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5890396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4073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5525430" w:name="ctxt"/>
    <w:bookmarkEnd w:id="5552543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3214057" name="name44706a67b5f3abf0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7356a67b5f3abf0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27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68616a67b5f3ac2d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7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7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127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7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127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7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27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1273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32146062" name="name27946a67b5f3bf977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75906a67b5f3bf9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71626" name="name26456a67b5f3c26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86a67b5f3c2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2626a67b5f3c2a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1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1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5494327" name="name93176a67b5f3cd154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95916a67b5f3cd1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745273" name="name63146a67b5f3d1c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126a67b5f3d1c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8366a67b5f3d21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129371" name="name27156a67b5f3dce5c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90996a67b5f3dce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518418" name="name70286a67b5f3dfa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796a67b5f3dfa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3536a67b5f3dff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2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3326993" name="name57556a67b5f3ea34f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66226a67b5f3ea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7551805" name="name51046a67b5f40205f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92056a67b5f4020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03310" name="name23996a67b5f4078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26a67b5f407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1836a67b5f407c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12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12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721346" name="name29706a67b5f410ecc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79916a67b5f410e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513974" name="name27266a67b5f41d5f0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80806a67b5f41d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10400" name="name99416a67b5f4224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216a67b5f422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0886a67b5f4229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2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91520730" name="name46186a67b5f42a8a8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69096a67b5f42a8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453113" name="name22636a67b5f434622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81216a67b5f4346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905252" name="name38096a67b5f4408e1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13956a67b5f4408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744">
    <w:multiLevelType w:val="hybridMultilevel"/>
    <w:lvl w:ilvl="0" w:tplc="42029103">
      <w:start w:val="1"/>
      <w:numFmt w:val="decimal"/>
      <w:lvlText w:val="%1."/>
      <w:lvlJc w:val="left"/>
      <w:pPr>
        <w:ind w:left="720" w:hanging="360"/>
      </w:pPr>
    </w:lvl>
    <w:lvl w:ilvl="1" w:tplc="42029103" w:tentative="1">
      <w:start w:val="1"/>
      <w:numFmt w:val="lowerLetter"/>
      <w:lvlText w:val="%2."/>
      <w:lvlJc w:val="left"/>
      <w:pPr>
        <w:ind w:left="1440" w:hanging="360"/>
      </w:pPr>
    </w:lvl>
    <w:lvl w:ilvl="2" w:tplc="42029103" w:tentative="1">
      <w:start w:val="1"/>
      <w:numFmt w:val="lowerRoman"/>
      <w:lvlText w:val="%3."/>
      <w:lvlJc w:val="right"/>
      <w:pPr>
        <w:ind w:left="2160" w:hanging="180"/>
      </w:pPr>
    </w:lvl>
    <w:lvl w:ilvl="3" w:tplc="42029103" w:tentative="1">
      <w:start w:val="1"/>
      <w:numFmt w:val="decimal"/>
      <w:lvlText w:val="%4."/>
      <w:lvlJc w:val="left"/>
      <w:pPr>
        <w:ind w:left="2880" w:hanging="360"/>
      </w:pPr>
    </w:lvl>
    <w:lvl w:ilvl="4" w:tplc="42029103" w:tentative="1">
      <w:start w:val="1"/>
      <w:numFmt w:val="lowerLetter"/>
      <w:lvlText w:val="%5."/>
      <w:lvlJc w:val="left"/>
      <w:pPr>
        <w:ind w:left="3600" w:hanging="360"/>
      </w:pPr>
    </w:lvl>
    <w:lvl w:ilvl="5" w:tplc="42029103" w:tentative="1">
      <w:start w:val="1"/>
      <w:numFmt w:val="lowerRoman"/>
      <w:lvlText w:val="%6."/>
      <w:lvlJc w:val="right"/>
      <w:pPr>
        <w:ind w:left="4320" w:hanging="180"/>
      </w:pPr>
    </w:lvl>
    <w:lvl w:ilvl="6" w:tplc="42029103" w:tentative="1">
      <w:start w:val="1"/>
      <w:numFmt w:val="decimal"/>
      <w:lvlText w:val="%7."/>
      <w:lvlJc w:val="left"/>
      <w:pPr>
        <w:ind w:left="5040" w:hanging="360"/>
      </w:pPr>
    </w:lvl>
    <w:lvl w:ilvl="7" w:tplc="42029103" w:tentative="1">
      <w:start w:val="1"/>
      <w:numFmt w:val="lowerLetter"/>
      <w:lvlText w:val="%8."/>
      <w:lvlJc w:val="left"/>
      <w:pPr>
        <w:ind w:left="5760" w:hanging="360"/>
      </w:pPr>
    </w:lvl>
    <w:lvl w:ilvl="8" w:tplc="42029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43">
    <w:multiLevelType w:val="hybridMultilevel"/>
    <w:lvl w:ilvl="0" w:tplc="16901703">
      <w:start w:val="1"/>
      <w:numFmt w:val="decimal"/>
      <w:lvlText w:val="%1."/>
      <w:lvlJc w:val="left"/>
      <w:pPr>
        <w:ind w:left="720" w:hanging="360"/>
      </w:pPr>
    </w:lvl>
    <w:lvl w:ilvl="1" w:tplc="16901703" w:tentative="1">
      <w:start w:val="1"/>
      <w:numFmt w:val="lowerLetter"/>
      <w:lvlText w:val="%2."/>
      <w:lvlJc w:val="left"/>
      <w:pPr>
        <w:ind w:left="1440" w:hanging="360"/>
      </w:pPr>
    </w:lvl>
    <w:lvl w:ilvl="2" w:tplc="16901703" w:tentative="1">
      <w:start w:val="1"/>
      <w:numFmt w:val="lowerRoman"/>
      <w:lvlText w:val="%3."/>
      <w:lvlJc w:val="right"/>
      <w:pPr>
        <w:ind w:left="2160" w:hanging="180"/>
      </w:pPr>
    </w:lvl>
    <w:lvl w:ilvl="3" w:tplc="16901703" w:tentative="1">
      <w:start w:val="1"/>
      <w:numFmt w:val="decimal"/>
      <w:lvlText w:val="%4."/>
      <w:lvlJc w:val="left"/>
      <w:pPr>
        <w:ind w:left="2880" w:hanging="360"/>
      </w:pPr>
    </w:lvl>
    <w:lvl w:ilvl="4" w:tplc="16901703" w:tentative="1">
      <w:start w:val="1"/>
      <w:numFmt w:val="lowerLetter"/>
      <w:lvlText w:val="%5."/>
      <w:lvlJc w:val="left"/>
      <w:pPr>
        <w:ind w:left="3600" w:hanging="360"/>
      </w:pPr>
    </w:lvl>
    <w:lvl w:ilvl="5" w:tplc="16901703" w:tentative="1">
      <w:start w:val="1"/>
      <w:numFmt w:val="lowerRoman"/>
      <w:lvlText w:val="%6."/>
      <w:lvlJc w:val="right"/>
      <w:pPr>
        <w:ind w:left="4320" w:hanging="180"/>
      </w:pPr>
    </w:lvl>
    <w:lvl w:ilvl="6" w:tplc="16901703" w:tentative="1">
      <w:start w:val="1"/>
      <w:numFmt w:val="decimal"/>
      <w:lvlText w:val="%7."/>
      <w:lvlJc w:val="left"/>
      <w:pPr>
        <w:ind w:left="5040" w:hanging="360"/>
      </w:pPr>
    </w:lvl>
    <w:lvl w:ilvl="7" w:tplc="16901703" w:tentative="1">
      <w:start w:val="1"/>
      <w:numFmt w:val="lowerLetter"/>
      <w:lvlText w:val="%8."/>
      <w:lvlJc w:val="left"/>
      <w:pPr>
        <w:ind w:left="5760" w:hanging="360"/>
      </w:pPr>
    </w:lvl>
    <w:lvl w:ilvl="8" w:tplc="16901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42">
    <w:multiLevelType w:val="hybridMultilevel"/>
    <w:lvl w:ilvl="0" w:tplc="31618681">
      <w:start w:val="1"/>
      <w:numFmt w:val="decimal"/>
      <w:lvlText w:val="%1."/>
      <w:lvlJc w:val="left"/>
      <w:pPr>
        <w:ind w:left="720" w:hanging="360"/>
      </w:pPr>
    </w:lvl>
    <w:lvl w:ilvl="1" w:tplc="31618681" w:tentative="1">
      <w:start w:val="1"/>
      <w:numFmt w:val="lowerLetter"/>
      <w:lvlText w:val="%2."/>
      <w:lvlJc w:val="left"/>
      <w:pPr>
        <w:ind w:left="1440" w:hanging="360"/>
      </w:pPr>
    </w:lvl>
    <w:lvl w:ilvl="2" w:tplc="31618681" w:tentative="1">
      <w:start w:val="1"/>
      <w:numFmt w:val="lowerRoman"/>
      <w:lvlText w:val="%3."/>
      <w:lvlJc w:val="right"/>
      <w:pPr>
        <w:ind w:left="2160" w:hanging="180"/>
      </w:pPr>
    </w:lvl>
    <w:lvl w:ilvl="3" w:tplc="31618681" w:tentative="1">
      <w:start w:val="1"/>
      <w:numFmt w:val="decimal"/>
      <w:lvlText w:val="%4."/>
      <w:lvlJc w:val="left"/>
      <w:pPr>
        <w:ind w:left="2880" w:hanging="360"/>
      </w:pPr>
    </w:lvl>
    <w:lvl w:ilvl="4" w:tplc="31618681" w:tentative="1">
      <w:start w:val="1"/>
      <w:numFmt w:val="lowerLetter"/>
      <w:lvlText w:val="%5."/>
      <w:lvlJc w:val="left"/>
      <w:pPr>
        <w:ind w:left="3600" w:hanging="360"/>
      </w:pPr>
    </w:lvl>
    <w:lvl w:ilvl="5" w:tplc="31618681" w:tentative="1">
      <w:start w:val="1"/>
      <w:numFmt w:val="lowerRoman"/>
      <w:lvlText w:val="%6."/>
      <w:lvlJc w:val="right"/>
      <w:pPr>
        <w:ind w:left="4320" w:hanging="180"/>
      </w:pPr>
    </w:lvl>
    <w:lvl w:ilvl="6" w:tplc="31618681" w:tentative="1">
      <w:start w:val="1"/>
      <w:numFmt w:val="decimal"/>
      <w:lvlText w:val="%7."/>
      <w:lvlJc w:val="left"/>
      <w:pPr>
        <w:ind w:left="5040" w:hanging="360"/>
      </w:pPr>
    </w:lvl>
    <w:lvl w:ilvl="7" w:tplc="31618681" w:tentative="1">
      <w:start w:val="1"/>
      <w:numFmt w:val="lowerLetter"/>
      <w:lvlText w:val="%8."/>
      <w:lvlJc w:val="left"/>
      <w:pPr>
        <w:ind w:left="5760" w:hanging="360"/>
      </w:pPr>
    </w:lvl>
    <w:lvl w:ilvl="8" w:tplc="31618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41">
    <w:multiLevelType w:val="hybridMultilevel"/>
    <w:lvl w:ilvl="0" w:tplc="35406212">
      <w:start w:val="1"/>
      <w:numFmt w:val="decimal"/>
      <w:lvlText w:val="%1."/>
      <w:lvlJc w:val="left"/>
      <w:pPr>
        <w:ind w:left="720" w:hanging="360"/>
      </w:pPr>
    </w:lvl>
    <w:lvl w:ilvl="1" w:tplc="35406212" w:tentative="1">
      <w:start w:val="1"/>
      <w:numFmt w:val="lowerLetter"/>
      <w:lvlText w:val="%2."/>
      <w:lvlJc w:val="left"/>
      <w:pPr>
        <w:ind w:left="1440" w:hanging="360"/>
      </w:pPr>
    </w:lvl>
    <w:lvl w:ilvl="2" w:tplc="35406212" w:tentative="1">
      <w:start w:val="1"/>
      <w:numFmt w:val="lowerRoman"/>
      <w:lvlText w:val="%3."/>
      <w:lvlJc w:val="right"/>
      <w:pPr>
        <w:ind w:left="2160" w:hanging="180"/>
      </w:pPr>
    </w:lvl>
    <w:lvl w:ilvl="3" w:tplc="35406212" w:tentative="1">
      <w:start w:val="1"/>
      <w:numFmt w:val="decimal"/>
      <w:lvlText w:val="%4."/>
      <w:lvlJc w:val="left"/>
      <w:pPr>
        <w:ind w:left="2880" w:hanging="360"/>
      </w:pPr>
    </w:lvl>
    <w:lvl w:ilvl="4" w:tplc="35406212" w:tentative="1">
      <w:start w:val="1"/>
      <w:numFmt w:val="lowerLetter"/>
      <w:lvlText w:val="%5."/>
      <w:lvlJc w:val="left"/>
      <w:pPr>
        <w:ind w:left="3600" w:hanging="360"/>
      </w:pPr>
    </w:lvl>
    <w:lvl w:ilvl="5" w:tplc="35406212" w:tentative="1">
      <w:start w:val="1"/>
      <w:numFmt w:val="lowerRoman"/>
      <w:lvlText w:val="%6."/>
      <w:lvlJc w:val="right"/>
      <w:pPr>
        <w:ind w:left="4320" w:hanging="180"/>
      </w:pPr>
    </w:lvl>
    <w:lvl w:ilvl="6" w:tplc="35406212" w:tentative="1">
      <w:start w:val="1"/>
      <w:numFmt w:val="decimal"/>
      <w:lvlText w:val="%7."/>
      <w:lvlJc w:val="left"/>
      <w:pPr>
        <w:ind w:left="5040" w:hanging="360"/>
      </w:pPr>
    </w:lvl>
    <w:lvl w:ilvl="7" w:tplc="35406212" w:tentative="1">
      <w:start w:val="1"/>
      <w:numFmt w:val="lowerLetter"/>
      <w:lvlText w:val="%8."/>
      <w:lvlJc w:val="left"/>
      <w:pPr>
        <w:ind w:left="5760" w:hanging="360"/>
      </w:pPr>
    </w:lvl>
    <w:lvl w:ilvl="8" w:tplc="35406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40">
    <w:multiLevelType w:val="hybridMultilevel"/>
    <w:lvl w:ilvl="0" w:tplc="95658515">
      <w:start w:val="1"/>
      <w:numFmt w:val="decimal"/>
      <w:lvlText w:val="%1."/>
      <w:lvlJc w:val="left"/>
      <w:pPr>
        <w:ind w:left="720" w:hanging="360"/>
      </w:pPr>
    </w:lvl>
    <w:lvl w:ilvl="1" w:tplc="95658515" w:tentative="1">
      <w:start w:val="1"/>
      <w:numFmt w:val="lowerLetter"/>
      <w:lvlText w:val="%2."/>
      <w:lvlJc w:val="left"/>
      <w:pPr>
        <w:ind w:left="1440" w:hanging="360"/>
      </w:pPr>
    </w:lvl>
    <w:lvl w:ilvl="2" w:tplc="95658515" w:tentative="1">
      <w:start w:val="1"/>
      <w:numFmt w:val="lowerRoman"/>
      <w:lvlText w:val="%3."/>
      <w:lvlJc w:val="right"/>
      <w:pPr>
        <w:ind w:left="2160" w:hanging="180"/>
      </w:pPr>
    </w:lvl>
    <w:lvl w:ilvl="3" w:tplc="95658515" w:tentative="1">
      <w:start w:val="1"/>
      <w:numFmt w:val="decimal"/>
      <w:lvlText w:val="%4."/>
      <w:lvlJc w:val="left"/>
      <w:pPr>
        <w:ind w:left="2880" w:hanging="360"/>
      </w:pPr>
    </w:lvl>
    <w:lvl w:ilvl="4" w:tplc="95658515" w:tentative="1">
      <w:start w:val="1"/>
      <w:numFmt w:val="lowerLetter"/>
      <w:lvlText w:val="%5."/>
      <w:lvlJc w:val="left"/>
      <w:pPr>
        <w:ind w:left="3600" w:hanging="360"/>
      </w:pPr>
    </w:lvl>
    <w:lvl w:ilvl="5" w:tplc="95658515" w:tentative="1">
      <w:start w:val="1"/>
      <w:numFmt w:val="lowerRoman"/>
      <w:lvlText w:val="%6."/>
      <w:lvlJc w:val="right"/>
      <w:pPr>
        <w:ind w:left="4320" w:hanging="180"/>
      </w:pPr>
    </w:lvl>
    <w:lvl w:ilvl="6" w:tplc="95658515" w:tentative="1">
      <w:start w:val="1"/>
      <w:numFmt w:val="decimal"/>
      <w:lvlText w:val="%7."/>
      <w:lvlJc w:val="left"/>
      <w:pPr>
        <w:ind w:left="5040" w:hanging="360"/>
      </w:pPr>
    </w:lvl>
    <w:lvl w:ilvl="7" w:tplc="95658515" w:tentative="1">
      <w:start w:val="1"/>
      <w:numFmt w:val="lowerLetter"/>
      <w:lvlText w:val="%8."/>
      <w:lvlJc w:val="left"/>
      <w:pPr>
        <w:ind w:left="5760" w:hanging="360"/>
      </w:pPr>
    </w:lvl>
    <w:lvl w:ilvl="8" w:tplc="95658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39">
    <w:multiLevelType w:val="hybridMultilevel"/>
    <w:lvl w:ilvl="0" w:tplc="76246007">
      <w:start w:val="1"/>
      <w:numFmt w:val="decimal"/>
      <w:lvlText w:val="%1."/>
      <w:lvlJc w:val="left"/>
      <w:pPr>
        <w:ind w:left="720" w:hanging="360"/>
      </w:pPr>
    </w:lvl>
    <w:lvl w:ilvl="1" w:tplc="76246007" w:tentative="1">
      <w:start w:val="1"/>
      <w:numFmt w:val="lowerLetter"/>
      <w:lvlText w:val="%2."/>
      <w:lvlJc w:val="left"/>
      <w:pPr>
        <w:ind w:left="1440" w:hanging="360"/>
      </w:pPr>
    </w:lvl>
    <w:lvl w:ilvl="2" w:tplc="76246007" w:tentative="1">
      <w:start w:val="1"/>
      <w:numFmt w:val="lowerRoman"/>
      <w:lvlText w:val="%3."/>
      <w:lvlJc w:val="right"/>
      <w:pPr>
        <w:ind w:left="2160" w:hanging="180"/>
      </w:pPr>
    </w:lvl>
    <w:lvl w:ilvl="3" w:tplc="76246007" w:tentative="1">
      <w:start w:val="1"/>
      <w:numFmt w:val="decimal"/>
      <w:lvlText w:val="%4."/>
      <w:lvlJc w:val="left"/>
      <w:pPr>
        <w:ind w:left="2880" w:hanging="360"/>
      </w:pPr>
    </w:lvl>
    <w:lvl w:ilvl="4" w:tplc="76246007" w:tentative="1">
      <w:start w:val="1"/>
      <w:numFmt w:val="lowerLetter"/>
      <w:lvlText w:val="%5."/>
      <w:lvlJc w:val="left"/>
      <w:pPr>
        <w:ind w:left="3600" w:hanging="360"/>
      </w:pPr>
    </w:lvl>
    <w:lvl w:ilvl="5" w:tplc="76246007" w:tentative="1">
      <w:start w:val="1"/>
      <w:numFmt w:val="lowerRoman"/>
      <w:lvlText w:val="%6."/>
      <w:lvlJc w:val="right"/>
      <w:pPr>
        <w:ind w:left="4320" w:hanging="180"/>
      </w:pPr>
    </w:lvl>
    <w:lvl w:ilvl="6" w:tplc="76246007" w:tentative="1">
      <w:start w:val="1"/>
      <w:numFmt w:val="decimal"/>
      <w:lvlText w:val="%7."/>
      <w:lvlJc w:val="left"/>
      <w:pPr>
        <w:ind w:left="5040" w:hanging="360"/>
      </w:pPr>
    </w:lvl>
    <w:lvl w:ilvl="7" w:tplc="76246007" w:tentative="1">
      <w:start w:val="1"/>
      <w:numFmt w:val="lowerLetter"/>
      <w:lvlText w:val="%8."/>
      <w:lvlJc w:val="left"/>
      <w:pPr>
        <w:ind w:left="5760" w:hanging="360"/>
      </w:pPr>
    </w:lvl>
    <w:lvl w:ilvl="8" w:tplc="76246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38">
    <w:multiLevelType w:val="hybridMultilevel"/>
    <w:lvl w:ilvl="0" w:tplc="18708975">
      <w:start w:val="1"/>
      <w:numFmt w:val="decimal"/>
      <w:lvlText w:val="%1."/>
      <w:lvlJc w:val="left"/>
      <w:pPr>
        <w:ind w:left="720" w:hanging="360"/>
      </w:pPr>
    </w:lvl>
    <w:lvl w:ilvl="1" w:tplc="18708975" w:tentative="1">
      <w:start w:val="1"/>
      <w:numFmt w:val="lowerLetter"/>
      <w:lvlText w:val="%2."/>
      <w:lvlJc w:val="left"/>
      <w:pPr>
        <w:ind w:left="1440" w:hanging="360"/>
      </w:pPr>
    </w:lvl>
    <w:lvl w:ilvl="2" w:tplc="18708975" w:tentative="1">
      <w:start w:val="1"/>
      <w:numFmt w:val="lowerRoman"/>
      <w:lvlText w:val="%3."/>
      <w:lvlJc w:val="right"/>
      <w:pPr>
        <w:ind w:left="2160" w:hanging="180"/>
      </w:pPr>
    </w:lvl>
    <w:lvl w:ilvl="3" w:tplc="18708975" w:tentative="1">
      <w:start w:val="1"/>
      <w:numFmt w:val="decimal"/>
      <w:lvlText w:val="%4."/>
      <w:lvlJc w:val="left"/>
      <w:pPr>
        <w:ind w:left="2880" w:hanging="360"/>
      </w:pPr>
    </w:lvl>
    <w:lvl w:ilvl="4" w:tplc="18708975" w:tentative="1">
      <w:start w:val="1"/>
      <w:numFmt w:val="lowerLetter"/>
      <w:lvlText w:val="%5."/>
      <w:lvlJc w:val="left"/>
      <w:pPr>
        <w:ind w:left="3600" w:hanging="360"/>
      </w:pPr>
    </w:lvl>
    <w:lvl w:ilvl="5" w:tplc="18708975" w:tentative="1">
      <w:start w:val="1"/>
      <w:numFmt w:val="lowerRoman"/>
      <w:lvlText w:val="%6."/>
      <w:lvlJc w:val="right"/>
      <w:pPr>
        <w:ind w:left="4320" w:hanging="180"/>
      </w:pPr>
    </w:lvl>
    <w:lvl w:ilvl="6" w:tplc="18708975" w:tentative="1">
      <w:start w:val="1"/>
      <w:numFmt w:val="decimal"/>
      <w:lvlText w:val="%7."/>
      <w:lvlJc w:val="left"/>
      <w:pPr>
        <w:ind w:left="5040" w:hanging="360"/>
      </w:pPr>
    </w:lvl>
    <w:lvl w:ilvl="7" w:tplc="18708975" w:tentative="1">
      <w:start w:val="1"/>
      <w:numFmt w:val="lowerLetter"/>
      <w:lvlText w:val="%8."/>
      <w:lvlJc w:val="left"/>
      <w:pPr>
        <w:ind w:left="5760" w:hanging="360"/>
      </w:pPr>
    </w:lvl>
    <w:lvl w:ilvl="8" w:tplc="18708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37">
    <w:multiLevelType w:val="hybridMultilevel"/>
    <w:lvl w:ilvl="0" w:tplc="91475767">
      <w:start w:val="1"/>
      <w:numFmt w:val="decimal"/>
      <w:lvlText w:val="%1."/>
      <w:lvlJc w:val="left"/>
      <w:pPr>
        <w:ind w:left="720" w:hanging="360"/>
      </w:pPr>
    </w:lvl>
    <w:lvl w:ilvl="1" w:tplc="91475767" w:tentative="1">
      <w:start w:val="1"/>
      <w:numFmt w:val="lowerLetter"/>
      <w:lvlText w:val="%2."/>
      <w:lvlJc w:val="left"/>
      <w:pPr>
        <w:ind w:left="1440" w:hanging="360"/>
      </w:pPr>
    </w:lvl>
    <w:lvl w:ilvl="2" w:tplc="91475767" w:tentative="1">
      <w:start w:val="1"/>
      <w:numFmt w:val="lowerRoman"/>
      <w:lvlText w:val="%3."/>
      <w:lvlJc w:val="right"/>
      <w:pPr>
        <w:ind w:left="2160" w:hanging="180"/>
      </w:pPr>
    </w:lvl>
    <w:lvl w:ilvl="3" w:tplc="91475767" w:tentative="1">
      <w:start w:val="1"/>
      <w:numFmt w:val="decimal"/>
      <w:lvlText w:val="%4."/>
      <w:lvlJc w:val="left"/>
      <w:pPr>
        <w:ind w:left="2880" w:hanging="360"/>
      </w:pPr>
    </w:lvl>
    <w:lvl w:ilvl="4" w:tplc="91475767" w:tentative="1">
      <w:start w:val="1"/>
      <w:numFmt w:val="lowerLetter"/>
      <w:lvlText w:val="%5."/>
      <w:lvlJc w:val="left"/>
      <w:pPr>
        <w:ind w:left="3600" w:hanging="360"/>
      </w:pPr>
    </w:lvl>
    <w:lvl w:ilvl="5" w:tplc="91475767" w:tentative="1">
      <w:start w:val="1"/>
      <w:numFmt w:val="lowerRoman"/>
      <w:lvlText w:val="%6."/>
      <w:lvlJc w:val="right"/>
      <w:pPr>
        <w:ind w:left="4320" w:hanging="180"/>
      </w:pPr>
    </w:lvl>
    <w:lvl w:ilvl="6" w:tplc="91475767" w:tentative="1">
      <w:start w:val="1"/>
      <w:numFmt w:val="decimal"/>
      <w:lvlText w:val="%7."/>
      <w:lvlJc w:val="left"/>
      <w:pPr>
        <w:ind w:left="5040" w:hanging="360"/>
      </w:pPr>
    </w:lvl>
    <w:lvl w:ilvl="7" w:tplc="91475767" w:tentative="1">
      <w:start w:val="1"/>
      <w:numFmt w:val="lowerLetter"/>
      <w:lvlText w:val="%8."/>
      <w:lvlJc w:val="left"/>
      <w:pPr>
        <w:ind w:left="5760" w:hanging="360"/>
      </w:pPr>
    </w:lvl>
    <w:lvl w:ilvl="8" w:tplc="91475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36">
    <w:multiLevelType w:val="hybridMultilevel"/>
    <w:lvl w:ilvl="0" w:tplc="36404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736">
    <w:abstractNumId w:val="12736"/>
  </w:num>
  <w:num w:numId="12737">
    <w:abstractNumId w:val="12737"/>
  </w:num>
  <w:num w:numId="12738">
    <w:abstractNumId w:val="12738"/>
  </w:num>
  <w:num w:numId="12739">
    <w:abstractNumId w:val="12739"/>
  </w:num>
  <w:num w:numId="12740">
    <w:abstractNumId w:val="12740"/>
  </w:num>
  <w:num w:numId="12741">
    <w:abstractNumId w:val="12741"/>
  </w:num>
  <w:num w:numId="12742">
    <w:abstractNumId w:val="12742"/>
  </w:num>
  <w:num w:numId="12743">
    <w:abstractNumId w:val="12743"/>
  </w:num>
  <w:num w:numId="12744">
    <w:abstractNumId w:val="12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31774043" Type="http://schemas.openxmlformats.org/officeDocument/2006/relationships/comments" Target="comments.xml"/><Relationship Id="rId730946663" Type="http://schemas.microsoft.com/office/2011/relationships/commentsExtended" Target="commentsExtended.xml"/><Relationship Id="rId44073118" Type="http://schemas.openxmlformats.org/officeDocument/2006/relationships/image" Target="media/imgrId44073118.jpg"/><Relationship Id="rId68616a67b5f3ac2dc" Type="http://schemas.openxmlformats.org/officeDocument/2006/relationships/hyperlink" Target="https://iservice.lombardini.it/jsp/Template2/manuale.jsp?id=814&amp;parent=1545" TargetMode="External"/><Relationship Id="rId12626a67b5f3c2af3" Type="http://schemas.openxmlformats.org/officeDocument/2006/relationships/hyperlink" Target="https://iservice.lombardini.it/jsp/Template2/manuale.jsp?id=283&amp;parent=1136" TargetMode="External"/><Relationship Id="rId98366a67b5f3d2136" Type="http://schemas.openxmlformats.org/officeDocument/2006/relationships/hyperlink" Target="https://iservice.lombardini.it/jsp/Template2/man/jsp/Template2/manuale.jsp?id=198&amp;parent=1000uale.jsp?id=283&amp;parent=1136" TargetMode="External"/><Relationship Id="rId23536a67b5f3dff1e" Type="http://schemas.openxmlformats.org/officeDocument/2006/relationships/hyperlink" Target="https://iservice.lombardini.it/jsp/Template2/manuale.jsp?id=198&amp;parent=1000" TargetMode="External"/><Relationship Id="rId61836a67b5f407cc7" Type="http://schemas.openxmlformats.org/officeDocument/2006/relationships/hyperlink" Target="https://iservice.lombardini.it/jsp/Template2/manuale.jsp?id=198&amp;parent=1000" TargetMode="External"/><Relationship Id="rId10886a67b5f422925" Type="http://schemas.openxmlformats.org/officeDocument/2006/relationships/hyperlink" Target="https://iservice.lombardini.it/jsp/Template2/manuale.jsp?id=198&amp;parent=1000" TargetMode="External"/><Relationship Id="rId27356a67b5f3abf0b" Type="http://schemas.openxmlformats.org/officeDocument/2006/relationships/image" Target="media/imgrId27356a67b5f3abf0b.jpg"/><Relationship Id="rId75906a67b5f3bf971" Type="http://schemas.openxmlformats.org/officeDocument/2006/relationships/image" Target="media/imgrId75906a67b5f3bf971.jpg"/><Relationship Id="rId84886a67b5f3c265e" Type="http://schemas.openxmlformats.org/officeDocument/2006/relationships/image" Target="media/imgrId84886a67b5f3c265e.jpg"/><Relationship Id="rId95916a67b5f3cd14f" Type="http://schemas.openxmlformats.org/officeDocument/2006/relationships/image" Target="media/imgrId95916a67b5f3cd14f.png"/><Relationship Id="rId56126a67b5f3d1cac" Type="http://schemas.openxmlformats.org/officeDocument/2006/relationships/image" Target="media/imgrId56126a67b5f3d1cac.jpg"/><Relationship Id="rId90996a67b5f3dce59" Type="http://schemas.openxmlformats.org/officeDocument/2006/relationships/image" Target="media/imgrId90996a67b5f3dce59.png"/><Relationship Id="rId96796a67b5f3dfa51" Type="http://schemas.openxmlformats.org/officeDocument/2006/relationships/image" Target="media/imgrId96796a67b5f3dfa51.jpg"/><Relationship Id="rId66226a67b5f3ea34b" Type="http://schemas.openxmlformats.org/officeDocument/2006/relationships/image" Target="media/imgrId66226a67b5f3ea34b.png"/><Relationship Id="rId92056a67b5f40205a" Type="http://schemas.openxmlformats.org/officeDocument/2006/relationships/image" Target="media/imgrId92056a67b5f40205a.png"/><Relationship Id="rId35326a67b5f407862" Type="http://schemas.openxmlformats.org/officeDocument/2006/relationships/image" Target="media/imgrId35326a67b5f407862.jpg"/><Relationship Id="rId79916a67b5f410ec8" Type="http://schemas.openxmlformats.org/officeDocument/2006/relationships/image" Target="media/imgrId79916a67b5f410ec8.png"/><Relationship Id="rId80806a67b5f41d5ec" Type="http://schemas.openxmlformats.org/officeDocument/2006/relationships/image" Target="media/imgrId80806a67b5f41d5ec.png"/><Relationship Id="rId79216a67b5f4224b0" Type="http://schemas.openxmlformats.org/officeDocument/2006/relationships/image" Target="media/imgrId79216a67b5f4224b0.jpg"/><Relationship Id="rId69096a67b5f42a8a5" Type="http://schemas.openxmlformats.org/officeDocument/2006/relationships/image" Target="media/imgrId69096a67b5f42a8a5.png"/><Relationship Id="rId81216a67b5f43461d" Type="http://schemas.openxmlformats.org/officeDocument/2006/relationships/image" Target="media/imgrId81216a67b5f43461d.png"/><Relationship Id="rId13956a67b5f4408dc" Type="http://schemas.openxmlformats.org/officeDocument/2006/relationships/image" Target="media/imgrId13956a67b5f4408d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073118" Type="http://schemas.openxmlformats.org/officeDocument/2006/relationships/image" Target="media/imgrId4407311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073118" Type="http://schemas.openxmlformats.org/officeDocument/2006/relationships/image" Target="media/imgrId4407311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073118" Type="http://schemas.openxmlformats.org/officeDocument/2006/relationships/image" Target="media/imgrId4407311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073118" Type="http://schemas.openxmlformats.org/officeDocument/2006/relationships/image" Target="media/imgrId4407311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073118" Type="http://schemas.openxmlformats.org/officeDocument/2006/relationships/image" Target="media/imgrId4407311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073118" Type="http://schemas.openxmlformats.org/officeDocument/2006/relationships/image" Target="media/imgrId4407311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