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2975675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691297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4193785" w:name="ctxt"/>
    <w:bookmarkEnd w:id="1419378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9380812" name="name11216a686d9694b2d"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50296a686d9694b2a"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36051350" w:name="result_box"/>
                  <w:bookmarkEnd w:id="36051350"/>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3433466" name="name57936a686d96a74d0"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2776a686d96a74cb"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7735665" name="name18806a686d96b7241"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59806a686d96b723c"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0250063" name="name88136a686d96c6564"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10526a686d96c655e"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2978" name="name35556a686d96cb7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756a686d96cb7a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67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367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3671"/>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367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367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105767" name="name31906a686d96cf2a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306a686d96cf2a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7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367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367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367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367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7251527" name="name89176a686d96d9b1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1466a686d96d9b1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575761" name="name77956a686d96e112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2986a686d96e111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0959844" name="name49206a686d96e895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5836a686d96e895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4339558" name="name54766a686d96ee81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526a686d96ee81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278772" name="name42776a686d97046a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4896a686d970469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7585467" name="name59416a686d970f85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8196a686d970f85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80362781" name="name84156a686d9716a9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0496a686d9716a9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2365239" name="name46406a686d971ce7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7456a686d971ce7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296550" name="name79086a686d972430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806a686d97243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4185" name="name73616a686d972b19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046a686d972b19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0842750" name="name40866a686d9735a2f"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16506a686d9735a2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12403233" name="name13066a686d973cd35"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41566a686d973cd3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6706477" name="name77186a686d9745438"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23056a686d974543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4637145" name="name20366a686d974d077"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71036a686d974d073"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15535" name="name11446a686d9753ee1"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17366a686d9753ed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19975" name="name78736a686d97587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506a686d97587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1384993" name="name29346a686d975ee83"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0876a686d975ee7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512010" name="name18566a686d97642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076a686d97642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4842343" name="name87936a686d976a751"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33066a686d976a74e"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4578366" name="name47516a686d977280e"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19216a686d9772809"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614372" name="name76026a686d97772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06a686d97772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4346850" name="name70426a686d977fc10"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60556a686d977fc0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26092979" w:name="__mcenew"/>
            <w:bookmarkEnd w:id="26092979"/>
            <w:r>
              <w:rPr>
                <w:position w:val="-328"/>
              </w:rPr>
              <w:drawing>
                <wp:inline distT="0" distB="0" distL="0" distR="0">
                  <wp:extent cx="5544000" cy="4154400"/>
                  <wp:effectExtent b="0" l="0" r="0" t="0"/>
                  <wp:docPr id="449595" name="name79366a686d978f945"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55636a686d978f941"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0621857" name="name65286a686d97a0e55"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28486a686d97a0e5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4060057" name="name52086a686d97afd40"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81086a686d97afd3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1238667" name="name88816a686d97bc6b1"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86566a686d97bc6a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9979759" name="name45166a686d97c87d8"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86056a686d97c87d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940331" name="name69136a686d97d47d1"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83846a686d97d47cd"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6483357" name="name99156a686d97e500b"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89706a686d97e5007"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971139" name="name96356a686d9801277"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74236a686d9801272"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36804" name="name46316a686d9812f65"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41986a686d9812f5f"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2341685" name="name67876a686d981ec1f"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68096a686d981ec1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43173616" name="name85606a686d982b439"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92396a686d982b435"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2456555" name="name35246a686d98418ee"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70966a686d98418e9"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56647935" name="name45546a686d9849955"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43286a686d9849951"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072084" name="name40146a686d9850e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596a686d9850e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300843" name="name13026a686d985ad8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616a686d985ad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1146853" name="name42256a686d9868611"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55846a686d986860d"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8343970" w:name="result_box"/>
            <w:bookmarkEnd w:id="834397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367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4833449" name="name37866a686d987146f"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55196a686d987146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8713677" name="name87906a686d9879777"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93006a686d9879773"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86171969" name="name46886a686d9884375"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22616a686d9884371"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5242544" name="name18056a686d988b816"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23466a686d988b812"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8506680" name="name89326a686d98935d3"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19726a686d98935d0"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82492824" name="name60426a686d989b5b9"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43226a686d989b5b6"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6202458" name="name83366a686d98a2512"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31056a686d98a250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84727590" name="name19216a686d98a9f71"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68396a686d98a9f6e"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6632195" name="name27686a686d98b12ca"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44096a686d98b12c7"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6875058" name="name67076a686d98b5fe9"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11696a686d98b5fe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8088842" name="name25776a686d98bc354"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42786a686d98bc351"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5145294" name="name87426a686d98c6663"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13456a686d98c666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7319451" name="name11556a686d98d30c2"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76706a686d98d30b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5420074" name="name44046a686d98dd318"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95356a686d98dd31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7729916" name="name73586a686d98ea42a"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63156a686d98ea42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2064025" name="name13296a686d9901771"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27806a686d990176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532301" name="name90136a686d990c517"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65726a686d990c511"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602390" name="name85076a686d99160d9"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82356a686d99160d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731987" name="name29596a686d991d1aa"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95986a686d991d1a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16679793" name="name61366a686d992643c"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59726a686d992643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323070" name="name75846a686d993083b"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45096a686d993083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833954" name="name76816a686d99390fd"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94496a686d99390f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782467" name="name89166a686d9942c75"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12106a686d9942c7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68951436" name="name80026a686d994ec11"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20736a686d994ec0d"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047307" name="name70956a686d9959a23"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38046a686d9959a2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65069217" name="name42776a686d99606dc"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30226a686d99606d9"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3988079" name="name96636a686d996798b"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41146a686d996798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0038404" name="name31276a686d997057b"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17806a686d997057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89136564" name="name81546a686d9979f4b"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7136a686d9979f48"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367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2226a686d997a9af"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367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7285373" name="name47046a686d9984609"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89656a686d998460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752221" name="name64086a686d998b46a"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73366a686d998b46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4629980" name="name51986a686d99908f2"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57226a686d99908e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742921" name="name88126a686d9995eee"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43376a686d9995ee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493391" name="name56306a686d99993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116a686d99993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Refer to </w:t>
            </w:r>
            <w:hyperlink r:id="rId85156a686d99997dc"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42795809" name="name69186a686d99a143a"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57536a686d99a1437"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9582411" name="name69836a686d99aa78a"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9796a686d99aa786"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48228175" name="name97046a686d99b40b2"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57586a686d99b40af"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361430" name="name95836a686d99b9ea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586a686d99b9e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1411755" name="name69936a686d99c048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38906a686d99c0488"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367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2450073" name="name97966a686d99c5eec"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19776a686d99c5eea"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367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367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279142" name="name85386a686d99cc639"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9626a686d99cc636"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9061218" name="name92216a686d99d3274"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32726a686d99d327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367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3407875" name="name66886a686d99db364"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99876a686d99db35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02248" name="name25036a686d99e04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376a686d99e04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78">
    <w:multiLevelType w:val="hybridMultilevel"/>
    <w:lvl w:ilvl="0" w:tplc="40907409">
      <w:start w:val="1"/>
      <w:numFmt w:val="decimal"/>
      <w:lvlText w:val="%1."/>
      <w:lvlJc w:val="left"/>
      <w:pPr>
        <w:ind w:left="720" w:hanging="360"/>
      </w:pPr>
    </w:lvl>
    <w:lvl w:ilvl="1" w:tplc="40907409" w:tentative="1">
      <w:start w:val="1"/>
      <w:numFmt w:val="lowerLetter"/>
      <w:lvlText w:val="%2."/>
      <w:lvlJc w:val="left"/>
      <w:pPr>
        <w:ind w:left="1440" w:hanging="360"/>
      </w:pPr>
    </w:lvl>
    <w:lvl w:ilvl="2" w:tplc="40907409" w:tentative="1">
      <w:start w:val="1"/>
      <w:numFmt w:val="lowerRoman"/>
      <w:lvlText w:val="%3."/>
      <w:lvlJc w:val="right"/>
      <w:pPr>
        <w:ind w:left="2160" w:hanging="180"/>
      </w:pPr>
    </w:lvl>
    <w:lvl w:ilvl="3" w:tplc="40907409" w:tentative="1">
      <w:start w:val="1"/>
      <w:numFmt w:val="decimal"/>
      <w:lvlText w:val="%4."/>
      <w:lvlJc w:val="left"/>
      <w:pPr>
        <w:ind w:left="2880" w:hanging="360"/>
      </w:pPr>
    </w:lvl>
    <w:lvl w:ilvl="4" w:tplc="40907409" w:tentative="1">
      <w:start w:val="1"/>
      <w:numFmt w:val="lowerLetter"/>
      <w:lvlText w:val="%5."/>
      <w:lvlJc w:val="left"/>
      <w:pPr>
        <w:ind w:left="3600" w:hanging="360"/>
      </w:pPr>
    </w:lvl>
    <w:lvl w:ilvl="5" w:tplc="40907409" w:tentative="1">
      <w:start w:val="1"/>
      <w:numFmt w:val="lowerRoman"/>
      <w:lvlText w:val="%6."/>
      <w:lvlJc w:val="right"/>
      <w:pPr>
        <w:ind w:left="4320" w:hanging="180"/>
      </w:pPr>
    </w:lvl>
    <w:lvl w:ilvl="6" w:tplc="40907409" w:tentative="1">
      <w:start w:val="1"/>
      <w:numFmt w:val="decimal"/>
      <w:lvlText w:val="%7."/>
      <w:lvlJc w:val="left"/>
      <w:pPr>
        <w:ind w:left="5040" w:hanging="360"/>
      </w:pPr>
    </w:lvl>
    <w:lvl w:ilvl="7" w:tplc="40907409" w:tentative="1">
      <w:start w:val="1"/>
      <w:numFmt w:val="lowerLetter"/>
      <w:lvlText w:val="%8."/>
      <w:lvlJc w:val="left"/>
      <w:pPr>
        <w:ind w:left="5760" w:hanging="360"/>
      </w:pPr>
    </w:lvl>
    <w:lvl w:ilvl="8" w:tplc="40907409" w:tentative="1">
      <w:start w:val="1"/>
      <w:numFmt w:val="lowerRoman"/>
      <w:lvlText w:val="%9."/>
      <w:lvlJc w:val="right"/>
      <w:pPr>
        <w:ind w:left="6480" w:hanging="180"/>
      </w:pPr>
    </w:lvl>
  </w:abstractNum>
  <w:abstractNum w:abstractNumId="3677">
    <w:multiLevelType w:val="hybridMultilevel"/>
    <w:lvl w:ilvl="0" w:tplc="73453130">
      <w:start w:val="1"/>
      <w:numFmt w:val="decimal"/>
      <w:lvlText w:val="%1."/>
      <w:lvlJc w:val="left"/>
      <w:pPr>
        <w:ind w:left="720" w:hanging="360"/>
      </w:pPr>
    </w:lvl>
    <w:lvl w:ilvl="1" w:tplc="73453130" w:tentative="1">
      <w:start w:val="1"/>
      <w:numFmt w:val="lowerLetter"/>
      <w:lvlText w:val="%2."/>
      <w:lvlJc w:val="left"/>
      <w:pPr>
        <w:ind w:left="1440" w:hanging="360"/>
      </w:pPr>
    </w:lvl>
    <w:lvl w:ilvl="2" w:tplc="73453130" w:tentative="1">
      <w:start w:val="1"/>
      <w:numFmt w:val="lowerRoman"/>
      <w:lvlText w:val="%3."/>
      <w:lvlJc w:val="right"/>
      <w:pPr>
        <w:ind w:left="2160" w:hanging="180"/>
      </w:pPr>
    </w:lvl>
    <w:lvl w:ilvl="3" w:tplc="73453130" w:tentative="1">
      <w:start w:val="1"/>
      <w:numFmt w:val="decimal"/>
      <w:lvlText w:val="%4."/>
      <w:lvlJc w:val="left"/>
      <w:pPr>
        <w:ind w:left="2880" w:hanging="360"/>
      </w:pPr>
    </w:lvl>
    <w:lvl w:ilvl="4" w:tplc="73453130" w:tentative="1">
      <w:start w:val="1"/>
      <w:numFmt w:val="lowerLetter"/>
      <w:lvlText w:val="%5."/>
      <w:lvlJc w:val="left"/>
      <w:pPr>
        <w:ind w:left="3600" w:hanging="360"/>
      </w:pPr>
    </w:lvl>
    <w:lvl w:ilvl="5" w:tplc="73453130" w:tentative="1">
      <w:start w:val="1"/>
      <w:numFmt w:val="lowerRoman"/>
      <w:lvlText w:val="%6."/>
      <w:lvlJc w:val="right"/>
      <w:pPr>
        <w:ind w:left="4320" w:hanging="180"/>
      </w:pPr>
    </w:lvl>
    <w:lvl w:ilvl="6" w:tplc="73453130" w:tentative="1">
      <w:start w:val="1"/>
      <w:numFmt w:val="decimal"/>
      <w:lvlText w:val="%7."/>
      <w:lvlJc w:val="left"/>
      <w:pPr>
        <w:ind w:left="5040" w:hanging="360"/>
      </w:pPr>
    </w:lvl>
    <w:lvl w:ilvl="7" w:tplc="73453130" w:tentative="1">
      <w:start w:val="1"/>
      <w:numFmt w:val="lowerLetter"/>
      <w:lvlText w:val="%8."/>
      <w:lvlJc w:val="left"/>
      <w:pPr>
        <w:ind w:left="5760" w:hanging="360"/>
      </w:pPr>
    </w:lvl>
    <w:lvl w:ilvl="8" w:tplc="73453130" w:tentative="1">
      <w:start w:val="1"/>
      <w:numFmt w:val="lowerRoman"/>
      <w:lvlText w:val="%9."/>
      <w:lvlJc w:val="right"/>
      <w:pPr>
        <w:ind w:left="6480" w:hanging="180"/>
      </w:pPr>
    </w:lvl>
  </w:abstractNum>
  <w:abstractNum w:abstractNumId="3676">
    <w:multiLevelType w:val="hybridMultilevel"/>
    <w:lvl w:ilvl="0" w:tplc="46908798">
      <w:start w:val="1"/>
      <w:numFmt w:val="decimal"/>
      <w:lvlText w:val="%1."/>
      <w:lvlJc w:val="left"/>
      <w:pPr>
        <w:ind w:left="720" w:hanging="360"/>
      </w:pPr>
    </w:lvl>
    <w:lvl w:ilvl="1" w:tplc="46908798" w:tentative="1">
      <w:start w:val="1"/>
      <w:numFmt w:val="lowerLetter"/>
      <w:lvlText w:val="%2."/>
      <w:lvlJc w:val="left"/>
      <w:pPr>
        <w:ind w:left="1440" w:hanging="360"/>
      </w:pPr>
    </w:lvl>
    <w:lvl w:ilvl="2" w:tplc="46908798" w:tentative="1">
      <w:start w:val="1"/>
      <w:numFmt w:val="lowerRoman"/>
      <w:lvlText w:val="%3."/>
      <w:lvlJc w:val="right"/>
      <w:pPr>
        <w:ind w:left="2160" w:hanging="180"/>
      </w:pPr>
    </w:lvl>
    <w:lvl w:ilvl="3" w:tplc="46908798" w:tentative="1">
      <w:start w:val="1"/>
      <w:numFmt w:val="decimal"/>
      <w:lvlText w:val="%4."/>
      <w:lvlJc w:val="left"/>
      <w:pPr>
        <w:ind w:left="2880" w:hanging="360"/>
      </w:pPr>
    </w:lvl>
    <w:lvl w:ilvl="4" w:tplc="46908798" w:tentative="1">
      <w:start w:val="1"/>
      <w:numFmt w:val="lowerLetter"/>
      <w:lvlText w:val="%5."/>
      <w:lvlJc w:val="left"/>
      <w:pPr>
        <w:ind w:left="3600" w:hanging="360"/>
      </w:pPr>
    </w:lvl>
    <w:lvl w:ilvl="5" w:tplc="46908798" w:tentative="1">
      <w:start w:val="1"/>
      <w:numFmt w:val="lowerRoman"/>
      <w:lvlText w:val="%6."/>
      <w:lvlJc w:val="right"/>
      <w:pPr>
        <w:ind w:left="4320" w:hanging="180"/>
      </w:pPr>
    </w:lvl>
    <w:lvl w:ilvl="6" w:tplc="46908798" w:tentative="1">
      <w:start w:val="1"/>
      <w:numFmt w:val="decimal"/>
      <w:lvlText w:val="%7."/>
      <w:lvlJc w:val="left"/>
      <w:pPr>
        <w:ind w:left="5040" w:hanging="360"/>
      </w:pPr>
    </w:lvl>
    <w:lvl w:ilvl="7" w:tplc="46908798" w:tentative="1">
      <w:start w:val="1"/>
      <w:numFmt w:val="lowerLetter"/>
      <w:lvlText w:val="%8."/>
      <w:lvlJc w:val="left"/>
      <w:pPr>
        <w:ind w:left="5760" w:hanging="360"/>
      </w:pPr>
    </w:lvl>
    <w:lvl w:ilvl="8" w:tplc="46908798" w:tentative="1">
      <w:start w:val="1"/>
      <w:numFmt w:val="lowerRoman"/>
      <w:lvlText w:val="%9."/>
      <w:lvlJc w:val="right"/>
      <w:pPr>
        <w:ind w:left="6480" w:hanging="180"/>
      </w:pPr>
    </w:lvl>
  </w:abstractNum>
  <w:abstractNum w:abstractNumId="3675">
    <w:multiLevelType w:val="hybridMultilevel"/>
    <w:lvl w:ilvl="0" w:tplc="59713118">
      <w:start w:val="1"/>
      <w:numFmt w:val="decimal"/>
      <w:lvlText w:val="%1."/>
      <w:lvlJc w:val="left"/>
      <w:pPr>
        <w:ind w:left="720" w:hanging="360"/>
      </w:pPr>
    </w:lvl>
    <w:lvl w:ilvl="1" w:tplc="59713118" w:tentative="1">
      <w:start w:val="1"/>
      <w:numFmt w:val="lowerLetter"/>
      <w:lvlText w:val="%2."/>
      <w:lvlJc w:val="left"/>
      <w:pPr>
        <w:ind w:left="1440" w:hanging="360"/>
      </w:pPr>
    </w:lvl>
    <w:lvl w:ilvl="2" w:tplc="59713118" w:tentative="1">
      <w:start w:val="1"/>
      <w:numFmt w:val="lowerRoman"/>
      <w:lvlText w:val="%3."/>
      <w:lvlJc w:val="right"/>
      <w:pPr>
        <w:ind w:left="2160" w:hanging="180"/>
      </w:pPr>
    </w:lvl>
    <w:lvl w:ilvl="3" w:tplc="59713118" w:tentative="1">
      <w:start w:val="1"/>
      <w:numFmt w:val="decimal"/>
      <w:lvlText w:val="%4."/>
      <w:lvlJc w:val="left"/>
      <w:pPr>
        <w:ind w:left="2880" w:hanging="360"/>
      </w:pPr>
    </w:lvl>
    <w:lvl w:ilvl="4" w:tplc="59713118" w:tentative="1">
      <w:start w:val="1"/>
      <w:numFmt w:val="lowerLetter"/>
      <w:lvlText w:val="%5."/>
      <w:lvlJc w:val="left"/>
      <w:pPr>
        <w:ind w:left="3600" w:hanging="360"/>
      </w:pPr>
    </w:lvl>
    <w:lvl w:ilvl="5" w:tplc="59713118" w:tentative="1">
      <w:start w:val="1"/>
      <w:numFmt w:val="lowerRoman"/>
      <w:lvlText w:val="%6."/>
      <w:lvlJc w:val="right"/>
      <w:pPr>
        <w:ind w:left="4320" w:hanging="180"/>
      </w:pPr>
    </w:lvl>
    <w:lvl w:ilvl="6" w:tplc="59713118" w:tentative="1">
      <w:start w:val="1"/>
      <w:numFmt w:val="decimal"/>
      <w:lvlText w:val="%7."/>
      <w:lvlJc w:val="left"/>
      <w:pPr>
        <w:ind w:left="5040" w:hanging="360"/>
      </w:pPr>
    </w:lvl>
    <w:lvl w:ilvl="7" w:tplc="59713118" w:tentative="1">
      <w:start w:val="1"/>
      <w:numFmt w:val="lowerLetter"/>
      <w:lvlText w:val="%8."/>
      <w:lvlJc w:val="left"/>
      <w:pPr>
        <w:ind w:left="5760" w:hanging="360"/>
      </w:pPr>
    </w:lvl>
    <w:lvl w:ilvl="8" w:tplc="59713118" w:tentative="1">
      <w:start w:val="1"/>
      <w:numFmt w:val="lowerRoman"/>
      <w:lvlText w:val="%9."/>
      <w:lvlJc w:val="right"/>
      <w:pPr>
        <w:ind w:left="6480" w:hanging="180"/>
      </w:pPr>
    </w:lvl>
  </w:abstractNum>
  <w:abstractNum w:abstractNumId="3674">
    <w:multiLevelType w:val="hybridMultilevel"/>
    <w:lvl w:ilvl="0" w:tplc="36370867">
      <w:start w:val="1"/>
      <w:numFmt w:val="decimal"/>
      <w:lvlText w:val="%1."/>
      <w:lvlJc w:val="left"/>
      <w:pPr>
        <w:ind w:left="720" w:hanging="360"/>
      </w:pPr>
    </w:lvl>
    <w:lvl w:ilvl="1" w:tplc="36370867" w:tentative="1">
      <w:start w:val="1"/>
      <w:numFmt w:val="lowerLetter"/>
      <w:lvlText w:val="%2."/>
      <w:lvlJc w:val="left"/>
      <w:pPr>
        <w:ind w:left="1440" w:hanging="360"/>
      </w:pPr>
    </w:lvl>
    <w:lvl w:ilvl="2" w:tplc="36370867" w:tentative="1">
      <w:start w:val="1"/>
      <w:numFmt w:val="lowerRoman"/>
      <w:lvlText w:val="%3."/>
      <w:lvlJc w:val="right"/>
      <w:pPr>
        <w:ind w:left="2160" w:hanging="180"/>
      </w:pPr>
    </w:lvl>
    <w:lvl w:ilvl="3" w:tplc="36370867" w:tentative="1">
      <w:start w:val="1"/>
      <w:numFmt w:val="decimal"/>
      <w:lvlText w:val="%4."/>
      <w:lvlJc w:val="left"/>
      <w:pPr>
        <w:ind w:left="2880" w:hanging="360"/>
      </w:pPr>
    </w:lvl>
    <w:lvl w:ilvl="4" w:tplc="36370867" w:tentative="1">
      <w:start w:val="1"/>
      <w:numFmt w:val="lowerLetter"/>
      <w:lvlText w:val="%5."/>
      <w:lvlJc w:val="left"/>
      <w:pPr>
        <w:ind w:left="3600" w:hanging="360"/>
      </w:pPr>
    </w:lvl>
    <w:lvl w:ilvl="5" w:tplc="36370867" w:tentative="1">
      <w:start w:val="1"/>
      <w:numFmt w:val="lowerRoman"/>
      <w:lvlText w:val="%6."/>
      <w:lvlJc w:val="right"/>
      <w:pPr>
        <w:ind w:left="4320" w:hanging="180"/>
      </w:pPr>
    </w:lvl>
    <w:lvl w:ilvl="6" w:tplc="36370867" w:tentative="1">
      <w:start w:val="1"/>
      <w:numFmt w:val="decimal"/>
      <w:lvlText w:val="%7."/>
      <w:lvlJc w:val="left"/>
      <w:pPr>
        <w:ind w:left="5040" w:hanging="360"/>
      </w:pPr>
    </w:lvl>
    <w:lvl w:ilvl="7" w:tplc="36370867" w:tentative="1">
      <w:start w:val="1"/>
      <w:numFmt w:val="lowerLetter"/>
      <w:lvlText w:val="%8."/>
      <w:lvlJc w:val="left"/>
      <w:pPr>
        <w:ind w:left="5760" w:hanging="360"/>
      </w:pPr>
    </w:lvl>
    <w:lvl w:ilvl="8" w:tplc="36370867" w:tentative="1">
      <w:start w:val="1"/>
      <w:numFmt w:val="lowerRoman"/>
      <w:lvlText w:val="%9."/>
      <w:lvlJc w:val="right"/>
      <w:pPr>
        <w:ind w:left="6480" w:hanging="180"/>
      </w:pPr>
    </w:lvl>
  </w:abstractNum>
  <w:abstractNum w:abstractNumId="3673">
    <w:multiLevelType w:val="hybridMultilevel"/>
    <w:lvl w:ilvl="0" w:tplc="93453801">
      <w:start w:val="1"/>
      <w:numFmt w:val="decimal"/>
      <w:lvlText w:val="%1."/>
      <w:lvlJc w:val="left"/>
      <w:pPr>
        <w:ind w:left="720" w:hanging="360"/>
      </w:pPr>
    </w:lvl>
    <w:lvl w:ilvl="1" w:tplc="93453801" w:tentative="1">
      <w:start w:val="1"/>
      <w:numFmt w:val="lowerLetter"/>
      <w:lvlText w:val="%2."/>
      <w:lvlJc w:val="left"/>
      <w:pPr>
        <w:ind w:left="1440" w:hanging="360"/>
      </w:pPr>
    </w:lvl>
    <w:lvl w:ilvl="2" w:tplc="93453801" w:tentative="1">
      <w:start w:val="1"/>
      <w:numFmt w:val="lowerRoman"/>
      <w:lvlText w:val="%3."/>
      <w:lvlJc w:val="right"/>
      <w:pPr>
        <w:ind w:left="2160" w:hanging="180"/>
      </w:pPr>
    </w:lvl>
    <w:lvl w:ilvl="3" w:tplc="93453801" w:tentative="1">
      <w:start w:val="1"/>
      <w:numFmt w:val="decimal"/>
      <w:lvlText w:val="%4."/>
      <w:lvlJc w:val="left"/>
      <w:pPr>
        <w:ind w:left="2880" w:hanging="360"/>
      </w:pPr>
    </w:lvl>
    <w:lvl w:ilvl="4" w:tplc="93453801" w:tentative="1">
      <w:start w:val="1"/>
      <w:numFmt w:val="lowerLetter"/>
      <w:lvlText w:val="%5."/>
      <w:lvlJc w:val="left"/>
      <w:pPr>
        <w:ind w:left="3600" w:hanging="360"/>
      </w:pPr>
    </w:lvl>
    <w:lvl w:ilvl="5" w:tplc="93453801" w:tentative="1">
      <w:start w:val="1"/>
      <w:numFmt w:val="lowerRoman"/>
      <w:lvlText w:val="%6."/>
      <w:lvlJc w:val="right"/>
      <w:pPr>
        <w:ind w:left="4320" w:hanging="180"/>
      </w:pPr>
    </w:lvl>
    <w:lvl w:ilvl="6" w:tplc="93453801" w:tentative="1">
      <w:start w:val="1"/>
      <w:numFmt w:val="decimal"/>
      <w:lvlText w:val="%7."/>
      <w:lvlJc w:val="left"/>
      <w:pPr>
        <w:ind w:left="5040" w:hanging="360"/>
      </w:pPr>
    </w:lvl>
    <w:lvl w:ilvl="7" w:tplc="93453801" w:tentative="1">
      <w:start w:val="1"/>
      <w:numFmt w:val="lowerLetter"/>
      <w:lvlText w:val="%8."/>
      <w:lvlJc w:val="left"/>
      <w:pPr>
        <w:ind w:left="5760" w:hanging="360"/>
      </w:pPr>
    </w:lvl>
    <w:lvl w:ilvl="8" w:tplc="93453801" w:tentative="1">
      <w:start w:val="1"/>
      <w:numFmt w:val="lowerRoman"/>
      <w:lvlText w:val="%9."/>
      <w:lvlJc w:val="right"/>
      <w:pPr>
        <w:ind w:left="6480" w:hanging="180"/>
      </w:pPr>
    </w:lvl>
  </w:abstractNum>
  <w:abstractNum w:abstractNumId="3672">
    <w:multiLevelType w:val="hybridMultilevel"/>
    <w:lvl w:ilvl="0" w:tplc="53334618">
      <w:start w:val="1"/>
      <w:numFmt w:val="decimal"/>
      <w:lvlText w:val="%1."/>
      <w:lvlJc w:val="left"/>
      <w:pPr>
        <w:ind w:left="720" w:hanging="360"/>
      </w:pPr>
    </w:lvl>
    <w:lvl w:ilvl="1" w:tplc="53334618" w:tentative="1">
      <w:start w:val="1"/>
      <w:numFmt w:val="lowerLetter"/>
      <w:lvlText w:val="%2."/>
      <w:lvlJc w:val="left"/>
      <w:pPr>
        <w:ind w:left="1440" w:hanging="360"/>
      </w:pPr>
    </w:lvl>
    <w:lvl w:ilvl="2" w:tplc="53334618" w:tentative="1">
      <w:start w:val="1"/>
      <w:numFmt w:val="lowerRoman"/>
      <w:lvlText w:val="%3."/>
      <w:lvlJc w:val="right"/>
      <w:pPr>
        <w:ind w:left="2160" w:hanging="180"/>
      </w:pPr>
    </w:lvl>
    <w:lvl w:ilvl="3" w:tplc="53334618" w:tentative="1">
      <w:start w:val="1"/>
      <w:numFmt w:val="decimal"/>
      <w:lvlText w:val="%4."/>
      <w:lvlJc w:val="left"/>
      <w:pPr>
        <w:ind w:left="2880" w:hanging="360"/>
      </w:pPr>
    </w:lvl>
    <w:lvl w:ilvl="4" w:tplc="53334618" w:tentative="1">
      <w:start w:val="1"/>
      <w:numFmt w:val="lowerLetter"/>
      <w:lvlText w:val="%5."/>
      <w:lvlJc w:val="left"/>
      <w:pPr>
        <w:ind w:left="3600" w:hanging="360"/>
      </w:pPr>
    </w:lvl>
    <w:lvl w:ilvl="5" w:tplc="53334618" w:tentative="1">
      <w:start w:val="1"/>
      <w:numFmt w:val="lowerRoman"/>
      <w:lvlText w:val="%6."/>
      <w:lvlJc w:val="right"/>
      <w:pPr>
        <w:ind w:left="4320" w:hanging="180"/>
      </w:pPr>
    </w:lvl>
    <w:lvl w:ilvl="6" w:tplc="53334618" w:tentative="1">
      <w:start w:val="1"/>
      <w:numFmt w:val="decimal"/>
      <w:lvlText w:val="%7."/>
      <w:lvlJc w:val="left"/>
      <w:pPr>
        <w:ind w:left="5040" w:hanging="360"/>
      </w:pPr>
    </w:lvl>
    <w:lvl w:ilvl="7" w:tplc="53334618" w:tentative="1">
      <w:start w:val="1"/>
      <w:numFmt w:val="lowerLetter"/>
      <w:lvlText w:val="%8."/>
      <w:lvlJc w:val="left"/>
      <w:pPr>
        <w:ind w:left="5760" w:hanging="360"/>
      </w:pPr>
    </w:lvl>
    <w:lvl w:ilvl="8" w:tplc="53334618" w:tentative="1">
      <w:start w:val="1"/>
      <w:numFmt w:val="lowerRoman"/>
      <w:lvlText w:val="%9."/>
      <w:lvlJc w:val="right"/>
      <w:pPr>
        <w:ind w:left="6480" w:hanging="180"/>
      </w:pPr>
    </w:lvl>
  </w:abstractNum>
  <w:abstractNum w:abstractNumId="3671">
    <w:multiLevelType w:val="hybridMultilevel"/>
    <w:lvl w:ilvl="0" w:tplc="58585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71">
    <w:abstractNumId w:val="3671"/>
  </w:num>
  <w:num w:numId="3672">
    <w:abstractNumId w:val="3672"/>
  </w:num>
  <w:num w:numId="3673">
    <w:abstractNumId w:val="3673"/>
  </w:num>
  <w:num w:numId="3674">
    <w:abstractNumId w:val="3674"/>
  </w:num>
  <w:num w:numId="3675">
    <w:abstractNumId w:val="3675"/>
  </w:num>
  <w:num w:numId="3676">
    <w:abstractNumId w:val="3676"/>
  </w:num>
  <w:num w:numId="3677">
    <w:abstractNumId w:val="3677"/>
  </w:num>
  <w:num w:numId="3678">
    <w:abstractNumId w:val="3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66840429" Type="http://schemas.openxmlformats.org/officeDocument/2006/relationships/comments" Target="comments.xml"/><Relationship Id="rId998356227" Type="http://schemas.microsoft.com/office/2011/relationships/commentsExtended" Target="commentsExtended.xml"/><Relationship Id="rId86912976" Type="http://schemas.openxmlformats.org/officeDocument/2006/relationships/image" Target="media/imgrId86912976.jpg"/><Relationship Id="rId72226a686d997a9af" Type="http://schemas.openxmlformats.org/officeDocument/2006/relationships/hyperlink" Target="https://iservice.lombardini.it/jsp/Template2/manuale.jsp?id=101&amp;parent=1273" TargetMode="External"/><Relationship Id="rId85156a686d99997dc" Type="http://schemas.openxmlformats.org/officeDocument/2006/relationships/hyperlink" Target="https://iservice.lombardini.it/jsp/Template2/manuale.jsp?id=637&amp;parent=1273" TargetMode="External"/><Relationship Id="rId50296a686d9694b2a" Type="http://schemas.openxmlformats.org/officeDocument/2006/relationships/image" Target="media/imgrId50296a686d9694b2a.png"/><Relationship Id="rId42776a686d96a74cb" Type="http://schemas.openxmlformats.org/officeDocument/2006/relationships/image" Target="media/imgrId42776a686d96a74cb.png"/><Relationship Id="rId59806a686d96b723c" Type="http://schemas.openxmlformats.org/officeDocument/2006/relationships/image" Target="media/imgrId59806a686d96b723c.png"/><Relationship Id="rId10526a686d96c655e" Type="http://schemas.openxmlformats.org/officeDocument/2006/relationships/image" Target="media/imgrId10526a686d96c655e.png"/><Relationship Id="rId62756a686d96cb7a8" Type="http://schemas.openxmlformats.org/officeDocument/2006/relationships/image" Target="media/imgrId62756a686d96cb7a8.jpg"/><Relationship Id="rId60306a686d96cf2a2" Type="http://schemas.openxmlformats.org/officeDocument/2006/relationships/image" Target="media/imgrId60306a686d96cf2a2.jpg"/><Relationship Id="rId71466a686d96d9b17" Type="http://schemas.openxmlformats.org/officeDocument/2006/relationships/image" Target="media/imgrId71466a686d96d9b17.jpg"/><Relationship Id="rId62986a686d96e111e" Type="http://schemas.openxmlformats.org/officeDocument/2006/relationships/image" Target="media/imgrId62986a686d96e111e.jpg"/><Relationship Id="rId25836a686d96e8954" Type="http://schemas.openxmlformats.org/officeDocument/2006/relationships/image" Target="media/imgrId25836a686d96e8954.jpg"/><Relationship Id="rId12526a686d96ee815" Type="http://schemas.openxmlformats.org/officeDocument/2006/relationships/image" Target="media/imgrId12526a686d96ee815.png"/><Relationship Id="rId94896a686d970469d" Type="http://schemas.openxmlformats.org/officeDocument/2006/relationships/image" Target="media/imgrId94896a686d970469d.png"/><Relationship Id="rId78196a686d970f850" Type="http://schemas.openxmlformats.org/officeDocument/2006/relationships/image" Target="media/imgrId78196a686d970f850.jpg"/><Relationship Id="rId10496a686d9716a93" Type="http://schemas.openxmlformats.org/officeDocument/2006/relationships/image" Target="media/imgrId10496a686d9716a93.jpg"/><Relationship Id="rId67456a686d971ce7b" Type="http://schemas.openxmlformats.org/officeDocument/2006/relationships/image" Target="media/imgrId67456a686d971ce7b.jpg"/><Relationship Id="rId94806a686d9724302" Type="http://schemas.openxmlformats.org/officeDocument/2006/relationships/image" Target="media/imgrId94806a686d9724302.png"/><Relationship Id="rId91046a686d972b192" Type="http://schemas.openxmlformats.org/officeDocument/2006/relationships/image" Target="media/imgrId91046a686d972b192.jpg"/><Relationship Id="rId16506a686d9735a2b" Type="http://schemas.openxmlformats.org/officeDocument/2006/relationships/image" Target="media/imgrId16506a686d9735a2b.png"/><Relationship Id="rId41566a686d973cd32" Type="http://schemas.openxmlformats.org/officeDocument/2006/relationships/image" Target="media/imgrId41566a686d973cd32.png"/><Relationship Id="rId23056a686d9745434" Type="http://schemas.openxmlformats.org/officeDocument/2006/relationships/image" Target="media/imgrId23056a686d9745434.png"/><Relationship Id="rId71036a686d974d073" Type="http://schemas.openxmlformats.org/officeDocument/2006/relationships/image" Target="media/imgrId71036a686d974d073.png"/><Relationship Id="rId17366a686d9753ede" Type="http://schemas.openxmlformats.org/officeDocument/2006/relationships/image" Target="media/imgrId17366a686d9753ede.png"/><Relationship Id="rId38506a686d9758731" Type="http://schemas.openxmlformats.org/officeDocument/2006/relationships/image" Target="media/imgrId38506a686d9758731.jpg"/><Relationship Id="rId80876a686d975ee7f" Type="http://schemas.openxmlformats.org/officeDocument/2006/relationships/image" Target="media/imgrId80876a686d975ee7f.png"/><Relationship Id="rId45076a686d976422d" Type="http://schemas.openxmlformats.org/officeDocument/2006/relationships/image" Target="media/imgrId45076a686d976422d.jpg"/><Relationship Id="rId33066a686d976a74e" Type="http://schemas.openxmlformats.org/officeDocument/2006/relationships/image" Target="media/imgrId33066a686d976a74e.png"/><Relationship Id="rId19216a686d9772809" Type="http://schemas.openxmlformats.org/officeDocument/2006/relationships/image" Target="media/imgrId19216a686d9772809.png"/><Relationship Id="rId46306a686d977721d" Type="http://schemas.openxmlformats.org/officeDocument/2006/relationships/image" Target="media/imgrId46306a686d977721d.jpg"/><Relationship Id="rId60556a686d977fc0c" Type="http://schemas.openxmlformats.org/officeDocument/2006/relationships/image" Target="media/imgrId60556a686d977fc0c.png"/><Relationship Id="rId55636a686d978f941" Type="http://schemas.openxmlformats.org/officeDocument/2006/relationships/image" Target="media/imgrId55636a686d978f941.png"/><Relationship Id="rId28486a686d97a0e51" Type="http://schemas.openxmlformats.org/officeDocument/2006/relationships/image" Target="media/imgrId28486a686d97a0e51.png"/><Relationship Id="rId81086a686d97afd3b" Type="http://schemas.openxmlformats.org/officeDocument/2006/relationships/image" Target="media/imgrId81086a686d97afd3b.png"/><Relationship Id="rId86566a686d97bc6ad" Type="http://schemas.openxmlformats.org/officeDocument/2006/relationships/image" Target="media/imgrId86566a686d97bc6ad.png"/><Relationship Id="rId86056a686d97c87d4" Type="http://schemas.openxmlformats.org/officeDocument/2006/relationships/image" Target="media/imgrId86056a686d97c87d4.png"/><Relationship Id="rId83846a686d97d47cd" Type="http://schemas.openxmlformats.org/officeDocument/2006/relationships/image" Target="media/imgrId83846a686d97d47cd.png"/><Relationship Id="rId89706a686d97e5007" Type="http://schemas.openxmlformats.org/officeDocument/2006/relationships/image" Target="media/imgrId89706a686d97e5007.png"/><Relationship Id="rId74236a686d9801272" Type="http://schemas.openxmlformats.org/officeDocument/2006/relationships/image" Target="media/imgrId74236a686d9801272.png"/><Relationship Id="rId41986a686d9812f5f" Type="http://schemas.openxmlformats.org/officeDocument/2006/relationships/image" Target="media/imgrId41986a686d9812f5f.png"/><Relationship Id="rId68096a686d981ec1c" Type="http://schemas.openxmlformats.org/officeDocument/2006/relationships/image" Target="media/imgrId68096a686d981ec1c.png"/><Relationship Id="rId92396a686d982b435" Type="http://schemas.openxmlformats.org/officeDocument/2006/relationships/image" Target="media/imgrId92396a686d982b435.png"/><Relationship Id="rId70966a686d98418e9" Type="http://schemas.openxmlformats.org/officeDocument/2006/relationships/image" Target="media/imgrId70966a686d98418e9.png"/><Relationship Id="rId43286a686d9849951" Type="http://schemas.openxmlformats.org/officeDocument/2006/relationships/image" Target="media/imgrId43286a686d9849951.png"/><Relationship Id="rId88596a686d9850eb2" Type="http://schemas.openxmlformats.org/officeDocument/2006/relationships/image" Target="media/imgrId88596a686d9850eb2.jpg"/><Relationship Id="rId50616a686d985ad7f" Type="http://schemas.openxmlformats.org/officeDocument/2006/relationships/image" Target="media/imgrId50616a686d985ad7f.jpg"/><Relationship Id="rId55846a686d986860d" Type="http://schemas.openxmlformats.org/officeDocument/2006/relationships/image" Target="media/imgrId55846a686d986860d.png"/><Relationship Id="rId55196a686d987146c" Type="http://schemas.openxmlformats.org/officeDocument/2006/relationships/image" Target="media/imgrId55196a686d987146c.png"/><Relationship Id="rId93006a686d9879773" Type="http://schemas.openxmlformats.org/officeDocument/2006/relationships/image" Target="media/imgrId93006a686d9879773.png"/><Relationship Id="rId22616a686d9884371" Type="http://schemas.openxmlformats.org/officeDocument/2006/relationships/image" Target="media/imgrId22616a686d9884371.png"/><Relationship Id="rId23466a686d988b812" Type="http://schemas.openxmlformats.org/officeDocument/2006/relationships/image" Target="media/imgrId23466a686d988b812.png"/><Relationship Id="rId19726a686d98935d0" Type="http://schemas.openxmlformats.org/officeDocument/2006/relationships/image" Target="media/imgrId19726a686d98935d0.png"/><Relationship Id="rId43226a686d989b5b6" Type="http://schemas.openxmlformats.org/officeDocument/2006/relationships/image" Target="media/imgrId43226a686d989b5b6.png"/><Relationship Id="rId31056a686d98a250e" Type="http://schemas.openxmlformats.org/officeDocument/2006/relationships/image" Target="media/imgrId31056a686d98a250e.png"/><Relationship Id="rId68396a686d98a9f6e" Type="http://schemas.openxmlformats.org/officeDocument/2006/relationships/image" Target="media/imgrId68396a686d98a9f6e.png"/><Relationship Id="rId44096a686d98b12c7" Type="http://schemas.openxmlformats.org/officeDocument/2006/relationships/image" Target="media/imgrId44096a686d98b12c7.png"/><Relationship Id="rId11696a686d98b5fe6" Type="http://schemas.openxmlformats.org/officeDocument/2006/relationships/image" Target="media/imgrId11696a686d98b5fe6.png"/><Relationship Id="rId42786a686d98bc351" Type="http://schemas.openxmlformats.org/officeDocument/2006/relationships/image" Target="media/imgrId42786a686d98bc351.png"/><Relationship Id="rId13456a686d98c6660" Type="http://schemas.openxmlformats.org/officeDocument/2006/relationships/image" Target="media/imgrId13456a686d98c6660.png"/><Relationship Id="rId76706a686d98d30be" Type="http://schemas.openxmlformats.org/officeDocument/2006/relationships/image" Target="media/imgrId76706a686d98d30be.png"/><Relationship Id="rId95356a686d98dd315" Type="http://schemas.openxmlformats.org/officeDocument/2006/relationships/image" Target="media/imgrId95356a686d98dd315.png"/><Relationship Id="rId63156a686d98ea426" Type="http://schemas.openxmlformats.org/officeDocument/2006/relationships/image" Target="media/imgrId63156a686d98ea426.png"/><Relationship Id="rId27806a686d990176d" Type="http://schemas.openxmlformats.org/officeDocument/2006/relationships/image" Target="media/imgrId27806a686d990176d.png"/><Relationship Id="rId65726a686d990c511" Type="http://schemas.openxmlformats.org/officeDocument/2006/relationships/image" Target="media/imgrId65726a686d990c511.png"/><Relationship Id="rId82356a686d99160d5" Type="http://schemas.openxmlformats.org/officeDocument/2006/relationships/image" Target="media/imgrId82356a686d99160d5.png"/><Relationship Id="rId95986a686d991d1a7" Type="http://schemas.openxmlformats.org/officeDocument/2006/relationships/image" Target="media/imgrId95986a686d991d1a7.png"/><Relationship Id="rId59726a686d9926438" Type="http://schemas.openxmlformats.org/officeDocument/2006/relationships/image" Target="media/imgrId59726a686d9926438.png"/><Relationship Id="rId45096a686d9930837" Type="http://schemas.openxmlformats.org/officeDocument/2006/relationships/image" Target="media/imgrId45096a686d9930837.png"/><Relationship Id="rId94496a686d99390f9" Type="http://schemas.openxmlformats.org/officeDocument/2006/relationships/image" Target="media/imgrId94496a686d99390f9.png"/><Relationship Id="rId12106a686d9942c71" Type="http://schemas.openxmlformats.org/officeDocument/2006/relationships/image" Target="media/imgrId12106a686d9942c71.png"/><Relationship Id="rId20736a686d994ec0d" Type="http://schemas.openxmlformats.org/officeDocument/2006/relationships/image" Target="media/imgrId20736a686d994ec0d.png"/><Relationship Id="rId38046a686d9959a20" Type="http://schemas.openxmlformats.org/officeDocument/2006/relationships/image" Target="media/imgrId38046a686d9959a20.png"/><Relationship Id="rId30226a686d99606d9" Type="http://schemas.openxmlformats.org/officeDocument/2006/relationships/image" Target="media/imgrId30226a686d99606d9.png"/><Relationship Id="rId41146a686d9967988" Type="http://schemas.openxmlformats.org/officeDocument/2006/relationships/image" Target="media/imgrId41146a686d9967988.png"/><Relationship Id="rId17806a686d9970578" Type="http://schemas.openxmlformats.org/officeDocument/2006/relationships/image" Target="media/imgrId17806a686d9970578.png"/><Relationship Id="rId77136a686d9979f48" Type="http://schemas.openxmlformats.org/officeDocument/2006/relationships/image" Target="media/imgrId77136a686d9979f48.jpg"/><Relationship Id="rId89656a686d9984605" Type="http://schemas.openxmlformats.org/officeDocument/2006/relationships/image" Target="media/imgrId89656a686d9984605.png"/><Relationship Id="rId73366a686d998b467" Type="http://schemas.openxmlformats.org/officeDocument/2006/relationships/image" Target="media/imgrId73366a686d998b467.png"/><Relationship Id="rId57226a686d99908ef" Type="http://schemas.openxmlformats.org/officeDocument/2006/relationships/image" Target="media/imgrId57226a686d99908ef.png"/><Relationship Id="rId43376a686d9995eeb" Type="http://schemas.openxmlformats.org/officeDocument/2006/relationships/image" Target="media/imgrId43376a686d9995eeb.png"/><Relationship Id="rId60116a686d9999309" Type="http://schemas.openxmlformats.org/officeDocument/2006/relationships/image" Target="media/imgrId60116a686d9999309.jpg"/><Relationship Id="rId57536a686d99a1437" Type="http://schemas.openxmlformats.org/officeDocument/2006/relationships/image" Target="media/imgrId57536a686d99a1437.png"/><Relationship Id="rId89796a686d99aa786" Type="http://schemas.openxmlformats.org/officeDocument/2006/relationships/image" Target="media/imgrId89796a686d99aa786.jpg"/><Relationship Id="rId57586a686d99b40af" Type="http://schemas.openxmlformats.org/officeDocument/2006/relationships/image" Target="media/imgrId57586a686d99b40af.jpg"/><Relationship Id="rId12586a686d99b9e9f" Type="http://schemas.openxmlformats.org/officeDocument/2006/relationships/image" Target="media/imgrId12586a686d99b9e9f.jpg"/><Relationship Id="rId38906a686d99c0488" Type="http://schemas.openxmlformats.org/officeDocument/2006/relationships/image" Target="media/imgrId38906a686d99c0488.jpg"/><Relationship Id="rId19776a686d99c5eea" Type="http://schemas.openxmlformats.org/officeDocument/2006/relationships/image" Target="media/imgrId19776a686d99c5eea.jpg"/><Relationship Id="rId39626a686d99cc636" Type="http://schemas.openxmlformats.org/officeDocument/2006/relationships/image" Target="media/imgrId39626a686d99cc636.jpg"/><Relationship Id="rId32726a686d99d3271" Type="http://schemas.openxmlformats.org/officeDocument/2006/relationships/image" Target="media/imgrId32726a686d99d3271.jpg"/><Relationship Id="rId99876a686d99db357" Type="http://schemas.openxmlformats.org/officeDocument/2006/relationships/image" Target="media/imgrId99876a686d99db357.jpg"/><Relationship Id="rId92376a686d99e04ce" Type="http://schemas.openxmlformats.org/officeDocument/2006/relationships/image" Target="media/imgrId92376a686d99e04c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6912976" Type="http://schemas.openxmlformats.org/officeDocument/2006/relationships/image" Target="media/imgrId8691297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