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691399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50468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7229853" w:name="ctxt"/>
    <w:bookmarkEnd w:id="7722985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4352674" name="name55416a686da5ec422"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21526a686da5ec41f"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8373350" w:name="result_box"/>
                  <w:bookmarkEnd w:id="8373350"/>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8074890" name="name93896a686da606b29"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21856a686da606b2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4025480" name="name47836a686da613348"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14166a686da61334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8448723" name="name89906a686da61e62b"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68496a686da61e626"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875116" name="name62636a686da621c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456a686da621cd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78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78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782"/>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378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78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57719" name="name72206a686da62599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666a686da62598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78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78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78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78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78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8864706" name="name65786a686da62ec07"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1336a686da62ec0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2337779" name="name33926a686da636dd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6596a686da636dd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6338793" name="name12296a686da63d57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2776a686da63d56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3858128" name="name68236a686da64532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276a686da6453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8754569" name="name17706a686da64d0c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7056a686da64d0c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8792137" name="name87136a686da653b8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2796a686da653b8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8754649" name="name20076a686da657c4b"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3996a686da657c4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1167371" name="name89946a686da65fd3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6826a686da65fd3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354855" name="name51576a686da66750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336a686da6675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120718" name="name41746a686da66df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956a686da66df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1576657" name="name23646a686da676794"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91226a686da67679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57309409" name="name22106a686da67dfd8"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27056a686da67dfd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9425731" name="name19856a686da682eeb"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29496a686da682ee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2111370" name="name88956a686da689a19"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74826a686da689a16"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5757748" name="name41506a686da69158a"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47716a686da69158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06529" name="name69106a686da6980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366a686da6980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2779769" name="name99656a686da69c81c"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47106a686da69c819"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873666" name="name55236a686da69f7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376a686da69f7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218320" name="name15186a686da6a3caa"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14476a686da6a3ca7"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2594396" name="name21056a686da6a8700"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87926a686da6a86fe"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394811" name="name95316a686da6afe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356a686da6afe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0907279" name="name44036a686da6b52bd"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75476a686da6b52b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34475226" w:name="__mcenew"/>
            <w:bookmarkEnd w:id="34475226"/>
            <w:r>
              <w:rPr>
                <w:position w:val="-328"/>
              </w:rPr>
              <w:drawing>
                <wp:inline distT="0" distB="0" distL="0" distR="0">
                  <wp:extent cx="5544000" cy="4154400"/>
                  <wp:effectExtent b="0" l="0" r="0" t="0"/>
                  <wp:docPr id="15929818" name="name18536a686da6c18f3"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82326a686da6c18f0"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138925" name="name24896a686da6d4e51"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66596a686da6d4e4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5914923" name="name70376a686da6e18ca"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10546a686da6e18c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40468" name="name69166a686da6edcf6"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81086a686da6edcf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9599445" name="name40746a686da7038a1"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96216a686da70389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013410" name="name19056a686da70d362"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25746a686da70d35d"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652120" name="name40626a686da71f7e1"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16666a686da71f7d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4797354" name="name83276a686da72e60e"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58236a686da72e609"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506558" name="name16306a686da73a289"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71566a686da73a28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12309113" name="name82246a686da74520d"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84906a686da74520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27084170" name="name61566a686da7509ff"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83696a686da7509fc"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4966543" name="name90746a686da761eba"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70476a686da761eb6"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6511884" name="name27716a686da769056"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27276a686da769054"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595937" name="name20776a686da76eac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636a686da76ea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2799" name="name35006a686da776a6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006a686da776a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0740986" name="name17556a686da780496"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22336a686da780492"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82197394" w:name="result_box"/>
            <w:bookmarkEnd w:id="82197394"/>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3782"/>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3829550" name="name64606a686da7876f4"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35946a686da7876f1"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2175151" name="name29616a686da78f551"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10716a686da78f54e"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67358908" name="name21066a686da79ade3"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18616a686da79ade0"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6789993" name="name63316a686da7a1551"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89046a686da7a154e"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0692739" name="name95116a686da7a5a1b"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42766a686da7a5a19"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89254464" name="name76626a686da7aef40"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92006a686da7aef3c"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6135559" name="name54076a686da7b4452"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10186a686da7b4450"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24796218" name="name66036a686da7b80f5"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18046a686da7b80f2"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0726029" name="name30156a686da7bbd20"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68136a686da7bbd1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70047404" name="name63466a686da7bf19d"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75606a686da7bf19b"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8303781" name="name55636a686da7c336c"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29646a686da7c336a"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133901" name="name60816a686da7c9038"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74746a686da7c903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2269866" name="name27436a686da7d3288"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72366a686da7d328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034425" name="name53256a686da7d9f80"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19706a686da7d9f7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612860" name="name53496a686da7e2afd"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54676a686da7e2af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673146" name="name94796a686da7f04b4"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29896a686da7f04b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5759214" name="name12246a686da8051b1"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87936a686da8051ae"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025199" name="name38476a686da80da2d"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36946a686da80da2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790082" name="name98296a686da8157bd"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87076a686da8157b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46326040" name="name25206a686da81cef3"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56346a686da81cef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489245" name="name90906a686da8257f3"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27546a686da8257e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268572" name="name65166a686da82dab8"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59696a686da82dab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354568" name="name45316a686da836a6f"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10746a686da836a6c"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29785112" name="name69096a686da844452"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80716a686da84444e"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586915" name="name10216a686da84f201"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93996a686da84f1f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654003" name="name53456a686da856075"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53146a686da856073"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5749412" name="name83916a686da85d3d3"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50136a686da85d3d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174229" name="name82746a686da86605f"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48966a686da86605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80352740" name="name59976a686da86bf2f"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45236a686da86bf2c"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3784"/>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2856a686da86c7e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3784"/>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10005" name="name12616a686da874695"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17976a686da87469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3026" name="name12496a686da87afd5"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80366a686da87afd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805888" name="name35886a686da87f504"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13406a686da87f50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064559" name="name16756a686da882632"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24016a686da88263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682242" name="name62146a686da8859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446a686da88593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Refer to </w:t>
            </w:r>
            <w:hyperlink r:id="rId57496a686da885e05"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71118150" name="name37116a686da88b258"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15866a686da88b255"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3785"/>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3785"/>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3785"/>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3785"/>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3785"/>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650871" name="name34126a686da89307c"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63046a686da893079"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6487465" name="name40876a686da89c195"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44616a686da89c193"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214356" name="name71816a686da8a09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986a686da8a09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1586934" name="name41616a686da8a5a64"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55366a686da8a5a60"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786"/>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3786"/>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5840070" name="name74746a686da8acf3e"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47816a686da8acf3b"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787"/>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3787"/>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3787"/>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72032" name="name90406a686da8b4d5e"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90516a686da8b4d5c"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788"/>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7960918" name="name11126a686da8bc1bd"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7806a686da8bc1ba"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3789"/>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9608084" name="name74506a686da8bfd5d"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98776a686da8bfd5a"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162178" name="name81086a686da8c2c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66a686da8c2c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3782"/>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789">
    <w:multiLevelType w:val="hybridMultilevel"/>
    <w:lvl w:ilvl="0" w:tplc="10566464">
      <w:start w:val="1"/>
      <w:numFmt w:val="decimal"/>
      <w:lvlText w:val="%1."/>
      <w:lvlJc w:val="left"/>
      <w:pPr>
        <w:ind w:left="720" w:hanging="360"/>
      </w:pPr>
    </w:lvl>
    <w:lvl w:ilvl="1" w:tplc="10566464" w:tentative="1">
      <w:start w:val="1"/>
      <w:numFmt w:val="lowerLetter"/>
      <w:lvlText w:val="%2."/>
      <w:lvlJc w:val="left"/>
      <w:pPr>
        <w:ind w:left="1440" w:hanging="360"/>
      </w:pPr>
    </w:lvl>
    <w:lvl w:ilvl="2" w:tplc="10566464" w:tentative="1">
      <w:start w:val="1"/>
      <w:numFmt w:val="lowerRoman"/>
      <w:lvlText w:val="%3."/>
      <w:lvlJc w:val="right"/>
      <w:pPr>
        <w:ind w:left="2160" w:hanging="180"/>
      </w:pPr>
    </w:lvl>
    <w:lvl w:ilvl="3" w:tplc="10566464" w:tentative="1">
      <w:start w:val="1"/>
      <w:numFmt w:val="decimal"/>
      <w:lvlText w:val="%4."/>
      <w:lvlJc w:val="left"/>
      <w:pPr>
        <w:ind w:left="2880" w:hanging="360"/>
      </w:pPr>
    </w:lvl>
    <w:lvl w:ilvl="4" w:tplc="10566464" w:tentative="1">
      <w:start w:val="1"/>
      <w:numFmt w:val="lowerLetter"/>
      <w:lvlText w:val="%5."/>
      <w:lvlJc w:val="left"/>
      <w:pPr>
        <w:ind w:left="3600" w:hanging="360"/>
      </w:pPr>
    </w:lvl>
    <w:lvl w:ilvl="5" w:tplc="10566464" w:tentative="1">
      <w:start w:val="1"/>
      <w:numFmt w:val="lowerRoman"/>
      <w:lvlText w:val="%6."/>
      <w:lvlJc w:val="right"/>
      <w:pPr>
        <w:ind w:left="4320" w:hanging="180"/>
      </w:pPr>
    </w:lvl>
    <w:lvl w:ilvl="6" w:tplc="10566464" w:tentative="1">
      <w:start w:val="1"/>
      <w:numFmt w:val="decimal"/>
      <w:lvlText w:val="%7."/>
      <w:lvlJc w:val="left"/>
      <w:pPr>
        <w:ind w:left="5040" w:hanging="360"/>
      </w:pPr>
    </w:lvl>
    <w:lvl w:ilvl="7" w:tplc="10566464" w:tentative="1">
      <w:start w:val="1"/>
      <w:numFmt w:val="lowerLetter"/>
      <w:lvlText w:val="%8."/>
      <w:lvlJc w:val="left"/>
      <w:pPr>
        <w:ind w:left="5760" w:hanging="360"/>
      </w:pPr>
    </w:lvl>
    <w:lvl w:ilvl="8" w:tplc="10566464" w:tentative="1">
      <w:start w:val="1"/>
      <w:numFmt w:val="lowerRoman"/>
      <w:lvlText w:val="%9."/>
      <w:lvlJc w:val="right"/>
      <w:pPr>
        <w:ind w:left="6480" w:hanging="180"/>
      </w:pPr>
    </w:lvl>
  </w:abstractNum>
  <w:abstractNum w:abstractNumId="23788">
    <w:multiLevelType w:val="hybridMultilevel"/>
    <w:lvl w:ilvl="0" w:tplc="15544271">
      <w:start w:val="1"/>
      <w:numFmt w:val="decimal"/>
      <w:lvlText w:val="%1."/>
      <w:lvlJc w:val="left"/>
      <w:pPr>
        <w:ind w:left="720" w:hanging="360"/>
      </w:pPr>
    </w:lvl>
    <w:lvl w:ilvl="1" w:tplc="15544271" w:tentative="1">
      <w:start w:val="1"/>
      <w:numFmt w:val="lowerLetter"/>
      <w:lvlText w:val="%2."/>
      <w:lvlJc w:val="left"/>
      <w:pPr>
        <w:ind w:left="1440" w:hanging="360"/>
      </w:pPr>
    </w:lvl>
    <w:lvl w:ilvl="2" w:tplc="15544271" w:tentative="1">
      <w:start w:val="1"/>
      <w:numFmt w:val="lowerRoman"/>
      <w:lvlText w:val="%3."/>
      <w:lvlJc w:val="right"/>
      <w:pPr>
        <w:ind w:left="2160" w:hanging="180"/>
      </w:pPr>
    </w:lvl>
    <w:lvl w:ilvl="3" w:tplc="15544271" w:tentative="1">
      <w:start w:val="1"/>
      <w:numFmt w:val="decimal"/>
      <w:lvlText w:val="%4."/>
      <w:lvlJc w:val="left"/>
      <w:pPr>
        <w:ind w:left="2880" w:hanging="360"/>
      </w:pPr>
    </w:lvl>
    <w:lvl w:ilvl="4" w:tplc="15544271" w:tentative="1">
      <w:start w:val="1"/>
      <w:numFmt w:val="lowerLetter"/>
      <w:lvlText w:val="%5."/>
      <w:lvlJc w:val="left"/>
      <w:pPr>
        <w:ind w:left="3600" w:hanging="360"/>
      </w:pPr>
    </w:lvl>
    <w:lvl w:ilvl="5" w:tplc="15544271" w:tentative="1">
      <w:start w:val="1"/>
      <w:numFmt w:val="lowerRoman"/>
      <w:lvlText w:val="%6."/>
      <w:lvlJc w:val="right"/>
      <w:pPr>
        <w:ind w:left="4320" w:hanging="180"/>
      </w:pPr>
    </w:lvl>
    <w:lvl w:ilvl="6" w:tplc="15544271" w:tentative="1">
      <w:start w:val="1"/>
      <w:numFmt w:val="decimal"/>
      <w:lvlText w:val="%7."/>
      <w:lvlJc w:val="left"/>
      <w:pPr>
        <w:ind w:left="5040" w:hanging="360"/>
      </w:pPr>
    </w:lvl>
    <w:lvl w:ilvl="7" w:tplc="15544271" w:tentative="1">
      <w:start w:val="1"/>
      <w:numFmt w:val="lowerLetter"/>
      <w:lvlText w:val="%8."/>
      <w:lvlJc w:val="left"/>
      <w:pPr>
        <w:ind w:left="5760" w:hanging="360"/>
      </w:pPr>
    </w:lvl>
    <w:lvl w:ilvl="8" w:tplc="15544271" w:tentative="1">
      <w:start w:val="1"/>
      <w:numFmt w:val="lowerRoman"/>
      <w:lvlText w:val="%9."/>
      <w:lvlJc w:val="right"/>
      <w:pPr>
        <w:ind w:left="6480" w:hanging="180"/>
      </w:pPr>
    </w:lvl>
  </w:abstractNum>
  <w:abstractNum w:abstractNumId="23787">
    <w:multiLevelType w:val="hybridMultilevel"/>
    <w:lvl w:ilvl="0" w:tplc="61209344">
      <w:start w:val="1"/>
      <w:numFmt w:val="decimal"/>
      <w:lvlText w:val="%1."/>
      <w:lvlJc w:val="left"/>
      <w:pPr>
        <w:ind w:left="720" w:hanging="360"/>
      </w:pPr>
    </w:lvl>
    <w:lvl w:ilvl="1" w:tplc="61209344" w:tentative="1">
      <w:start w:val="1"/>
      <w:numFmt w:val="lowerLetter"/>
      <w:lvlText w:val="%2."/>
      <w:lvlJc w:val="left"/>
      <w:pPr>
        <w:ind w:left="1440" w:hanging="360"/>
      </w:pPr>
    </w:lvl>
    <w:lvl w:ilvl="2" w:tplc="61209344" w:tentative="1">
      <w:start w:val="1"/>
      <w:numFmt w:val="lowerRoman"/>
      <w:lvlText w:val="%3."/>
      <w:lvlJc w:val="right"/>
      <w:pPr>
        <w:ind w:left="2160" w:hanging="180"/>
      </w:pPr>
    </w:lvl>
    <w:lvl w:ilvl="3" w:tplc="61209344" w:tentative="1">
      <w:start w:val="1"/>
      <w:numFmt w:val="decimal"/>
      <w:lvlText w:val="%4."/>
      <w:lvlJc w:val="left"/>
      <w:pPr>
        <w:ind w:left="2880" w:hanging="360"/>
      </w:pPr>
    </w:lvl>
    <w:lvl w:ilvl="4" w:tplc="61209344" w:tentative="1">
      <w:start w:val="1"/>
      <w:numFmt w:val="lowerLetter"/>
      <w:lvlText w:val="%5."/>
      <w:lvlJc w:val="left"/>
      <w:pPr>
        <w:ind w:left="3600" w:hanging="360"/>
      </w:pPr>
    </w:lvl>
    <w:lvl w:ilvl="5" w:tplc="61209344" w:tentative="1">
      <w:start w:val="1"/>
      <w:numFmt w:val="lowerRoman"/>
      <w:lvlText w:val="%6."/>
      <w:lvlJc w:val="right"/>
      <w:pPr>
        <w:ind w:left="4320" w:hanging="180"/>
      </w:pPr>
    </w:lvl>
    <w:lvl w:ilvl="6" w:tplc="61209344" w:tentative="1">
      <w:start w:val="1"/>
      <w:numFmt w:val="decimal"/>
      <w:lvlText w:val="%7."/>
      <w:lvlJc w:val="left"/>
      <w:pPr>
        <w:ind w:left="5040" w:hanging="360"/>
      </w:pPr>
    </w:lvl>
    <w:lvl w:ilvl="7" w:tplc="61209344" w:tentative="1">
      <w:start w:val="1"/>
      <w:numFmt w:val="lowerLetter"/>
      <w:lvlText w:val="%8."/>
      <w:lvlJc w:val="left"/>
      <w:pPr>
        <w:ind w:left="5760" w:hanging="360"/>
      </w:pPr>
    </w:lvl>
    <w:lvl w:ilvl="8" w:tplc="61209344" w:tentative="1">
      <w:start w:val="1"/>
      <w:numFmt w:val="lowerRoman"/>
      <w:lvlText w:val="%9."/>
      <w:lvlJc w:val="right"/>
      <w:pPr>
        <w:ind w:left="6480" w:hanging="180"/>
      </w:pPr>
    </w:lvl>
  </w:abstractNum>
  <w:abstractNum w:abstractNumId="23786">
    <w:multiLevelType w:val="hybridMultilevel"/>
    <w:lvl w:ilvl="0" w:tplc="98117322">
      <w:start w:val="1"/>
      <w:numFmt w:val="decimal"/>
      <w:lvlText w:val="%1."/>
      <w:lvlJc w:val="left"/>
      <w:pPr>
        <w:ind w:left="720" w:hanging="360"/>
      </w:pPr>
    </w:lvl>
    <w:lvl w:ilvl="1" w:tplc="98117322" w:tentative="1">
      <w:start w:val="1"/>
      <w:numFmt w:val="lowerLetter"/>
      <w:lvlText w:val="%2."/>
      <w:lvlJc w:val="left"/>
      <w:pPr>
        <w:ind w:left="1440" w:hanging="360"/>
      </w:pPr>
    </w:lvl>
    <w:lvl w:ilvl="2" w:tplc="98117322" w:tentative="1">
      <w:start w:val="1"/>
      <w:numFmt w:val="lowerRoman"/>
      <w:lvlText w:val="%3."/>
      <w:lvlJc w:val="right"/>
      <w:pPr>
        <w:ind w:left="2160" w:hanging="180"/>
      </w:pPr>
    </w:lvl>
    <w:lvl w:ilvl="3" w:tplc="98117322" w:tentative="1">
      <w:start w:val="1"/>
      <w:numFmt w:val="decimal"/>
      <w:lvlText w:val="%4."/>
      <w:lvlJc w:val="left"/>
      <w:pPr>
        <w:ind w:left="2880" w:hanging="360"/>
      </w:pPr>
    </w:lvl>
    <w:lvl w:ilvl="4" w:tplc="98117322" w:tentative="1">
      <w:start w:val="1"/>
      <w:numFmt w:val="lowerLetter"/>
      <w:lvlText w:val="%5."/>
      <w:lvlJc w:val="left"/>
      <w:pPr>
        <w:ind w:left="3600" w:hanging="360"/>
      </w:pPr>
    </w:lvl>
    <w:lvl w:ilvl="5" w:tplc="98117322" w:tentative="1">
      <w:start w:val="1"/>
      <w:numFmt w:val="lowerRoman"/>
      <w:lvlText w:val="%6."/>
      <w:lvlJc w:val="right"/>
      <w:pPr>
        <w:ind w:left="4320" w:hanging="180"/>
      </w:pPr>
    </w:lvl>
    <w:lvl w:ilvl="6" w:tplc="98117322" w:tentative="1">
      <w:start w:val="1"/>
      <w:numFmt w:val="decimal"/>
      <w:lvlText w:val="%7."/>
      <w:lvlJc w:val="left"/>
      <w:pPr>
        <w:ind w:left="5040" w:hanging="360"/>
      </w:pPr>
    </w:lvl>
    <w:lvl w:ilvl="7" w:tplc="98117322" w:tentative="1">
      <w:start w:val="1"/>
      <w:numFmt w:val="lowerLetter"/>
      <w:lvlText w:val="%8."/>
      <w:lvlJc w:val="left"/>
      <w:pPr>
        <w:ind w:left="5760" w:hanging="360"/>
      </w:pPr>
    </w:lvl>
    <w:lvl w:ilvl="8" w:tplc="98117322" w:tentative="1">
      <w:start w:val="1"/>
      <w:numFmt w:val="lowerRoman"/>
      <w:lvlText w:val="%9."/>
      <w:lvlJc w:val="right"/>
      <w:pPr>
        <w:ind w:left="6480" w:hanging="180"/>
      </w:pPr>
    </w:lvl>
  </w:abstractNum>
  <w:abstractNum w:abstractNumId="23785">
    <w:multiLevelType w:val="hybridMultilevel"/>
    <w:lvl w:ilvl="0" w:tplc="14335398">
      <w:start w:val="1"/>
      <w:numFmt w:val="decimal"/>
      <w:lvlText w:val="%1."/>
      <w:lvlJc w:val="left"/>
      <w:pPr>
        <w:ind w:left="720" w:hanging="360"/>
      </w:pPr>
    </w:lvl>
    <w:lvl w:ilvl="1" w:tplc="14335398" w:tentative="1">
      <w:start w:val="1"/>
      <w:numFmt w:val="lowerLetter"/>
      <w:lvlText w:val="%2."/>
      <w:lvlJc w:val="left"/>
      <w:pPr>
        <w:ind w:left="1440" w:hanging="360"/>
      </w:pPr>
    </w:lvl>
    <w:lvl w:ilvl="2" w:tplc="14335398" w:tentative="1">
      <w:start w:val="1"/>
      <w:numFmt w:val="lowerRoman"/>
      <w:lvlText w:val="%3."/>
      <w:lvlJc w:val="right"/>
      <w:pPr>
        <w:ind w:left="2160" w:hanging="180"/>
      </w:pPr>
    </w:lvl>
    <w:lvl w:ilvl="3" w:tplc="14335398" w:tentative="1">
      <w:start w:val="1"/>
      <w:numFmt w:val="decimal"/>
      <w:lvlText w:val="%4."/>
      <w:lvlJc w:val="left"/>
      <w:pPr>
        <w:ind w:left="2880" w:hanging="360"/>
      </w:pPr>
    </w:lvl>
    <w:lvl w:ilvl="4" w:tplc="14335398" w:tentative="1">
      <w:start w:val="1"/>
      <w:numFmt w:val="lowerLetter"/>
      <w:lvlText w:val="%5."/>
      <w:lvlJc w:val="left"/>
      <w:pPr>
        <w:ind w:left="3600" w:hanging="360"/>
      </w:pPr>
    </w:lvl>
    <w:lvl w:ilvl="5" w:tplc="14335398" w:tentative="1">
      <w:start w:val="1"/>
      <w:numFmt w:val="lowerRoman"/>
      <w:lvlText w:val="%6."/>
      <w:lvlJc w:val="right"/>
      <w:pPr>
        <w:ind w:left="4320" w:hanging="180"/>
      </w:pPr>
    </w:lvl>
    <w:lvl w:ilvl="6" w:tplc="14335398" w:tentative="1">
      <w:start w:val="1"/>
      <w:numFmt w:val="decimal"/>
      <w:lvlText w:val="%7."/>
      <w:lvlJc w:val="left"/>
      <w:pPr>
        <w:ind w:left="5040" w:hanging="360"/>
      </w:pPr>
    </w:lvl>
    <w:lvl w:ilvl="7" w:tplc="14335398" w:tentative="1">
      <w:start w:val="1"/>
      <w:numFmt w:val="lowerLetter"/>
      <w:lvlText w:val="%8."/>
      <w:lvlJc w:val="left"/>
      <w:pPr>
        <w:ind w:left="5760" w:hanging="360"/>
      </w:pPr>
    </w:lvl>
    <w:lvl w:ilvl="8" w:tplc="14335398" w:tentative="1">
      <w:start w:val="1"/>
      <w:numFmt w:val="lowerRoman"/>
      <w:lvlText w:val="%9."/>
      <w:lvlJc w:val="right"/>
      <w:pPr>
        <w:ind w:left="6480" w:hanging="180"/>
      </w:pPr>
    </w:lvl>
  </w:abstractNum>
  <w:abstractNum w:abstractNumId="23784">
    <w:multiLevelType w:val="hybridMultilevel"/>
    <w:lvl w:ilvl="0" w:tplc="82899811">
      <w:start w:val="1"/>
      <w:numFmt w:val="decimal"/>
      <w:lvlText w:val="%1."/>
      <w:lvlJc w:val="left"/>
      <w:pPr>
        <w:ind w:left="720" w:hanging="360"/>
      </w:pPr>
    </w:lvl>
    <w:lvl w:ilvl="1" w:tplc="82899811" w:tentative="1">
      <w:start w:val="1"/>
      <w:numFmt w:val="lowerLetter"/>
      <w:lvlText w:val="%2."/>
      <w:lvlJc w:val="left"/>
      <w:pPr>
        <w:ind w:left="1440" w:hanging="360"/>
      </w:pPr>
    </w:lvl>
    <w:lvl w:ilvl="2" w:tplc="82899811" w:tentative="1">
      <w:start w:val="1"/>
      <w:numFmt w:val="lowerRoman"/>
      <w:lvlText w:val="%3."/>
      <w:lvlJc w:val="right"/>
      <w:pPr>
        <w:ind w:left="2160" w:hanging="180"/>
      </w:pPr>
    </w:lvl>
    <w:lvl w:ilvl="3" w:tplc="82899811" w:tentative="1">
      <w:start w:val="1"/>
      <w:numFmt w:val="decimal"/>
      <w:lvlText w:val="%4."/>
      <w:lvlJc w:val="left"/>
      <w:pPr>
        <w:ind w:left="2880" w:hanging="360"/>
      </w:pPr>
    </w:lvl>
    <w:lvl w:ilvl="4" w:tplc="82899811" w:tentative="1">
      <w:start w:val="1"/>
      <w:numFmt w:val="lowerLetter"/>
      <w:lvlText w:val="%5."/>
      <w:lvlJc w:val="left"/>
      <w:pPr>
        <w:ind w:left="3600" w:hanging="360"/>
      </w:pPr>
    </w:lvl>
    <w:lvl w:ilvl="5" w:tplc="82899811" w:tentative="1">
      <w:start w:val="1"/>
      <w:numFmt w:val="lowerRoman"/>
      <w:lvlText w:val="%6."/>
      <w:lvlJc w:val="right"/>
      <w:pPr>
        <w:ind w:left="4320" w:hanging="180"/>
      </w:pPr>
    </w:lvl>
    <w:lvl w:ilvl="6" w:tplc="82899811" w:tentative="1">
      <w:start w:val="1"/>
      <w:numFmt w:val="decimal"/>
      <w:lvlText w:val="%7."/>
      <w:lvlJc w:val="left"/>
      <w:pPr>
        <w:ind w:left="5040" w:hanging="360"/>
      </w:pPr>
    </w:lvl>
    <w:lvl w:ilvl="7" w:tplc="82899811" w:tentative="1">
      <w:start w:val="1"/>
      <w:numFmt w:val="lowerLetter"/>
      <w:lvlText w:val="%8."/>
      <w:lvlJc w:val="left"/>
      <w:pPr>
        <w:ind w:left="5760" w:hanging="360"/>
      </w:pPr>
    </w:lvl>
    <w:lvl w:ilvl="8" w:tplc="82899811" w:tentative="1">
      <w:start w:val="1"/>
      <w:numFmt w:val="lowerRoman"/>
      <w:lvlText w:val="%9."/>
      <w:lvlJc w:val="right"/>
      <w:pPr>
        <w:ind w:left="6480" w:hanging="180"/>
      </w:pPr>
    </w:lvl>
  </w:abstractNum>
  <w:abstractNum w:abstractNumId="23783">
    <w:multiLevelType w:val="hybridMultilevel"/>
    <w:lvl w:ilvl="0" w:tplc="50355645">
      <w:start w:val="1"/>
      <w:numFmt w:val="decimal"/>
      <w:lvlText w:val="%1."/>
      <w:lvlJc w:val="left"/>
      <w:pPr>
        <w:ind w:left="720" w:hanging="360"/>
      </w:pPr>
    </w:lvl>
    <w:lvl w:ilvl="1" w:tplc="50355645" w:tentative="1">
      <w:start w:val="1"/>
      <w:numFmt w:val="lowerLetter"/>
      <w:lvlText w:val="%2."/>
      <w:lvlJc w:val="left"/>
      <w:pPr>
        <w:ind w:left="1440" w:hanging="360"/>
      </w:pPr>
    </w:lvl>
    <w:lvl w:ilvl="2" w:tplc="50355645" w:tentative="1">
      <w:start w:val="1"/>
      <w:numFmt w:val="lowerRoman"/>
      <w:lvlText w:val="%3."/>
      <w:lvlJc w:val="right"/>
      <w:pPr>
        <w:ind w:left="2160" w:hanging="180"/>
      </w:pPr>
    </w:lvl>
    <w:lvl w:ilvl="3" w:tplc="50355645" w:tentative="1">
      <w:start w:val="1"/>
      <w:numFmt w:val="decimal"/>
      <w:lvlText w:val="%4."/>
      <w:lvlJc w:val="left"/>
      <w:pPr>
        <w:ind w:left="2880" w:hanging="360"/>
      </w:pPr>
    </w:lvl>
    <w:lvl w:ilvl="4" w:tplc="50355645" w:tentative="1">
      <w:start w:val="1"/>
      <w:numFmt w:val="lowerLetter"/>
      <w:lvlText w:val="%5."/>
      <w:lvlJc w:val="left"/>
      <w:pPr>
        <w:ind w:left="3600" w:hanging="360"/>
      </w:pPr>
    </w:lvl>
    <w:lvl w:ilvl="5" w:tplc="50355645" w:tentative="1">
      <w:start w:val="1"/>
      <w:numFmt w:val="lowerRoman"/>
      <w:lvlText w:val="%6."/>
      <w:lvlJc w:val="right"/>
      <w:pPr>
        <w:ind w:left="4320" w:hanging="180"/>
      </w:pPr>
    </w:lvl>
    <w:lvl w:ilvl="6" w:tplc="50355645" w:tentative="1">
      <w:start w:val="1"/>
      <w:numFmt w:val="decimal"/>
      <w:lvlText w:val="%7."/>
      <w:lvlJc w:val="left"/>
      <w:pPr>
        <w:ind w:left="5040" w:hanging="360"/>
      </w:pPr>
    </w:lvl>
    <w:lvl w:ilvl="7" w:tplc="50355645" w:tentative="1">
      <w:start w:val="1"/>
      <w:numFmt w:val="lowerLetter"/>
      <w:lvlText w:val="%8."/>
      <w:lvlJc w:val="left"/>
      <w:pPr>
        <w:ind w:left="5760" w:hanging="360"/>
      </w:pPr>
    </w:lvl>
    <w:lvl w:ilvl="8" w:tplc="50355645" w:tentative="1">
      <w:start w:val="1"/>
      <w:numFmt w:val="lowerRoman"/>
      <w:lvlText w:val="%9."/>
      <w:lvlJc w:val="right"/>
      <w:pPr>
        <w:ind w:left="6480" w:hanging="180"/>
      </w:pPr>
    </w:lvl>
  </w:abstractNum>
  <w:abstractNum w:abstractNumId="23782">
    <w:multiLevelType w:val="hybridMultilevel"/>
    <w:lvl w:ilvl="0" w:tplc="10493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782">
    <w:abstractNumId w:val="23782"/>
  </w:num>
  <w:num w:numId="23783">
    <w:abstractNumId w:val="23783"/>
  </w:num>
  <w:num w:numId="23784">
    <w:abstractNumId w:val="23784"/>
  </w:num>
  <w:num w:numId="23785">
    <w:abstractNumId w:val="23785"/>
  </w:num>
  <w:num w:numId="23786">
    <w:abstractNumId w:val="23786"/>
  </w:num>
  <w:num w:numId="23787">
    <w:abstractNumId w:val="23787"/>
  </w:num>
  <w:num w:numId="23788">
    <w:abstractNumId w:val="23788"/>
  </w:num>
  <w:num w:numId="23789">
    <w:abstractNumId w:val="23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7231789" Type="http://schemas.openxmlformats.org/officeDocument/2006/relationships/comments" Target="comments.xml"/><Relationship Id="rId736707610" Type="http://schemas.microsoft.com/office/2011/relationships/commentsExtended" Target="commentsExtended.xml"/><Relationship Id="rId39504687" Type="http://schemas.openxmlformats.org/officeDocument/2006/relationships/image" Target="media/imgrId39504687.jpg"/><Relationship Id="rId32856a686da86c7e5" Type="http://schemas.openxmlformats.org/officeDocument/2006/relationships/hyperlink" Target="https://iservice.lombardini.it/jsp/Template2/manuale.jsp?id=101&amp;parent=1273" TargetMode="External"/><Relationship Id="rId57496a686da885e05" Type="http://schemas.openxmlformats.org/officeDocument/2006/relationships/hyperlink" Target="https://iservice.lombardini.it/jsp/Template2/manuale.jsp?id=637&amp;parent=1273" TargetMode="External"/><Relationship Id="rId21526a686da5ec41f" Type="http://schemas.openxmlformats.org/officeDocument/2006/relationships/image" Target="media/imgrId21526a686da5ec41f.png"/><Relationship Id="rId21856a686da606b24" Type="http://schemas.openxmlformats.org/officeDocument/2006/relationships/image" Target="media/imgrId21856a686da606b24.png"/><Relationship Id="rId14166a686da613343" Type="http://schemas.openxmlformats.org/officeDocument/2006/relationships/image" Target="media/imgrId14166a686da613343.png"/><Relationship Id="rId68496a686da61e626" Type="http://schemas.openxmlformats.org/officeDocument/2006/relationships/image" Target="media/imgrId68496a686da61e626.png"/><Relationship Id="rId80456a686da621cd8" Type="http://schemas.openxmlformats.org/officeDocument/2006/relationships/image" Target="media/imgrId80456a686da621cd8.jpg"/><Relationship Id="rId20666a686da62598f" Type="http://schemas.openxmlformats.org/officeDocument/2006/relationships/image" Target="media/imgrId20666a686da62598f.jpg"/><Relationship Id="rId21336a686da62ec03" Type="http://schemas.openxmlformats.org/officeDocument/2006/relationships/image" Target="media/imgrId21336a686da62ec03.jpg"/><Relationship Id="rId26596a686da636dd9" Type="http://schemas.openxmlformats.org/officeDocument/2006/relationships/image" Target="media/imgrId26596a686da636dd9.jpg"/><Relationship Id="rId62776a686da63d56f" Type="http://schemas.openxmlformats.org/officeDocument/2006/relationships/image" Target="media/imgrId62776a686da63d56f.jpg"/><Relationship Id="rId72276a686da645324" Type="http://schemas.openxmlformats.org/officeDocument/2006/relationships/image" Target="media/imgrId72276a686da645324.png"/><Relationship Id="rId87056a686da64d0c6" Type="http://schemas.openxmlformats.org/officeDocument/2006/relationships/image" Target="media/imgrId87056a686da64d0c6.png"/><Relationship Id="rId52796a686da653b89" Type="http://schemas.openxmlformats.org/officeDocument/2006/relationships/image" Target="media/imgrId52796a686da653b89.jpg"/><Relationship Id="rId23996a686da657c47" Type="http://schemas.openxmlformats.org/officeDocument/2006/relationships/image" Target="media/imgrId23996a686da657c47.jpg"/><Relationship Id="rId96826a686da65fd38" Type="http://schemas.openxmlformats.org/officeDocument/2006/relationships/image" Target="media/imgrId96826a686da65fd38.jpg"/><Relationship Id="rId20336a686da667505" Type="http://schemas.openxmlformats.org/officeDocument/2006/relationships/image" Target="media/imgrId20336a686da667505.png"/><Relationship Id="rId51956a686da66dff0" Type="http://schemas.openxmlformats.org/officeDocument/2006/relationships/image" Target="media/imgrId51956a686da66dff0.jpg"/><Relationship Id="rId91226a686da676791" Type="http://schemas.openxmlformats.org/officeDocument/2006/relationships/image" Target="media/imgrId91226a686da676791.png"/><Relationship Id="rId27056a686da67dfd6" Type="http://schemas.openxmlformats.org/officeDocument/2006/relationships/image" Target="media/imgrId27056a686da67dfd6.png"/><Relationship Id="rId29496a686da682ee8" Type="http://schemas.openxmlformats.org/officeDocument/2006/relationships/image" Target="media/imgrId29496a686da682ee8.png"/><Relationship Id="rId74826a686da689a16" Type="http://schemas.openxmlformats.org/officeDocument/2006/relationships/image" Target="media/imgrId74826a686da689a16.png"/><Relationship Id="rId47716a686da691587" Type="http://schemas.openxmlformats.org/officeDocument/2006/relationships/image" Target="media/imgrId47716a686da691587.png"/><Relationship Id="rId49366a686da698079" Type="http://schemas.openxmlformats.org/officeDocument/2006/relationships/image" Target="media/imgrId49366a686da698079.jpg"/><Relationship Id="rId47106a686da69c819" Type="http://schemas.openxmlformats.org/officeDocument/2006/relationships/image" Target="media/imgrId47106a686da69c819.png"/><Relationship Id="rId56376a686da69f77c" Type="http://schemas.openxmlformats.org/officeDocument/2006/relationships/image" Target="media/imgrId56376a686da69f77c.jpg"/><Relationship Id="rId14476a686da6a3ca7" Type="http://schemas.openxmlformats.org/officeDocument/2006/relationships/image" Target="media/imgrId14476a686da6a3ca7.png"/><Relationship Id="rId87926a686da6a86fe" Type="http://schemas.openxmlformats.org/officeDocument/2006/relationships/image" Target="media/imgrId87926a686da6a86fe.png"/><Relationship Id="rId17356a686da6afe2a" Type="http://schemas.openxmlformats.org/officeDocument/2006/relationships/image" Target="media/imgrId17356a686da6afe2a.jpg"/><Relationship Id="rId75476a686da6b52bb" Type="http://schemas.openxmlformats.org/officeDocument/2006/relationships/image" Target="media/imgrId75476a686da6b52bb.png"/><Relationship Id="rId82326a686da6c18f0" Type="http://schemas.openxmlformats.org/officeDocument/2006/relationships/image" Target="media/imgrId82326a686da6c18f0.png"/><Relationship Id="rId66596a686da6d4e4d" Type="http://schemas.openxmlformats.org/officeDocument/2006/relationships/image" Target="media/imgrId66596a686da6d4e4d.png"/><Relationship Id="rId10546a686da6e18c6" Type="http://schemas.openxmlformats.org/officeDocument/2006/relationships/image" Target="media/imgrId10546a686da6e18c6.png"/><Relationship Id="rId81086a686da6edcf2" Type="http://schemas.openxmlformats.org/officeDocument/2006/relationships/image" Target="media/imgrId81086a686da6edcf2.png"/><Relationship Id="rId96216a686da70389e" Type="http://schemas.openxmlformats.org/officeDocument/2006/relationships/image" Target="media/imgrId96216a686da70389e.png"/><Relationship Id="rId25746a686da70d35d" Type="http://schemas.openxmlformats.org/officeDocument/2006/relationships/image" Target="media/imgrId25746a686da70d35d.png"/><Relationship Id="rId16666a686da71f7dc" Type="http://schemas.openxmlformats.org/officeDocument/2006/relationships/image" Target="media/imgrId16666a686da71f7dc.png"/><Relationship Id="rId58236a686da72e609" Type="http://schemas.openxmlformats.org/officeDocument/2006/relationships/image" Target="media/imgrId58236a686da72e609.png"/><Relationship Id="rId71566a686da73a285" Type="http://schemas.openxmlformats.org/officeDocument/2006/relationships/image" Target="media/imgrId71566a686da73a285.png"/><Relationship Id="rId84906a686da74520a" Type="http://schemas.openxmlformats.org/officeDocument/2006/relationships/image" Target="media/imgrId84906a686da74520a.png"/><Relationship Id="rId83696a686da7509fc" Type="http://schemas.openxmlformats.org/officeDocument/2006/relationships/image" Target="media/imgrId83696a686da7509fc.png"/><Relationship Id="rId70476a686da761eb6" Type="http://schemas.openxmlformats.org/officeDocument/2006/relationships/image" Target="media/imgrId70476a686da761eb6.png"/><Relationship Id="rId27276a686da769054" Type="http://schemas.openxmlformats.org/officeDocument/2006/relationships/image" Target="media/imgrId27276a686da769054.png"/><Relationship Id="rId13636a686da76eac9" Type="http://schemas.openxmlformats.org/officeDocument/2006/relationships/image" Target="media/imgrId13636a686da76eac9.jpg"/><Relationship Id="rId97006a686da776a5e" Type="http://schemas.openxmlformats.org/officeDocument/2006/relationships/image" Target="media/imgrId97006a686da776a5e.jpg"/><Relationship Id="rId22336a686da780492" Type="http://schemas.openxmlformats.org/officeDocument/2006/relationships/image" Target="media/imgrId22336a686da780492.png"/><Relationship Id="rId35946a686da7876f1" Type="http://schemas.openxmlformats.org/officeDocument/2006/relationships/image" Target="media/imgrId35946a686da7876f1.png"/><Relationship Id="rId10716a686da78f54e" Type="http://schemas.openxmlformats.org/officeDocument/2006/relationships/image" Target="media/imgrId10716a686da78f54e.png"/><Relationship Id="rId18616a686da79ade0" Type="http://schemas.openxmlformats.org/officeDocument/2006/relationships/image" Target="media/imgrId18616a686da79ade0.png"/><Relationship Id="rId89046a686da7a154e" Type="http://schemas.openxmlformats.org/officeDocument/2006/relationships/image" Target="media/imgrId89046a686da7a154e.png"/><Relationship Id="rId42766a686da7a5a19" Type="http://schemas.openxmlformats.org/officeDocument/2006/relationships/image" Target="media/imgrId42766a686da7a5a19.png"/><Relationship Id="rId92006a686da7aef3c" Type="http://schemas.openxmlformats.org/officeDocument/2006/relationships/image" Target="media/imgrId92006a686da7aef3c.png"/><Relationship Id="rId10186a686da7b4450" Type="http://schemas.openxmlformats.org/officeDocument/2006/relationships/image" Target="media/imgrId10186a686da7b4450.png"/><Relationship Id="rId18046a686da7b80f2" Type="http://schemas.openxmlformats.org/officeDocument/2006/relationships/image" Target="media/imgrId18046a686da7b80f2.png"/><Relationship Id="rId68136a686da7bbd1e" Type="http://schemas.openxmlformats.org/officeDocument/2006/relationships/image" Target="media/imgrId68136a686da7bbd1e.png"/><Relationship Id="rId75606a686da7bf19b" Type="http://schemas.openxmlformats.org/officeDocument/2006/relationships/image" Target="media/imgrId75606a686da7bf19b.png"/><Relationship Id="rId29646a686da7c336a" Type="http://schemas.openxmlformats.org/officeDocument/2006/relationships/image" Target="media/imgrId29646a686da7c336a.png"/><Relationship Id="rId74746a686da7c9035" Type="http://schemas.openxmlformats.org/officeDocument/2006/relationships/image" Target="media/imgrId74746a686da7c9035.png"/><Relationship Id="rId72366a686da7d3283" Type="http://schemas.openxmlformats.org/officeDocument/2006/relationships/image" Target="media/imgrId72366a686da7d3283.png"/><Relationship Id="rId19706a686da7d9f7d" Type="http://schemas.openxmlformats.org/officeDocument/2006/relationships/image" Target="media/imgrId19706a686da7d9f7d.png"/><Relationship Id="rId54676a686da7e2afa" Type="http://schemas.openxmlformats.org/officeDocument/2006/relationships/image" Target="media/imgrId54676a686da7e2afa.png"/><Relationship Id="rId29896a686da7f04b0" Type="http://schemas.openxmlformats.org/officeDocument/2006/relationships/image" Target="media/imgrId29896a686da7f04b0.png"/><Relationship Id="rId87936a686da8051ae" Type="http://schemas.openxmlformats.org/officeDocument/2006/relationships/image" Target="media/imgrId87936a686da8051ae.png"/><Relationship Id="rId36946a686da80da2a" Type="http://schemas.openxmlformats.org/officeDocument/2006/relationships/image" Target="media/imgrId36946a686da80da2a.png"/><Relationship Id="rId87076a686da8157ba" Type="http://schemas.openxmlformats.org/officeDocument/2006/relationships/image" Target="media/imgrId87076a686da8157ba.png"/><Relationship Id="rId56346a686da81cef0" Type="http://schemas.openxmlformats.org/officeDocument/2006/relationships/image" Target="media/imgrId56346a686da81cef0.png"/><Relationship Id="rId27546a686da8257ee" Type="http://schemas.openxmlformats.org/officeDocument/2006/relationships/image" Target="media/imgrId27546a686da8257ee.png"/><Relationship Id="rId59696a686da82dab4" Type="http://schemas.openxmlformats.org/officeDocument/2006/relationships/image" Target="media/imgrId59696a686da82dab4.png"/><Relationship Id="rId10746a686da836a6c" Type="http://schemas.openxmlformats.org/officeDocument/2006/relationships/image" Target="media/imgrId10746a686da836a6c.png"/><Relationship Id="rId80716a686da84444e" Type="http://schemas.openxmlformats.org/officeDocument/2006/relationships/image" Target="media/imgrId80716a686da84444e.png"/><Relationship Id="rId93996a686da84f1fe" Type="http://schemas.openxmlformats.org/officeDocument/2006/relationships/image" Target="media/imgrId93996a686da84f1fe.png"/><Relationship Id="rId53146a686da856073" Type="http://schemas.openxmlformats.org/officeDocument/2006/relationships/image" Target="media/imgrId53146a686da856073.png"/><Relationship Id="rId50136a686da85d3d1" Type="http://schemas.openxmlformats.org/officeDocument/2006/relationships/image" Target="media/imgrId50136a686da85d3d1.png"/><Relationship Id="rId48966a686da86605c" Type="http://schemas.openxmlformats.org/officeDocument/2006/relationships/image" Target="media/imgrId48966a686da86605c.png"/><Relationship Id="rId45236a686da86bf2c" Type="http://schemas.openxmlformats.org/officeDocument/2006/relationships/image" Target="media/imgrId45236a686da86bf2c.jpg"/><Relationship Id="rId17976a686da874692" Type="http://schemas.openxmlformats.org/officeDocument/2006/relationships/image" Target="media/imgrId17976a686da874692.png"/><Relationship Id="rId80366a686da87afd2" Type="http://schemas.openxmlformats.org/officeDocument/2006/relationships/image" Target="media/imgrId80366a686da87afd2.png"/><Relationship Id="rId13406a686da87f502" Type="http://schemas.openxmlformats.org/officeDocument/2006/relationships/image" Target="media/imgrId13406a686da87f502.png"/><Relationship Id="rId24016a686da882630" Type="http://schemas.openxmlformats.org/officeDocument/2006/relationships/image" Target="media/imgrId24016a686da882630.png"/><Relationship Id="rId94446a686da88593e" Type="http://schemas.openxmlformats.org/officeDocument/2006/relationships/image" Target="media/imgrId94446a686da88593e.jpg"/><Relationship Id="rId15866a686da88b255" Type="http://schemas.openxmlformats.org/officeDocument/2006/relationships/image" Target="media/imgrId15866a686da88b255.png"/><Relationship Id="rId63046a686da893079" Type="http://schemas.openxmlformats.org/officeDocument/2006/relationships/image" Target="media/imgrId63046a686da893079.jpg"/><Relationship Id="rId44616a686da89c193" Type="http://schemas.openxmlformats.org/officeDocument/2006/relationships/image" Target="media/imgrId44616a686da89c193.jpg"/><Relationship Id="rId74986a686da8a09cc" Type="http://schemas.openxmlformats.org/officeDocument/2006/relationships/image" Target="media/imgrId74986a686da8a09cc.jpg"/><Relationship Id="rId55366a686da8a5a60" Type="http://schemas.openxmlformats.org/officeDocument/2006/relationships/image" Target="media/imgrId55366a686da8a5a60.jpg"/><Relationship Id="rId47816a686da8acf3b" Type="http://schemas.openxmlformats.org/officeDocument/2006/relationships/image" Target="media/imgrId47816a686da8acf3b.jpg"/><Relationship Id="rId90516a686da8b4d5c" Type="http://schemas.openxmlformats.org/officeDocument/2006/relationships/image" Target="media/imgrId90516a686da8b4d5c.jpg"/><Relationship Id="rId87806a686da8bc1ba" Type="http://schemas.openxmlformats.org/officeDocument/2006/relationships/image" Target="media/imgrId87806a686da8bc1ba.jpg"/><Relationship Id="rId98776a686da8bfd5a" Type="http://schemas.openxmlformats.org/officeDocument/2006/relationships/image" Target="media/imgrId98776a686da8bfd5a.jpg"/><Relationship Id="rId75866a686da8c2c02" Type="http://schemas.openxmlformats.org/officeDocument/2006/relationships/image" Target="media/imgrId75866a686da8c2c0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504687" Type="http://schemas.openxmlformats.org/officeDocument/2006/relationships/image" Target="media/imgrId395046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