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95684795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927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971914" w:name="ctxt"/>
    <w:bookmarkEnd w:id="1097191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0011530" name="name75966a6872ac5f2b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1046a6872ac5f2b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80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911072" name="name92876a6872ac6b26e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10946a6872ac6b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353704" name="name78106a6872ac73c22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96486a6872ac73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710811" name="name58256a6872ac7e1ff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18536a6872ac7e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2700171" name="name52156a6872ac8a94f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52716a6872ac8a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4776319" name="name47696a6872ac9683a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72726a6872ac96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122897" name="name91626a6872aca1798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38956a6872aca1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827396" name="name81326a6872acacbc2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66956a6872acacb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083647" name="name63766a6872acb7995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14986a6872acb7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828568" name="name78366a6872acc2620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27766a6872acc26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6499411" name="name20766a6872acd3dcb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43826a6872acd3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22155506" name="name58116a6872ace5d21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59196a6872ace5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319709" name="name48496a6872acf0a7a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77796a6872acf0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240829" name="name22646a6872ad04405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96476a6872ad04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295194" name="name58406a6872ad0feea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96176a6872ad0fe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507461" name="name37546a6872ad1bd3f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64656a6872ad1bd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315281" name="name75636a6872ad27b14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38496a6872ad27b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87583288" name="name43916a6872ad2fdf1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71406a6872ad2f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941504" name="name80466a6872ad3974a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59586a6872ad39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720352" name="name32726a6872ad4698a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45906a6872ad469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0240688" name="name85306a6872ad54721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18026a6872ad54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965984" name="name49056a6872ad5e421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10116a6872ad5e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166921" name="name18316a6872ad68830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82256a6872ad68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328255" name="name22256a6872ad731dc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51706a6872ad73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735364" name="name17936a6872ad7e4c2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75186a6872ad7e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504865" name="name14936a6872ad863f5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58546a6872ad863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149296" name="name54656a6872ad90c3a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90336a6872ad90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72044" name="name11706a6872ada1cb1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36866a6872ada1c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2143536" name="name68466a6872adaf55a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56156a6872adaf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212349" name="name52946a6872adb748e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80866a6872adb7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14284" name="name23256a6872adbf019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23446a6872adbf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98263801" name="name10136a6872adc48ba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26786a6872adc48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62602" name="name52486a6872adcdbbd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20966a6872adcd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670423" name="name83586a6872add455a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40516a6872add4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490454" name="name59296a6872addbb6e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55996a6872addb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60466" name="name72926a6872ade620c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21016a6872ade6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8209125" name="name81696a6872adf21ae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49996a6872adf2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1869037" name="name68686a6872ae06ed8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32886a6872ae06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131370" name="name53976a6872ae102ea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30346a6872ae102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981246" name="name15456a6872ae1afe1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76846a6872ae1a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187072" name="name64826a6872ae23e33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29586a6872ae23e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1088255" name="name93686a6872ae353b3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78996a6872ae35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4382331" name="name43026a6872ae455b1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73786a6872ae455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15869" name="name46436a6872ae5156d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83236a6872ae51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565575" name="name67406a6872ae5c0e2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10136a6872ae5c0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95273644" w:name="__mcenew"/>
            <w:bookmarkEnd w:id="95273644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3318185" name="name46086a6872ae6462c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54016a6872ae64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346843" name="name61026a6872ae6d9ac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41646a6872ae6d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428029" name="name72076a6872ae76c85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61726a6872ae76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53347" name="name55516a6872ae7ef6c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84936a6872ae7e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119744" name="name56906a6872ae89acc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29226a6872ae89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895932" name="name42676a6872ae93100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96976a6872ae93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600152" name="name79326a6872ae999fa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14026a6872ae999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541453" name="name16696a6872aea3ddc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90126a6872aea3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390892" name="name56656a6872aeafd6a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77106a6872aeaf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402914" name="name60246a6872aeb7364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72696a6872aeb7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529808" name="name22436a6872aebd592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30456a6872aebd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400872" name="name97766a6872aec6211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22766a6872aec6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098469" name="name34426a6872aecd8b2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26166a6872aecd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31854" name="name36826a6872aed5a58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64496a6872aed5a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194425" name="name45696a6872aedd133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85676a6872aed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73848915" name="name70666a6872aeea0f2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99966a6872aeea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033405" name="name76046a6872aef3faa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35986a6872aef3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25145599" name="name49006a6872af1127c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10186a6872af11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808009" name="name96906a6872af1a0a8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71826a6872af1a0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348139" name="name34316a6872af234d9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98076a6872af23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779348" name="name46926a6872af2dd8f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11396a6872af2d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840151" name="name42686a6872af3636e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76606a6872af36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869519" name="name66426a6872af40d97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63816a6872af40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924973" name="name18986a6872af4a1da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16566a6872af4a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450103" name="name64876a6872af5474d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34186a6872af54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452776" name="name59556a6872af5fcc2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44006a6872af5fc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13965" name="name99046a6872af6c05c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54996a6872af6c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86678" name="name96936a6872af7d039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62576a6872af7d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59451" name="name15206a6872af87e70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59696a6872af87e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08055" name="name40066a6872af8ce1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6716a6872af8c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54696a6872af8d1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51029" name="name50696a6872af960ec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85056a6872af96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6169904" name="name86896a6872afa2247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86936a6872afa2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460572" name="name77046a6872afaee21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62036a6872afae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0200065" name="name57386a6872afb9f54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79816a6872afb9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946614" name="name13876a6872afc39bf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12196a6872afc39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731830" name="name19086a6872afcd534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15386a6872afc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019449" name="name37556a6872afd5654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73306a6872afd5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5568380" name="name67506a6872afdfd98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69826a6872afdf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35227" name="name14626a6872afe7b28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95466a6872afe7b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761514" name="name78636a6872afefb45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52686a6872afef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2227850" name="name79946a6872b0067e3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86396a6872b006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650958" name="name37656a6872b00fb5a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61806a6872b00fb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18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8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44133" name="name36726a6872b01a9dd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17276a6872b01a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87832" name="name10876a6872b0239c0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68366a6872b023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646117" name="name68306a6872b02d499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31466a6872b02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779506" name="name58186a6872b0357b2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33436a6872b035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490520" name="name97676a6872b042936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90596a6872b0429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532410" name="name46126a6872b04c104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98676a6872b04c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912529" name="name22506a6872b053c16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47526a6872b053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967463" name="name83846a6872b05d78f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37456a6872b05d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578835" name="name35516a6872b068cac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53286a6872b068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62540" name="name80836a6872b07326d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31896a6872b073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200830" name="name46136a6872b07e97f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49766a6872b07e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349649" name="name92766a6872b08a5d8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58006a6872b08a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82516" name="name52966a6872b094c9c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76846a6872b094c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876956" name="name82136a6872b09ceb5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17506a6872b09c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358655" name="name77716a6872b0aa58d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21246a6872b0aa5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485194" name="name73776a6872b0b56d9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21416a6872b0b56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785827" name="name19586a6872b0be8c9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65406a6872b0be8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653579" name="name38976a6872b0c9c4e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98356a6872b0c9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968453" name="name68236a6872b0d4d3c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46096a6872b0d4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135060" name="name96726a6872b0e15eb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66456a6872b0e15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527362" name="name69296a6872b0ea8ce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54246a6872b0ea8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492492" name="name97276a6872b100cc8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89286a6872b100c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488573" name="name36946a6872b10a9f4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21486a6872b10a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799979" name="name80876a6872b1155a6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45916a6872b115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232092" name="name14736a6872b11bae5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60006a6872b11b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270500" name="name69826a6872b125c8c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72606a6872b125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890250" name="name96636a6872b130d16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17076a6872b130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491220" name="name93736a6872b13bba5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59626a6872b13bb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8531" name="name25136a6872b1476d4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13076a6872b147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817810" name="name56696a6872b153575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44696a6872b153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3022201" name="name89136a6872b161584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64186a6872b161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266320" name="name13466a6872b169333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49636a6872b169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405527" name="name74636a6872b171485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11506a6872b171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38040" name="name15026a6872b17d181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62046a6872b17d1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452738" name="name66366a6872b18791b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96936a6872b187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331754" name="name20216a6872b18fc9f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76846a6872b18fc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884998" name="name84566a6872b19d1d1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76856a6872b19d1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163127" name="name33996a6872b1a7aee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25306a6872b1a7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56140" name="name60916a6872b1b3693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62006a6872b1b3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685847" name="name46926a6872b1bd8e0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12386a6872b1bd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885665" name="name90806a6872b1c719e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72366a6872b1c7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424540" name="name93806a6872b1cff34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57216a6872b1cf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049277" name="name88336a6872b1d740d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38106a6872b1d74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834688" name="name92516a6872b1defa1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37506a6872b1de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390346" name="name75656a6872b1e6364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54836a6872b1e6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053786" name="name67926a6872b1edfb5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80866a6872b1edf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300235" name="name55066a6872b2008fa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83246a6872b2008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654999" name="name61736a6872b20868d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41696a6872b208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97312091" name="name16996a6872b20e7de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83196a6872b20e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676534" name="name41446a6872b212521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72656a6872b212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77862434" name="name32236a6872b21a2e0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61016a6872b21a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0115095" name="name16706a6872b21f2ae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80176a6872b21f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42181547" name="name86186a6872b224e8c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29306a6872b224e8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49415042" name="name89846a6872b228a26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63476a6872b228a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98335443" name="name37406a6872b22c757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22486a6872b22c7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423684" name="name53056a6872b23255e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59786a6872b232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119151" name="name62156a6872b239056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30776a6872b239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416806" name="name64296a6872b2419f4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66196a6872b241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2499" name="name70586a6872b24890c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87006a6872b248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9349" name="name67316a6872b24b4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66a6872b24b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164455" name="name71426a6872b250559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56746a6872b250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090950" name="name44596a6872b2594fd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41816a6872b259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4694371" name="name41906a6872b2627a8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68046a6872b262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4741032" name="name53676a6872b26d68e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42096a6872b26d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44659556" w:name="__mcenew"/>
          <w:bookmarkEnd w:id="44659556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962408" name="name14246a6872b273355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26156a6872b273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721430" name="name91336a6872b27ce77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92126a6872b27ce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124442" name="name78136a6872b284813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59996a6872b284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731538" name="name61926a6872b28be30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48846a6872b28be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792401" name="name27866a6872b293482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57806a6872b2934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02074" name="name81576a6872b29b400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92576a6872b29b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2908642" name="name12466a6872b2a54e2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76746a6872b2a5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4454169" name="name57926a6872b2b1b35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17516a6872b2b1b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63143" name="name25966a6872b2b8999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25536a6872b2b8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014038" name="name41506a6872b2c13a3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49096a6872b2c13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89445" name="name41896a6872b2c9484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54896a6872b2c9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090016" name="name42326a6872b2d07f5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28656a6872b2d0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095584" name="name73676a6872b2d81bb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35536a6872b2d8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993814" name="name22806a6872b2dfd21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19826a6872b2df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87264956" name="name83576a6872b2e8116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28446a6872b2e8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112210" name="name84056a6872b2ef16f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13646a6872b2ef1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42950563" name="name45536a6872b305142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25386a6872b3051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935093" name="name50626a6872b30e560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66726a6872b30e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1935271" name="name21816a6872b318708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73496a6872b318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11724243" name="name24686a6872b32110b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98616a6872b321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397191" name="name18936a6872b328aae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95006a6872b328a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697804" name="name54576a6872b332cf2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59306a6872b332c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097337" name="name89146a6872b33c2a4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63796a6872b33c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742240" name="name67086a6872b345339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87726a6872b345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744602" name="name21696a6872b34ec49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48836a6872b34e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081292" name="name14456a6872b35bfd8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95936a6872b35bf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748563" name="name87386a6872b364949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46336a6872b364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832325" name="name99936a6872b372d30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48186a6872b372d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250994" name="name64026a6872b37bf74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71046a6872b37b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941916" name="name44516a6872b383890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89866a6872b3838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889613" name="name10836a6872b38c8ed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90976a6872b38c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063868" name="name73956a6872b393512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75526a6872b3935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040793" name="name97456a6872b39b762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26896a6872b39b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6166763" name="name52596a6872b3afa31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59506a6872b3af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41847" name="name51646a6872b3bd0d6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32096a6872b3bd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835356" name="name88826a6872b3c4e97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13406a6872b3c4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443655" name="name20616a6872b3cc438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88236a6872b3cc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985036" name="name95396a6872b3d4e62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25876a6872b3d4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929231" name="name83766a6872b3dc73c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97046a6872b3dc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0203799" name="name40436a6872b3e75f0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54776a6872b3e7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269983" name="name78806a6872b3ee8ad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65976a6872b3ee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40742367" name="name32966a6872b4046c9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36246a6872b4046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7860062" name="name61736a6872b412072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26706a6872b412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609368" name="name75866a6872b41893f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96356a6872b4189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2125153" name="name69336a6872b42271d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85906a6872b422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971238" name="name83096a6872b42bfae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81236a6872b42b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892629" name="name29916a6872b437c7f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18326a6872b437c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459044" name="name78706a6872b4419b0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34706a6872b441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289489" name="name65836a6872b44872d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95686a6872b4487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130447" name="name52766a6872b4529bc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56906a6872b452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18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18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18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18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156520" name="name82406a6872b45bf09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75746a6872b45b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268634" name="name50856a6872b4640a8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87326a6872b4640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499589" name="name91086a6872b46ae95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79026a6872b46a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35372" name="name98316a6872b472c69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26976a6872b472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412738" name="name60856a6872b47a815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80316a6872b47a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6681" name="name23146a6872b485e50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56926a6872b485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250582" name="name46196a6872b48c7e4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44096a6872b48c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830921" name="name45086a6872b494dae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71876a6872b494d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36478" name="name65476a6872b4a0d7e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63026a6872b4a0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52596" name="name98686a6872b4a8f7a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92486a6872b4a8f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333899" name="name94146a6872b4b1653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79166a6872b4b1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8053364" name="name58156a6872b4bb0d7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11566a6872b4bb0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563128" name="name69356a6872b4c2ba3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61936a6872b4c2b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479190" name="name72936a6872b4cb865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7876a6872b4cb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828293" name="name24636a6872b4d4625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21926a6872b4d4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33926" name="name73526a6872b4da1df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53826a6872b4da1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632878" name="name56286a6872b4e1d88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40636a6872b4e1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428696" name="name44546a6872b4e8e99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45166a6872b4e8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840646" name="name22626a6872b4f2bc0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39626a6872b4f2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667612" name="name69446a6872b509bb0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88236a6872b509b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4599815" name="name19856a6872b5176be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45506a6872b5176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403601" name="name45136a6872b520019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66306a6872b520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425409" name="name63426a6872b5289d4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82786a6872b5289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854847" name="name44576a6872b53279c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51216a6872b532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731510" name="name42046a6872b538b57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53996a6872b538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8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8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8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879785" name="name83236a6872b542195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93696a6872b542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865754" name="name23586a6872b5488d3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31156a6872b5488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247687" name="name73906a6872b55e316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34286a6872b55e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8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8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8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8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3980947" name="name63806a6872b58ca81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94886a6872b58c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029">
    <w:multiLevelType w:val="hybridMultilevel"/>
    <w:lvl w:ilvl="0" w:tplc="99776456">
      <w:start w:val="1"/>
      <w:numFmt w:val="decimal"/>
      <w:lvlText w:val="%1."/>
      <w:lvlJc w:val="left"/>
      <w:pPr>
        <w:ind w:left="720" w:hanging="360"/>
      </w:pPr>
    </w:lvl>
    <w:lvl w:ilvl="1" w:tplc="99776456" w:tentative="1">
      <w:start w:val="1"/>
      <w:numFmt w:val="lowerLetter"/>
      <w:lvlText w:val="%2."/>
      <w:lvlJc w:val="left"/>
      <w:pPr>
        <w:ind w:left="1440" w:hanging="360"/>
      </w:pPr>
    </w:lvl>
    <w:lvl w:ilvl="2" w:tplc="99776456" w:tentative="1">
      <w:start w:val="1"/>
      <w:numFmt w:val="lowerRoman"/>
      <w:lvlText w:val="%3."/>
      <w:lvlJc w:val="right"/>
      <w:pPr>
        <w:ind w:left="2160" w:hanging="180"/>
      </w:pPr>
    </w:lvl>
    <w:lvl w:ilvl="3" w:tplc="99776456" w:tentative="1">
      <w:start w:val="1"/>
      <w:numFmt w:val="decimal"/>
      <w:lvlText w:val="%4."/>
      <w:lvlJc w:val="left"/>
      <w:pPr>
        <w:ind w:left="2880" w:hanging="360"/>
      </w:pPr>
    </w:lvl>
    <w:lvl w:ilvl="4" w:tplc="99776456" w:tentative="1">
      <w:start w:val="1"/>
      <w:numFmt w:val="lowerLetter"/>
      <w:lvlText w:val="%5."/>
      <w:lvlJc w:val="left"/>
      <w:pPr>
        <w:ind w:left="3600" w:hanging="360"/>
      </w:pPr>
    </w:lvl>
    <w:lvl w:ilvl="5" w:tplc="99776456" w:tentative="1">
      <w:start w:val="1"/>
      <w:numFmt w:val="lowerRoman"/>
      <w:lvlText w:val="%6."/>
      <w:lvlJc w:val="right"/>
      <w:pPr>
        <w:ind w:left="4320" w:hanging="180"/>
      </w:pPr>
    </w:lvl>
    <w:lvl w:ilvl="6" w:tplc="99776456" w:tentative="1">
      <w:start w:val="1"/>
      <w:numFmt w:val="decimal"/>
      <w:lvlText w:val="%7."/>
      <w:lvlJc w:val="left"/>
      <w:pPr>
        <w:ind w:left="5040" w:hanging="360"/>
      </w:pPr>
    </w:lvl>
    <w:lvl w:ilvl="7" w:tplc="99776456" w:tentative="1">
      <w:start w:val="1"/>
      <w:numFmt w:val="lowerLetter"/>
      <w:lvlText w:val="%8."/>
      <w:lvlJc w:val="left"/>
      <w:pPr>
        <w:ind w:left="5760" w:hanging="360"/>
      </w:pPr>
    </w:lvl>
    <w:lvl w:ilvl="8" w:tplc="99776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8">
    <w:multiLevelType w:val="hybridMultilevel"/>
    <w:lvl w:ilvl="0" w:tplc="23918352">
      <w:start w:val="1"/>
      <w:numFmt w:val="decimal"/>
      <w:lvlText w:val="%1."/>
      <w:lvlJc w:val="left"/>
      <w:pPr>
        <w:ind w:left="720" w:hanging="360"/>
      </w:pPr>
    </w:lvl>
    <w:lvl w:ilvl="1" w:tplc="23918352" w:tentative="1">
      <w:start w:val="1"/>
      <w:numFmt w:val="lowerLetter"/>
      <w:lvlText w:val="%2."/>
      <w:lvlJc w:val="left"/>
      <w:pPr>
        <w:ind w:left="1440" w:hanging="360"/>
      </w:pPr>
    </w:lvl>
    <w:lvl w:ilvl="2" w:tplc="23918352" w:tentative="1">
      <w:start w:val="1"/>
      <w:numFmt w:val="lowerRoman"/>
      <w:lvlText w:val="%3."/>
      <w:lvlJc w:val="right"/>
      <w:pPr>
        <w:ind w:left="2160" w:hanging="180"/>
      </w:pPr>
    </w:lvl>
    <w:lvl w:ilvl="3" w:tplc="23918352" w:tentative="1">
      <w:start w:val="1"/>
      <w:numFmt w:val="decimal"/>
      <w:lvlText w:val="%4."/>
      <w:lvlJc w:val="left"/>
      <w:pPr>
        <w:ind w:left="2880" w:hanging="360"/>
      </w:pPr>
    </w:lvl>
    <w:lvl w:ilvl="4" w:tplc="23918352" w:tentative="1">
      <w:start w:val="1"/>
      <w:numFmt w:val="lowerLetter"/>
      <w:lvlText w:val="%5."/>
      <w:lvlJc w:val="left"/>
      <w:pPr>
        <w:ind w:left="3600" w:hanging="360"/>
      </w:pPr>
    </w:lvl>
    <w:lvl w:ilvl="5" w:tplc="23918352" w:tentative="1">
      <w:start w:val="1"/>
      <w:numFmt w:val="lowerRoman"/>
      <w:lvlText w:val="%6."/>
      <w:lvlJc w:val="right"/>
      <w:pPr>
        <w:ind w:left="4320" w:hanging="180"/>
      </w:pPr>
    </w:lvl>
    <w:lvl w:ilvl="6" w:tplc="23918352" w:tentative="1">
      <w:start w:val="1"/>
      <w:numFmt w:val="decimal"/>
      <w:lvlText w:val="%7."/>
      <w:lvlJc w:val="left"/>
      <w:pPr>
        <w:ind w:left="5040" w:hanging="360"/>
      </w:pPr>
    </w:lvl>
    <w:lvl w:ilvl="7" w:tplc="23918352" w:tentative="1">
      <w:start w:val="1"/>
      <w:numFmt w:val="lowerLetter"/>
      <w:lvlText w:val="%8."/>
      <w:lvlJc w:val="left"/>
      <w:pPr>
        <w:ind w:left="5760" w:hanging="360"/>
      </w:pPr>
    </w:lvl>
    <w:lvl w:ilvl="8" w:tplc="23918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7">
    <w:multiLevelType w:val="hybridMultilevel"/>
    <w:lvl w:ilvl="0" w:tplc="99357691">
      <w:start w:val="1"/>
      <w:numFmt w:val="decimal"/>
      <w:lvlText w:val="%1."/>
      <w:lvlJc w:val="left"/>
      <w:pPr>
        <w:ind w:left="720" w:hanging="360"/>
      </w:pPr>
    </w:lvl>
    <w:lvl w:ilvl="1" w:tplc="99357691" w:tentative="1">
      <w:start w:val="1"/>
      <w:numFmt w:val="lowerLetter"/>
      <w:lvlText w:val="%2."/>
      <w:lvlJc w:val="left"/>
      <w:pPr>
        <w:ind w:left="1440" w:hanging="360"/>
      </w:pPr>
    </w:lvl>
    <w:lvl w:ilvl="2" w:tplc="99357691" w:tentative="1">
      <w:start w:val="1"/>
      <w:numFmt w:val="lowerRoman"/>
      <w:lvlText w:val="%3."/>
      <w:lvlJc w:val="right"/>
      <w:pPr>
        <w:ind w:left="2160" w:hanging="180"/>
      </w:pPr>
    </w:lvl>
    <w:lvl w:ilvl="3" w:tplc="99357691" w:tentative="1">
      <w:start w:val="1"/>
      <w:numFmt w:val="decimal"/>
      <w:lvlText w:val="%4."/>
      <w:lvlJc w:val="left"/>
      <w:pPr>
        <w:ind w:left="2880" w:hanging="360"/>
      </w:pPr>
    </w:lvl>
    <w:lvl w:ilvl="4" w:tplc="99357691" w:tentative="1">
      <w:start w:val="1"/>
      <w:numFmt w:val="lowerLetter"/>
      <w:lvlText w:val="%5."/>
      <w:lvlJc w:val="left"/>
      <w:pPr>
        <w:ind w:left="3600" w:hanging="360"/>
      </w:pPr>
    </w:lvl>
    <w:lvl w:ilvl="5" w:tplc="99357691" w:tentative="1">
      <w:start w:val="1"/>
      <w:numFmt w:val="lowerRoman"/>
      <w:lvlText w:val="%6."/>
      <w:lvlJc w:val="right"/>
      <w:pPr>
        <w:ind w:left="4320" w:hanging="180"/>
      </w:pPr>
    </w:lvl>
    <w:lvl w:ilvl="6" w:tplc="99357691" w:tentative="1">
      <w:start w:val="1"/>
      <w:numFmt w:val="decimal"/>
      <w:lvlText w:val="%7."/>
      <w:lvlJc w:val="left"/>
      <w:pPr>
        <w:ind w:left="5040" w:hanging="360"/>
      </w:pPr>
    </w:lvl>
    <w:lvl w:ilvl="7" w:tplc="99357691" w:tentative="1">
      <w:start w:val="1"/>
      <w:numFmt w:val="lowerLetter"/>
      <w:lvlText w:val="%8."/>
      <w:lvlJc w:val="left"/>
      <w:pPr>
        <w:ind w:left="5760" w:hanging="360"/>
      </w:pPr>
    </w:lvl>
    <w:lvl w:ilvl="8" w:tplc="99357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6">
    <w:multiLevelType w:val="hybridMultilevel"/>
    <w:lvl w:ilvl="0" w:tplc="24845432">
      <w:start w:val="1"/>
      <w:numFmt w:val="decimal"/>
      <w:lvlText w:val="%1."/>
      <w:lvlJc w:val="left"/>
      <w:pPr>
        <w:ind w:left="720" w:hanging="360"/>
      </w:pPr>
    </w:lvl>
    <w:lvl w:ilvl="1" w:tplc="24845432" w:tentative="1">
      <w:start w:val="1"/>
      <w:numFmt w:val="lowerLetter"/>
      <w:lvlText w:val="%2."/>
      <w:lvlJc w:val="left"/>
      <w:pPr>
        <w:ind w:left="1440" w:hanging="360"/>
      </w:pPr>
    </w:lvl>
    <w:lvl w:ilvl="2" w:tplc="24845432" w:tentative="1">
      <w:start w:val="1"/>
      <w:numFmt w:val="lowerRoman"/>
      <w:lvlText w:val="%3."/>
      <w:lvlJc w:val="right"/>
      <w:pPr>
        <w:ind w:left="2160" w:hanging="180"/>
      </w:pPr>
    </w:lvl>
    <w:lvl w:ilvl="3" w:tplc="24845432" w:tentative="1">
      <w:start w:val="1"/>
      <w:numFmt w:val="decimal"/>
      <w:lvlText w:val="%4."/>
      <w:lvlJc w:val="left"/>
      <w:pPr>
        <w:ind w:left="2880" w:hanging="360"/>
      </w:pPr>
    </w:lvl>
    <w:lvl w:ilvl="4" w:tplc="24845432" w:tentative="1">
      <w:start w:val="1"/>
      <w:numFmt w:val="lowerLetter"/>
      <w:lvlText w:val="%5."/>
      <w:lvlJc w:val="left"/>
      <w:pPr>
        <w:ind w:left="3600" w:hanging="360"/>
      </w:pPr>
    </w:lvl>
    <w:lvl w:ilvl="5" w:tplc="24845432" w:tentative="1">
      <w:start w:val="1"/>
      <w:numFmt w:val="lowerRoman"/>
      <w:lvlText w:val="%6."/>
      <w:lvlJc w:val="right"/>
      <w:pPr>
        <w:ind w:left="4320" w:hanging="180"/>
      </w:pPr>
    </w:lvl>
    <w:lvl w:ilvl="6" w:tplc="24845432" w:tentative="1">
      <w:start w:val="1"/>
      <w:numFmt w:val="decimal"/>
      <w:lvlText w:val="%7."/>
      <w:lvlJc w:val="left"/>
      <w:pPr>
        <w:ind w:left="5040" w:hanging="360"/>
      </w:pPr>
    </w:lvl>
    <w:lvl w:ilvl="7" w:tplc="24845432" w:tentative="1">
      <w:start w:val="1"/>
      <w:numFmt w:val="lowerLetter"/>
      <w:lvlText w:val="%8."/>
      <w:lvlJc w:val="left"/>
      <w:pPr>
        <w:ind w:left="5760" w:hanging="360"/>
      </w:pPr>
    </w:lvl>
    <w:lvl w:ilvl="8" w:tplc="24845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5">
    <w:multiLevelType w:val="hybridMultilevel"/>
    <w:lvl w:ilvl="0" w:tplc="30237045">
      <w:start w:val="1"/>
      <w:numFmt w:val="decimal"/>
      <w:lvlText w:val="%1."/>
      <w:lvlJc w:val="left"/>
      <w:pPr>
        <w:ind w:left="720" w:hanging="360"/>
      </w:pPr>
    </w:lvl>
    <w:lvl w:ilvl="1" w:tplc="30237045" w:tentative="1">
      <w:start w:val="1"/>
      <w:numFmt w:val="lowerLetter"/>
      <w:lvlText w:val="%2."/>
      <w:lvlJc w:val="left"/>
      <w:pPr>
        <w:ind w:left="1440" w:hanging="360"/>
      </w:pPr>
    </w:lvl>
    <w:lvl w:ilvl="2" w:tplc="30237045" w:tentative="1">
      <w:start w:val="1"/>
      <w:numFmt w:val="lowerRoman"/>
      <w:lvlText w:val="%3."/>
      <w:lvlJc w:val="right"/>
      <w:pPr>
        <w:ind w:left="2160" w:hanging="180"/>
      </w:pPr>
    </w:lvl>
    <w:lvl w:ilvl="3" w:tplc="30237045" w:tentative="1">
      <w:start w:val="1"/>
      <w:numFmt w:val="decimal"/>
      <w:lvlText w:val="%4."/>
      <w:lvlJc w:val="left"/>
      <w:pPr>
        <w:ind w:left="2880" w:hanging="360"/>
      </w:pPr>
    </w:lvl>
    <w:lvl w:ilvl="4" w:tplc="30237045" w:tentative="1">
      <w:start w:val="1"/>
      <w:numFmt w:val="lowerLetter"/>
      <w:lvlText w:val="%5."/>
      <w:lvlJc w:val="left"/>
      <w:pPr>
        <w:ind w:left="3600" w:hanging="360"/>
      </w:pPr>
    </w:lvl>
    <w:lvl w:ilvl="5" w:tplc="30237045" w:tentative="1">
      <w:start w:val="1"/>
      <w:numFmt w:val="lowerRoman"/>
      <w:lvlText w:val="%6."/>
      <w:lvlJc w:val="right"/>
      <w:pPr>
        <w:ind w:left="4320" w:hanging="180"/>
      </w:pPr>
    </w:lvl>
    <w:lvl w:ilvl="6" w:tplc="30237045" w:tentative="1">
      <w:start w:val="1"/>
      <w:numFmt w:val="decimal"/>
      <w:lvlText w:val="%7."/>
      <w:lvlJc w:val="left"/>
      <w:pPr>
        <w:ind w:left="5040" w:hanging="360"/>
      </w:pPr>
    </w:lvl>
    <w:lvl w:ilvl="7" w:tplc="30237045" w:tentative="1">
      <w:start w:val="1"/>
      <w:numFmt w:val="lowerLetter"/>
      <w:lvlText w:val="%8."/>
      <w:lvlJc w:val="left"/>
      <w:pPr>
        <w:ind w:left="5760" w:hanging="360"/>
      </w:pPr>
    </w:lvl>
    <w:lvl w:ilvl="8" w:tplc="30237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24">
    <w:multiLevelType w:val="hybridMultilevel"/>
    <w:lvl w:ilvl="0" w:tplc="35914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024">
    <w:abstractNumId w:val="18024"/>
  </w:num>
  <w:num w:numId="18025">
    <w:abstractNumId w:val="18025"/>
  </w:num>
  <w:num w:numId="18026">
    <w:abstractNumId w:val="18026"/>
  </w:num>
  <w:num w:numId="18027">
    <w:abstractNumId w:val="18027"/>
  </w:num>
  <w:num w:numId="18028">
    <w:abstractNumId w:val="18028"/>
  </w:num>
  <w:num w:numId="18029">
    <w:abstractNumId w:val="18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0810270" Type="http://schemas.openxmlformats.org/officeDocument/2006/relationships/comments" Target="comments.xml"/><Relationship Id="rId319749656" Type="http://schemas.microsoft.com/office/2011/relationships/commentsExtended" Target="commentsExtended.xml"/><Relationship Id="rId92927166" Type="http://schemas.openxmlformats.org/officeDocument/2006/relationships/image" Target="media/imgrId92927166.jpg"/><Relationship Id="rId54696a6872af8d1e5" Type="http://schemas.openxmlformats.org/officeDocument/2006/relationships/hyperlink" Target="https://iservice.lombardini.it/en/manuals/2539/61" TargetMode="External"/><Relationship Id="rId11046a6872ac5f2b5" Type="http://schemas.openxmlformats.org/officeDocument/2006/relationships/image" Target="media/imgrId11046a6872ac5f2b5.jpg"/><Relationship Id="rId10946a6872ac6b26b" Type="http://schemas.openxmlformats.org/officeDocument/2006/relationships/image" Target="media/imgrId10946a6872ac6b26b.png"/><Relationship Id="rId96486a6872ac73c1f" Type="http://schemas.openxmlformats.org/officeDocument/2006/relationships/image" Target="media/imgrId96486a6872ac73c1f.png"/><Relationship Id="rId18536a6872ac7e1fc" Type="http://schemas.openxmlformats.org/officeDocument/2006/relationships/image" Target="media/imgrId18536a6872ac7e1fc.png"/><Relationship Id="rId52716a6872ac8a94b" Type="http://schemas.openxmlformats.org/officeDocument/2006/relationships/image" Target="media/imgrId52716a6872ac8a94b.png"/><Relationship Id="rId72726a6872ac96835" Type="http://schemas.openxmlformats.org/officeDocument/2006/relationships/image" Target="media/imgrId72726a6872ac96835.png"/><Relationship Id="rId38956a6872aca1795" Type="http://schemas.openxmlformats.org/officeDocument/2006/relationships/image" Target="media/imgrId38956a6872aca1795.png"/><Relationship Id="rId66956a6872acacbbe" Type="http://schemas.openxmlformats.org/officeDocument/2006/relationships/image" Target="media/imgrId66956a6872acacbbe.png"/><Relationship Id="rId14986a6872acb7991" Type="http://schemas.openxmlformats.org/officeDocument/2006/relationships/image" Target="media/imgrId14986a6872acb7991.png"/><Relationship Id="rId27766a6872acc261c" Type="http://schemas.openxmlformats.org/officeDocument/2006/relationships/image" Target="media/imgrId27766a6872acc261c.png"/><Relationship Id="rId43826a6872acd3dc7" Type="http://schemas.openxmlformats.org/officeDocument/2006/relationships/image" Target="media/imgrId43826a6872acd3dc7.png"/><Relationship Id="rId59196a6872ace5d1d" Type="http://schemas.openxmlformats.org/officeDocument/2006/relationships/image" Target="media/imgrId59196a6872ace5d1d.png"/><Relationship Id="rId77796a6872acf0a77" Type="http://schemas.openxmlformats.org/officeDocument/2006/relationships/image" Target="media/imgrId77796a6872acf0a77.png"/><Relationship Id="rId96476a6872ad04402" Type="http://schemas.openxmlformats.org/officeDocument/2006/relationships/image" Target="media/imgrId96476a6872ad04402.png"/><Relationship Id="rId96176a6872ad0fee6" Type="http://schemas.openxmlformats.org/officeDocument/2006/relationships/image" Target="media/imgrId96176a6872ad0fee6.png"/><Relationship Id="rId64656a6872ad1bd3b" Type="http://schemas.openxmlformats.org/officeDocument/2006/relationships/image" Target="media/imgrId64656a6872ad1bd3b.png"/><Relationship Id="rId38496a6872ad27b11" Type="http://schemas.openxmlformats.org/officeDocument/2006/relationships/image" Target="media/imgrId38496a6872ad27b11.png"/><Relationship Id="rId71406a6872ad2fdee" Type="http://schemas.openxmlformats.org/officeDocument/2006/relationships/image" Target="media/imgrId71406a6872ad2fdee.png"/><Relationship Id="rId59586a6872ad39746" Type="http://schemas.openxmlformats.org/officeDocument/2006/relationships/image" Target="media/imgrId59586a6872ad39746.png"/><Relationship Id="rId45906a6872ad46986" Type="http://schemas.openxmlformats.org/officeDocument/2006/relationships/image" Target="media/imgrId45906a6872ad46986.png"/><Relationship Id="rId18026a6872ad5471d" Type="http://schemas.openxmlformats.org/officeDocument/2006/relationships/image" Target="media/imgrId18026a6872ad5471d.png"/><Relationship Id="rId10116a6872ad5e41d" Type="http://schemas.openxmlformats.org/officeDocument/2006/relationships/image" Target="media/imgrId10116a6872ad5e41d.png"/><Relationship Id="rId82256a6872ad6882d" Type="http://schemas.openxmlformats.org/officeDocument/2006/relationships/image" Target="media/imgrId82256a6872ad6882d.png"/><Relationship Id="rId51706a6872ad731d8" Type="http://schemas.openxmlformats.org/officeDocument/2006/relationships/image" Target="media/imgrId51706a6872ad731d8.png"/><Relationship Id="rId75186a6872ad7e4bf" Type="http://schemas.openxmlformats.org/officeDocument/2006/relationships/image" Target="media/imgrId75186a6872ad7e4bf.png"/><Relationship Id="rId58546a6872ad863f1" Type="http://schemas.openxmlformats.org/officeDocument/2006/relationships/image" Target="media/imgrId58546a6872ad863f1.png"/><Relationship Id="rId90336a6872ad90c37" Type="http://schemas.openxmlformats.org/officeDocument/2006/relationships/image" Target="media/imgrId90336a6872ad90c37.png"/><Relationship Id="rId36866a6872ada1cad" Type="http://schemas.openxmlformats.org/officeDocument/2006/relationships/image" Target="media/imgrId36866a6872ada1cad.png"/><Relationship Id="rId56156a6872adaf556" Type="http://schemas.openxmlformats.org/officeDocument/2006/relationships/image" Target="media/imgrId56156a6872adaf556.png"/><Relationship Id="rId80866a6872adb748b" Type="http://schemas.openxmlformats.org/officeDocument/2006/relationships/image" Target="media/imgrId80866a6872adb748b.png"/><Relationship Id="rId23446a6872adbf015" Type="http://schemas.openxmlformats.org/officeDocument/2006/relationships/image" Target="media/imgrId23446a6872adbf015.png"/><Relationship Id="rId26786a6872adc48b8" Type="http://schemas.openxmlformats.org/officeDocument/2006/relationships/image" Target="media/imgrId26786a6872adc48b8.png"/><Relationship Id="rId20966a6872adcdbba" Type="http://schemas.openxmlformats.org/officeDocument/2006/relationships/image" Target="media/imgrId20966a6872adcdbba.png"/><Relationship Id="rId40516a6872add4557" Type="http://schemas.openxmlformats.org/officeDocument/2006/relationships/image" Target="media/imgrId40516a6872add4557.png"/><Relationship Id="rId55996a6872addbb6b" Type="http://schemas.openxmlformats.org/officeDocument/2006/relationships/image" Target="media/imgrId55996a6872addbb6b.png"/><Relationship Id="rId21016a6872ade6208" Type="http://schemas.openxmlformats.org/officeDocument/2006/relationships/image" Target="media/imgrId21016a6872ade6208.png"/><Relationship Id="rId49996a6872adf21ab" Type="http://schemas.openxmlformats.org/officeDocument/2006/relationships/image" Target="media/imgrId49996a6872adf21ab.png"/><Relationship Id="rId32886a6872ae06ed4" Type="http://schemas.openxmlformats.org/officeDocument/2006/relationships/image" Target="media/imgrId32886a6872ae06ed4.png"/><Relationship Id="rId30346a6872ae102e6" Type="http://schemas.openxmlformats.org/officeDocument/2006/relationships/image" Target="media/imgrId30346a6872ae102e6.png"/><Relationship Id="rId76846a6872ae1afdd" Type="http://schemas.openxmlformats.org/officeDocument/2006/relationships/image" Target="media/imgrId76846a6872ae1afdd.png"/><Relationship Id="rId29586a6872ae23e30" Type="http://schemas.openxmlformats.org/officeDocument/2006/relationships/image" Target="media/imgrId29586a6872ae23e30.png"/><Relationship Id="rId78996a6872ae353af" Type="http://schemas.openxmlformats.org/officeDocument/2006/relationships/image" Target="media/imgrId78996a6872ae353af.png"/><Relationship Id="rId73786a6872ae455ac" Type="http://schemas.openxmlformats.org/officeDocument/2006/relationships/image" Target="media/imgrId73786a6872ae455ac.png"/><Relationship Id="rId83236a6872ae5156a" Type="http://schemas.openxmlformats.org/officeDocument/2006/relationships/image" Target="media/imgrId83236a6872ae5156a.png"/><Relationship Id="rId10136a6872ae5c0de" Type="http://schemas.openxmlformats.org/officeDocument/2006/relationships/image" Target="media/imgrId10136a6872ae5c0de.png"/><Relationship Id="rId54016a6872ae64628" Type="http://schemas.openxmlformats.org/officeDocument/2006/relationships/image" Target="media/imgrId54016a6872ae64628.png"/><Relationship Id="rId41646a6872ae6d9a8" Type="http://schemas.openxmlformats.org/officeDocument/2006/relationships/image" Target="media/imgrId41646a6872ae6d9a8.png"/><Relationship Id="rId61726a6872ae76c81" Type="http://schemas.openxmlformats.org/officeDocument/2006/relationships/image" Target="media/imgrId61726a6872ae76c81.png"/><Relationship Id="rId84936a6872ae7ef68" Type="http://schemas.openxmlformats.org/officeDocument/2006/relationships/image" Target="media/imgrId84936a6872ae7ef68.png"/><Relationship Id="rId29226a6872ae89ac9" Type="http://schemas.openxmlformats.org/officeDocument/2006/relationships/image" Target="media/imgrId29226a6872ae89ac9.png"/><Relationship Id="rId96976a6872ae930fc" Type="http://schemas.openxmlformats.org/officeDocument/2006/relationships/image" Target="media/imgrId96976a6872ae930fc.png"/><Relationship Id="rId14026a6872ae999f7" Type="http://schemas.openxmlformats.org/officeDocument/2006/relationships/image" Target="media/imgrId14026a6872ae999f7.png"/><Relationship Id="rId90126a6872aea3dd8" Type="http://schemas.openxmlformats.org/officeDocument/2006/relationships/image" Target="media/imgrId90126a6872aea3dd8.png"/><Relationship Id="rId77106a6872aeafd67" Type="http://schemas.openxmlformats.org/officeDocument/2006/relationships/image" Target="media/imgrId77106a6872aeafd67.png"/><Relationship Id="rId72696a6872aeb7361" Type="http://schemas.openxmlformats.org/officeDocument/2006/relationships/image" Target="media/imgrId72696a6872aeb7361.png"/><Relationship Id="rId30456a6872aebd58f" Type="http://schemas.openxmlformats.org/officeDocument/2006/relationships/image" Target="media/imgrId30456a6872aebd58f.png"/><Relationship Id="rId22766a6872aec620e" Type="http://schemas.openxmlformats.org/officeDocument/2006/relationships/image" Target="media/imgrId22766a6872aec620e.png"/><Relationship Id="rId26166a6872aecd8af" Type="http://schemas.openxmlformats.org/officeDocument/2006/relationships/image" Target="media/imgrId26166a6872aecd8af.png"/><Relationship Id="rId64496a6872aed5a54" Type="http://schemas.openxmlformats.org/officeDocument/2006/relationships/image" Target="media/imgrId64496a6872aed5a54.png"/><Relationship Id="rId85676a6872aedd130" Type="http://schemas.openxmlformats.org/officeDocument/2006/relationships/image" Target="media/imgrId85676a6872aedd130.png"/><Relationship Id="rId99966a6872aeea0ef" Type="http://schemas.openxmlformats.org/officeDocument/2006/relationships/image" Target="media/imgrId99966a6872aeea0ef.png"/><Relationship Id="rId35986a6872aef3fa7" Type="http://schemas.openxmlformats.org/officeDocument/2006/relationships/image" Target="media/imgrId35986a6872aef3fa7.png"/><Relationship Id="rId10186a6872af11278" Type="http://schemas.openxmlformats.org/officeDocument/2006/relationships/image" Target="media/imgrId10186a6872af11278.png"/><Relationship Id="rId71826a6872af1a0a4" Type="http://schemas.openxmlformats.org/officeDocument/2006/relationships/image" Target="media/imgrId71826a6872af1a0a4.png"/><Relationship Id="rId98076a6872af234d5" Type="http://schemas.openxmlformats.org/officeDocument/2006/relationships/image" Target="media/imgrId98076a6872af234d5.png"/><Relationship Id="rId11396a6872af2dd8c" Type="http://schemas.openxmlformats.org/officeDocument/2006/relationships/image" Target="media/imgrId11396a6872af2dd8c.png"/><Relationship Id="rId76606a6872af3636b" Type="http://schemas.openxmlformats.org/officeDocument/2006/relationships/image" Target="media/imgrId76606a6872af3636b.png"/><Relationship Id="rId63816a6872af40d93" Type="http://schemas.openxmlformats.org/officeDocument/2006/relationships/image" Target="media/imgrId63816a6872af40d93.png"/><Relationship Id="rId16566a6872af4a1d6" Type="http://schemas.openxmlformats.org/officeDocument/2006/relationships/image" Target="media/imgrId16566a6872af4a1d6.png"/><Relationship Id="rId34186a6872af54749" Type="http://schemas.openxmlformats.org/officeDocument/2006/relationships/image" Target="media/imgrId34186a6872af54749.png"/><Relationship Id="rId44006a6872af5fcbe" Type="http://schemas.openxmlformats.org/officeDocument/2006/relationships/image" Target="media/imgrId44006a6872af5fcbe.png"/><Relationship Id="rId54996a6872af6c059" Type="http://schemas.openxmlformats.org/officeDocument/2006/relationships/image" Target="media/imgrId54996a6872af6c059.png"/><Relationship Id="rId62576a6872af7d034" Type="http://schemas.openxmlformats.org/officeDocument/2006/relationships/image" Target="media/imgrId62576a6872af7d034.png"/><Relationship Id="rId59696a6872af87e6b" Type="http://schemas.openxmlformats.org/officeDocument/2006/relationships/image" Target="media/imgrId59696a6872af87e6b.png"/><Relationship Id="rId86716a6872af8ce1a" Type="http://schemas.openxmlformats.org/officeDocument/2006/relationships/image" Target="media/imgrId86716a6872af8ce1a.jpg"/><Relationship Id="rId85056a6872af960e9" Type="http://schemas.openxmlformats.org/officeDocument/2006/relationships/image" Target="media/imgrId85056a6872af960e9.png"/><Relationship Id="rId86936a6872afa2244" Type="http://schemas.openxmlformats.org/officeDocument/2006/relationships/image" Target="media/imgrId86936a6872afa2244.png"/><Relationship Id="rId62036a6872afaee1e" Type="http://schemas.openxmlformats.org/officeDocument/2006/relationships/image" Target="media/imgrId62036a6872afaee1e.png"/><Relationship Id="rId79816a6872afb9f51" Type="http://schemas.openxmlformats.org/officeDocument/2006/relationships/image" Target="media/imgrId79816a6872afb9f51.png"/><Relationship Id="rId12196a6872afc39bc" Type="http://schemas.openxmlformats.org/officeDocument/2006/relationships/image" Target="media/imgrId12196a6872afc39bc.png"/><Relationship Id="rId15386a6872afcd531" Type="http://schemas.openxmlformats.org/officeDocument/2006/relationships/image" Target="media/imgrId15386a6872afcd531.png"/><Relationship Id="rId73306a6872afd564f" Type="http://schemas.openxmlformats.org/officeDocument/2006/relationships/image" Target="media/imgrId73306a6872afd564f.png"/><Relationship Id="rId69826a6872afdfd95" Type="http://schemas.openxmlformats.org/officeDocument/2006/relationships/image" Target="media/imgrId69826a6872afdfd95.png"/><Relationship Id="rId95466a6872afe7b24" Type="http://schemas.openxmlformats.org/officeDocument/2006/relationships/image" Target="media/imgrId95466a6872afe7b24.png"/><Relationship Id="rId52686a6872afefb42" Type="http://schemas.openxmlformats.org/officeDocument/2006/relationships/image" Target="media/imgrId52686a6872afefb42.png"/><Relationship Id="rId86396a6872b0067de" Type="http://schemas.openxmlformats.org/officeDocument/2006/relationships/image" Target="media/imgrId86396a6872b0067de.png"/><Relationship Id="rId61806a6872b00fb56" Type="http://schemas.openxmlformats.org/officeDocument/2006/relationships/image" Target="media/imgrId61806a6872b00fb56.png"/><Relationship Id="rId17276a6872b01a9d9" Type="http://schemas.openxmlformats.org/officeDocument/2006/relationships/image" Target="media/imgrId17276a6872b01a9d9.png"/><Relationship Id="rId68366a6872b0239bd" Type="http://schemas.openxmlformats.org/officeDocument/2006/relationships/image" Target="media/imgrId68366a6872b0239bd.png"/><Relationship Id="rId31466a6872b02d496" Type="http://schemas.openxmlformats.org/officeDocument/2006/relationships/image" Target="media/imgrId31466a6872b02d496.png"/><Relationship Id="rId33436a6872b0357ae" Type="http://schemas.openxmlformats.org/officeDocument/2006/relationships/image" Target="media/imgrId33436a6872b0357ae.png"/><Relationship Id="rId90596a6872b042931" Type="http://schemas.openxmlformats.org/officeDocument/2006/relationships/image" Target="media/imgrId90596a6872b042931.png"/><Relationship Id="rId98676a6872b04c101" Type="http://schemas.openxmlformats.org/officeDocument/2006/relationships/image" Target="media/imgrId98676a6872b04c101.png"/><Relationship Id="rId47526a6872b053c12" Type="http://schemas.openxmlformats.org/officeDocument/2006/relationships/image" Target="media/imgrId47526a6872b053c12.png"/><Relationship Id="rId37456a6872b05d78b" Type="http://schemas.openxmlformats.org/officeDocument/2006/relationships/image" Target="media/imgrId37456a6872b05d78b.png"/><Relationship Id="rId53286a6872b068ca8" Type="http://schemas.openxmlformats.org/officeDocument/2006/relationships/image" Target="media/imgrId53286a6872b068ca8.png"/><Relationship Id="rId31896a6872b073269" Type="http://schemas.openxmlformats.org/officeDocument/2006/relationships/image" Target="media/imgrId31896a6872b073269.png"/><Relationship Id="rId49766a6872b07e97a" Type="http://schemas.openxmlformats.org/officeDocument/2006/relationships/image" Target="media/imgrId49766a6872b07e97a.png"/><Relationship Id="rId58006a6872b08a5d5" Type="http://schemas.openxmlformats.org/officeDocument/2006/relationships/image" Target="media/imgrId58006a6872b08a5d5.png"/><Relationship Id="rId76846a6872b094c99" Type="http://schemas.openxmlformats.org/officeDocument/2006/relationships/image" Target="media/imgrId76846a6872b094c99.png"/><Relationship Id="rId17506a6872b09ceb2" Type="http://schemas.openxmlformats.org/officeDocument/2006/relationships/image" Target="media/imgrId17506a6872b09ceb2.png"/><Relationship Id="rId21246a6872b0aa58a" Type="http://schemas.openxmlformats.org/officeDocument/2006/relationships/image" Target="media/imgrId21246a6872b0aa58a.png"/><Relationship Id="rId21416a6872b0b56d5" Type="http://schemas.openxmlformats.org/officeDocument/2006/relationships/image" Target="media/imgrId21416a6872b0b56d5.png"/><Relationship Id="rId65406a6872b0be8c5" Type="http://schemas.openxmlformats.org/officeDocument/2006/relationships/image" Target="media/imgrId65406a6872b0be8c5.png"/><Relationship Id="rId98356a6872b0c9c4a" Type="http://schemas.openxmlformats.org/officeDocument/2006/relationships/image" Target="media/imgrId98356a6872b0c9c4a.png"/><Relationship Id="rId46096a6872b0d4d38" Type="http://schemas.openxmlformats.org/officeDocument/2006/relationships/image" Target="media/imgrId46096a6872b0d4d38.png"/><Relationship Id="rId66456a6872b0e15e7" Type="http://schemas.openxmlformats.org/officeDocument/2006/relationships/image" Target="media/imgrId66456a6872b0e15e7.png"/><Relationship Id="rId54246a6872b0ea8cb" Type="http://schemas.openxmlformats.org/officeDocument/2006/relationships/image" Target="media/imgrId54246a6872b0ea8cb.png"/><Relationship Id="rId89286a6872b100cc4" Type="http://schemas.openxmlformats.org/officeDocument/2006/relationships/image" Target="media/imgrId89286a6872b100cc4.png"/><Relationship Id="rId21486a6872b10a9f0" Type="http://schemas.openxmlformats.org/officeDocument/2006/relationships/image" Target="media/imgrId21486a6872b10a9f0.png"/><Relationship Id="rId45916a6872b1155a2" Type="http://schemas.openxmlformats.org/officeDocument/2006/relationships/image" Target="media/imgrId45916a6872b1155a2.png"/><Relationship Id="rId60006a6872b11bae1" Type="http://schemas.openxmlformats.org/officeDocument/2006/relationships/image" Target="media/imgrId60006a6872b11bae1.png"/><Relationship Id="rId72606a6872b125c88" Type="http://schemas.openxmlformats.org/officeDocument/2006/relationships/image" Target="media/imgrId72606a6872b125c88.png"/><Relationship Id="rId17076a6872b130d13" Type="http://schemas.openxmlformats.org/officeDocument/2006/relationships/image" Target="media/imgrId17076a6872b130d13.png"/><Relationship Id="rId59626a6872b13bba1" Type="http://schemas.openxmlformats.org/officeDocument/2006/relationships/image" Target="media/imgrId59626a6872b13bba1.png"/><Relationship Id="rId13076a6872b1476d0" Type="http://schemas.openxmlformats.org/officeDocument/2006/relationships/image" Target="media/imgrId13076a6872b1476d0.png"/><Relationship Id="rId44696a6872b153571" Type="http://schemas.openxmlformats.org/officeDocument/2006/relationships/image" Target="media/imgrId44696a6872b153571.png"/><Relationship Id="rId64186a6872b161580" Type="http://schemas.openxmlformats.org/officeDocument/2006/relationships/image" Target="media/imgrId64186a6872b161580.png"/><Relationship Id="rId49636a6872b169330" Type="http://schemas.openxmlformats.org/officeDocument/2006/relationships/image" Target="media/imgrId49636a6872b169330.png"/><Relationship Id="rId11506a6872b171482" Type="http://schemas.openxmlformats.org/officeDocument/2006/relationships/image" Target="media/imgrId11506a6872b171482.png"/><Relationship Id="rId62046a6872b17d17d" Type="http://schemas.openxmlformats.org/officeDocument/2006/relationships/image" Target="media/imgrId62046a6872b17d17d.png"/><Relationship Id="rId96936a6872b187918" Type="http://schemas.openxmlformats.org/officeDocument/2006/relationships/image" Target="media/imgrId96936a6872b187918.png"/><Relationship Id="rId76846a6872b18fc9c" Type="http://schemas.openxmlformats.org/officeDocument/2006/relationships/image" Target="media/imgrId76846a6872b18fc9c.png"/><Relationship Id="rId76856a6872b19d1cd" Type="http://schemas.openxmlformats.org/officeDocument/2006/relationships/image" Target="media/imgrId76856a6872b19d1cd.png"/><Relationship Id="rId25306a6872b1a7aeb" Type="http://schemas.openxmlformats.org/officeDocument/2006/relationships/image" Target="media/imgrId25306a6872b1a7aeb.png"/><Relationship Id="rId62006a6872b1b368e" Type="http://schemas.openxmlformats.org/officeDocument/2006/relationships/image" Target="media/imgrId62006a6872b1b368e.png"/><Relationship Id="rId12386a6872b1bd8db" Type="http://schemas.openxmlformats.org/officeDocument/2006/relationships/image" Target="media/imgrId12386a6872b1bd8db.png"/><Relationship Id="rId72366a6872b1c719a" Type="http://schemas.openxmlformats.org/officeDocument/2006/relationships/image" Target="media/imgrId72366a6872b1c719a.png"/><Relationship Id="rId57216a6872b1cff30" Type="http://schemas.openxmlformats.org/officeDocument/2006/relationships/image" Target="media/imgrId57216a6872b1cff30.png"/><Relationship Id="rId38106a6872b1d740a" Type="http://schemas.openxmlformats.org/officeDocument/2006/relationships/image" Target="media/imgrId38106a6872b1d740a.png"/><Relationship Id="rId37506a6872b1def9e" Type="http://schemas.openxmlformats.org/officeDocument/2006/relationships/image" Target="media/imgrId37506a6872b1def9e.png"/><Relationship Id="rId54836a6872b1e6361" Type="http://schemas.openxmlformats.org/officeDocument/2006/relationships/image" Target="media/imgrId54836a6872b1e6361.png"/><Relationship Id="rId80866a6872b1edfb2" Type="http://schemas.openxmlformats.org/officeDocument/2006/relationships/image" Target="media/imgrId80866a6872b1edfb2.png"/><Relationship Id="rId83246a6872b2008f7" Type="http://schemas.openxmlformats.org/officeDocument/2006/relationships/image" Target="media/imgrId83246a6872b2008f7.png"/><Relationship Id="rId41696a6872b20868a" Type="http://schemas.openxmlformats.org/officeDocument/2006/relationships/image" Target="media/imgrId41696a6872b20868a.png"/><Relationship Id="rId83196a6872b20e7dc" Type="http://schemas.openxmlformats.org/officeDocument/2006/relationships/image" Target="media/imgrId83196a6872b20e7dc.png"/><Relationship Id="rId72656a6872b21251f" Type="http://schemas.openxmlformats.org/officeDocument/2006/relationships/image" Target="media/imgrId72656a6872b21251f.png"/><Relationship Id="rId61016a6872b21a2de" Type="http://schemas.openxmlformats.org/officeDocument/2006/relationships/image" Target="media/imgrId61016a6872b21a2de.png"/><Relationship Id="rId80176a6872b21f2ac" Type="http://schemas.openxmlformats.org/officeDocument/2006/relationships/image" Target="media/imgrId80176a6872b21f2ac.png"/><Relationship Id="rId29306a6872b224e8a" Type="http://schemas.openxmlformats.org/officeDocument/2006/relationships/image" Target="media/imgrId29306a6872b224e8a.png"/><Relationship Id="rId63476a6872b228a24" Type="http://schemas.openxmlformats.org/officeDocument/2006/relationships/image" Target="media/imgrId63476a6872b228a24.png"/><Relationship Id="rId22486a6872b22c754" Type="http://schemas.openxmlformats.org/officeDocument/2006/relationships/image" Target="media/imgrId22486a6872b22c754.png"/><Relationship Id="rId59786a6872b23255b" Type="http://schemas.openxmlformats.org/officeDocument/2006/relationships/image" Target="media/imgrId59786a6872b23255b.png"/><Relationship Id="rId30776a6872b239053" Type="http://schemas.openxmlformats.org/officeDocument/2006/relationships/image" Target="media/imgrId30776a6872b239053.png"/><Relationship Id="rId66196a6872b2419f2" Type="http://schemas.openxmlformats.org/officeDocument/2006/relationships/image" Target="media/imgrId66196a6872b2419f2.png"/><Relationship Id="rId87006a6872b248909" Type="http://schemas.openxmlformats.org/officeDocument/2006/relationships/image" Target="media/imgrId87006a6872b248909.png"/><Relationship Id="rId33466a6872b24b419" Type="http://schemas.openxmlformats.org/officeDocument/2006/relationships/image" Target="media/imgrId33466a6872b24b419.jpg"/><Relationship Id="rId56746a6872b250556" Type="http://schemas.openxmlformats.org/officeDocument/2006/relationships/image" Target="media/imgrId56746a6872b250556.png"/><Relationship Id="rId41816a6872b2594fa" Type="http://schemas.openxmlformats.org/officeDocument/2006/relationships/image" Target="media/imgrId41816a6872b2594fa.png"/><Relationship Id="rId68046a6872b2627a4" Type="http://schemas.openxmlformats.org/officeDocument/2006/relationships/image" Target="media/imgrId68046a6872b2627a4.png"/><Relationship Id="rId42096a6872b26d68b" Type="http://schemas.openxmlformats.org/officeDocument/2006/relationships/image" Target="media/imgrId42096a6872b26d68b.png"/><Relationship Id="rId26156a6872b273353" Type="http://schemas.openxmlformats.org/officeDocument/2006/relationships/image" Target="media/imgrId26156a6872b273353.png"/><Relationship Id="rId92126a6872b27ce75" Type="http://schemas.openxmlformats.org/officeDocument/2006/relationships/image" Target="media/imgrId92126a6872b27ce75.png"/><Relationship Id="rId59996a6872b284810" Type="http://schemas.openxmlformats.org/officeDocument/2006/relationships/image" Target="media/imgrId59996a6872b284810.png"/><Relationship Id="rId48846a6872b28be2c" Type="http://schemas.openxmlformats.org/officeDocument/2006/relationships/image" Target="media/imgrId48846a6872b28be2c.png"/><Relationship Id="rId57806a6872b29347e" Type="http://schemas.openxmlformats.org/officeDocument/2006/relationships/image" Target="media/imgrId57806a6872b29347e.png"/><Relationship Id="rId92576a6872b29b3fd" Type="http://schemas.openxmlformats.org/officeDocument/2006/relationships/image" Target="media/imgrId92576a6872b29b3fd.png"/><Relationship Id="rId76746a6872b2a54df" Type="http://schemas.openxmlformats.org/officeDocument/2006/relationships/image" Target="media/imgrId76746a6872b2a54df.png"/><Relationship Id="rId17516a6872b2b1b31" Type="http://schemas.openxmlformats.org/officeDocument/2006/relationships/image" Target="media/imgrId17516a6872b2b1b31.png"/><Relationship Id="rId25536a6872b2b8995" Type="http://schemas.openxmlformats.org/officeDocument/2006/relationships/image" Target="media/imgrId25536a6872b2b8995.png"/><Relationship Id="rId49096a6872b2c13a0" Type="http://schemas.openxmlformats.org/officeDocument/2006/relationships/image" Target="media/imgrId49096a6872b2c13a0.png"/><Relationship Id="rId54896a6872b2c9480" Type="http://schemas.openxmlformats.org/officeDocument/2006/relationships/image" Target="media/imgrId54896a6872b2c9480.png"/><Relationship Id="rId28656a6872b2d07f0" Type="http://schemas.openxmlformats.org/officeDocument/2006/relationships/image" Target="media/imgrId28656a6872b2d07f0.png"/><Relationship Id="rId35536a6872b2d81b8" Type="http://schemas.openxmlformats.org/officeDocument/2006/relationships/image" Target="media/imgrId35536a6872b2d81b8.png"/><Relationship Id="rId19826a6872b2dfd1e" Type="http://schemas.openxmlformats.org/officeDocument/2006/relationships/image" Target="media/imgrId19826a6872b2dfd1e.png"/><Relationship Id="rId28446a6872b2e8112" Type="http://schemas.openxmlformats.org/officeDocument/2006/relationships/image" Target="media/imgrId28446a6872b2e8112.png"/><Relationship Id="rId13646a6872b2ef16c" Type="http://schemas.openxmlformats.org/officeDocument/2006/relationships/image" Target="media/imgrId13646a6872b2ef16c.png"/><Relationship Id="rId25386a6872b30513f" Type="http://schemas.openxmlformats.org/officeDocument/2006/relationships/image" Target="media/imgrId25386a6872b30513f.png"/><Relationship Id="rId66726a6872b30e55c" Type="http://schemas.openxmlformats.org/officeDocument/2006/relationships/image" Target="media/imgrId66726a6872b30e55c.png"/><Relationship Id="rId73496a6872b318705" Type="http://schemas.openxmlformats.org/officeDocument/2006/relationships/image" Target="media/imgrId73496a6872b318705.png"/><Relationship Id="rId98616a6872b321108" Type="http://schemas.openxmlformats.org/officeDocument/2006/relationships/image" Target="media/imgrId98616a6872b321108.png"/><Relationship Id="rId95006a6872b328aab" Type="http://schemas.openxmlformats.org/officeDocument/2006/relationships/image" Target="media/imgrId95006a6872b328aab.png"/><Relationship Id="rId59306a6872b332cee" Type="http://schemas.openxmlformats.org/officeDocument/2006/relationships/image" Target="media/imgrId59306a6872b332cee.png"/><Relationship Id="rId63796a6872b33c2a1" Type="http://schemas.openxmlformats.org/officeDocument/2006/relationships/image" Target="media/imgrId63796a6872b33c2a1.png"/><Relationship Id="rId87726a6872b345336" Type="http://schemas.openxmlformats.org/officeDocument/2006/relationships/image" Target="media/imgrId87726a6872b345336.png"/><Relationship Id="rId48836a6872b34ec46" Type="http://schemas.openxmlformats.org/officeDocument/2006/relationships/image" Target="media/imgrId48836a6872b34ec46.png"/><Relationship Id="rId95936a6872b35bfd5" Type="http://schemas.openxmlformats.org/officeDocument/2006/relationships/image" Target="media/imgrId95936a6872b35bfd5.png"/><Relationship Id="rId46336a6872b364946" Type="http://schemas.openxmlformats.org/officeDocument/2006/relationships/image" Target="media/imgrId46336a6872b364946.png"/><Relationship Id="rId48186a6872b372d2c" Type="http://schemas.openxmlformats.org/officeDocument/2006/relationships/image" Target="media/imgrId48186a6872b372d2c.png"/><Relationship Id="rId71046a6872b37bf70" Type="http://schemas.openxmlformats.org/officeDocument/2006/relationships/image" Target="media/imgrId71046a6872b37bf70.png"/><Relationship Id="rId89866a6872b38388c" Type="http://schemas.openxmlformats.org/officeDocument/2006/relationships/image" Target="media/imgrId89866a6872b38388c.png"/><Relationship Id="rId90976a6872b38c8e9" Type="http://schemas.openxmlformats.org/officeDocument/2006/relationships/image" Target="media/imgrId90976a6872b38c8e9.png"/><Relationship Id="rId75526a6872b39350f" Type="http://schemas.openxmlformats.org/officeDocument/2006/relationships/image" Target="media/imgrId75526a6872b39350f.png"/><Relationship Id="rId26896a6872b39b75f" Type="http://schemas.openxmlformats.org/officeDocument/2006/relationships/image" Target="media/imgrId26896a6872b39b75f.png"/><Relationship Id="rId59506a6872b3afa2d" Type="http://schemas.openxmlformats.org/officeDocument/2006/relationships/image" Target="media/imgrId59506a6872b3afa2d.png"/><Relationship Id="rId32096a6872b3bd0d1" Type="http://schemas.openxmlformats.org/officeDocument/2006/relationships/image" Target="media/imgrId32096a6872b3bd0d1.png"/><Relationship Id="rId13406a6872b3c4e95" Type="http://schemas.openxmlformats.org/officeDocument/2006/relationships/image" Target="media/imgrId13406a6872b3c4e95.png"/><Relationship Id="rId88236a6872b3cc434" Type="http://schemas.openxmlformats.org/officeDocument/2006/relationships/image" Target="media/imgrId88236a6872b3cc434.png"/><Relationship Id="rId25876a6872b3d4e5f" Type="http://schemas.openxmlformats.org/officeDocument/2006/relationships/image" Target="media/imgrId25876a6872b3d4e5f.png"/><Relationship Id="rId97046a6872b3dc739" Type="http://schemas.openxmlformats.org/officeDocument/2006/relationships/image" Target="media/imgrId97046a6872b3dc739.png"/><Relationship Id="rId54776a6872b3e75ec" Type="http://schemas.openxmlformats.org/officeDocument/2006/relationships/image" Target="media/imgrId54776a6872b3e75ec.png"/><Relationship Id="rId65976a6872b3ee8a9" Type="http://schemas.openxmlformats.org/officeDocument/2006/relationships/image" Target="media/imgrId65976a6872b3ee8a9.png"/><Relationship Id="rId36246a6872b4046c5" Type="http://schemas.openxmlformats.org/officeDocument/2006/relationships/image" Target="media/imgrId36246a6872b4046c5.png"/><Relationship Id="rId26706a6872b41206f" Type="http://schemas.openxmlformats.org/officeDocument/2006/relationships/image" Target="media/imgrId26706a6872b41206f.png"/><Relationship Id="rId96356a6872b41893b" Type="http://schemas.openxmlformats.org/officeDocument/2006/relationships/image" Target="media/imgrId96356a6872b41893b.png"/><Relationship Id="rId85906a6872b42271a" Type="http://schemas.openxmlformats.org/officeDocument/2006/relationships/image" Target="media/imgrId85906a6872b42271a.png"/><Relationship Id="rId81236a6872b42bfaa" Type="http://schemas.openxmlformats.org/officeDocument/2006/relationships/image" Target="media/imgrId81236a6872b42bfaa.png"/><Relationship Id="rId18326a6872b437c7b" Type="http://schemas.openxmlformats.org/officeDocument/2006/relationships/image" Target="media/imgrId18326a6872b437c7b.png"/><Relationship Id="rId34706a6872b4419ac" Type="http://schemas.openxmlformats.org/officeDocument/2006/relationships/image" Target="media/imgrId34706a6872b4419ac.png"/><Relationship Id="rId95686a6872b44872a" Type="http://schemas.openxmlformats.org/officeDocument/2006/relationships/image" Target="media/imgrId95686a6872b44872a.png"/><Relationship Id="rId56906a6872b4529b9" Type="http://schemas.openxmlformats.org/officeDocument/2006/relationships/image" Target="media/imgrId56906a6872b4529b9.png"/><Relationship Id="rId75746a6872b45bf06" Type="http://schemas.openxmlformats.org/officeDocument/2006/relationships/image" Target="media/imgrId75746a6872b45bf06.png"/><Relationship Id="rId87326a6872b4640a5" Type="http://schemas.openxmlformats.org/officeDocument/2006/relationships/image" Target="media/imgrId87326a6872b4640a5.png"/><Relationship Id="rId79026a6872b46ae92" Type="http://schemas.openxmlformats.org/officeDocument/2006/relationships/image" Target="media/imgrId79026a6872b46ae92.png"/><Relationship Id="rId26976a6872b472c65" Type="http://schemas.openxmlformats.org/officeDocument/2006/relationships/image" Target="media/imgrId26976a6872b472c65.png"/><Relationship Id="rId80316a6872b47a812" Type="http://schemas.openxmlformats.org/officeDocument/2006/relationships/image" Target="media/imgrId80316a6872b47a812.png"/><Relationship Id="rId56926a6872b485e4d" Type="http://schemas.openxmlformats.org/officeDocument/2006/relationships/image" Target="media/imgrId56926a6872b485e4d.png"/><Relationship Id="rId44096a6872b48c7e0" Type="http://schemas.openxmlformats.org/officeDocument/2006/relationships/image" Target="media/imgrId44096a6872b48c7e0.png"/><Relationship Id="rId71876a6872b494daa" Type="http://schemas.openxmlformats.org/officeDocument/2006/relationships/image" Target="media/imgrId71876a6872b494daa.png"/><Relationship Id="rId63026a6872b4a0d79" Type="http://schemas.openxmlformats.org/officeDocument/2006/relationships/image" Target="media/imgrId63026a6872b4a0d79.png"/><Relationship Id="rId92486a6872b4a8f76" Type="http://schemas.openxmlformats.org/officeDocument/2006/relationships/image" Target="media/imgrId92486a6872b4a8f76.png"/><Relationship Id="rId79166a6872b4b164f" Type="http://schemas.openxmlformats.org/officeDocument/2006/relationships/image" Target="media/imgrId79166a6872b4b164f.png"/><Relationship Id="rId11566a6872b4bb0d3" Type="http://schemas.openxmlformats.org/officeDocument/2006/relationships/image" Target="media/imgrId11566a6872b4bb0d3.png"/><Relationship Id="rId61936a6872b4c2ba0" Type="http://schemas.openxmlformats.org/officeDocument/2006/relationships/image" Target="media/imgrId61936a6872b4c2ba0.png"/><Relationship Id="rId77876a6872b4cb862" Type="http://schemas.openxmlformats.org/officeDocument/2006/relationships/image" Target="media/imgrId77876a6872b4cb862.png"/><Relationship Id="rId21926a6872b4d4620" Type="http://schemas.openxmlformats.org/officeDocument/2006/relationships/image" Target="media/imgrId21926a6872b4d4620.png"/><Relationship Id="rId53826a6872b4da1dc" Type="http://schemas.openxmlformats.org/officeDocument/2006/relationships/image" Target="media/imgrId53826a6872b4da1dc.png"/><Relationship Id="rId40636a6872b4e1d85" Type="http://schemas.openxmlformats.org/officeDocument/2006/relationships/image" Target="media/imgrId40636a6872b4e1d85.png"/><Relationship Id="rId45166a6872b4e8e95" Type="http://schemas.openxmlformats.org/officeDocument/2006/relationships/image" Target="media/imgrId45166a6872b4e8e95.png"/><Relationship Id="rId39626a6872b4f2bbb" Type="http://schemas.openxmlformats.org/officeDocument/2006/relationships/image" Target="media/imgrId39626a6872b4f2bbb.png"/><Relationship Id="rId88236a6872b509bad" Type="http://schemas.openxmlformats.org/officeDocument/2006/relationships/image" Target="media/imgrId88236a6872b509bad.png"/><Relationship Id="rId45506a6872b5176ba" Type="http://schemas.openxmlformats.org/officeDocument/2006/relationships/image" Target="media/imgrId45506a6872b5176ba.png"/><Relationship Id="rId66306a6872b520015" Type="http://schemas.openxmlformats.org/officeDocument/2006/relationships/image" Target="media/imgrId66306a6872b520015.png"/><Relationship Id="rId82786a6872b5289d0" Type="http://schemas.openxmlformats.org/officeDocument/2006/relationships/image" Target="media/imgrId82786a6872b5289d0.png"/><Relationship Id="rId51216a6872b532798" Type="http://schemas.openxmlformats.org/officeDocument/2006/relationships/image" Target="media/imgrId51216a6872b532798.png"/><Relationship Id="rId53996a6872b538b54" Type="http://schemas.openxmlformats.org/officeDocument/2006/relationships/image" Target="media/imgrId53996a6872b538b54.png"/><Relationship Id="rId93696a6872b542191" Type="http://schemas.openxmlformats.org/officeDocument/2006/relationships/image" Target="media/imgrId93696a6872b542191.png"/><Relationship Id="rId31156a6872b5488d0" Type="http://schemas.openxmlformats.org/officeDocument/2006/relationships/image" Target="media/imgrId31156a6872b5488d0.png"/><Relationship Id="rId34286a6872b55e311" Type="http://schemas.openxmlformats.org/officeDocument/2006/relationships/image" Target="media/imgrId34286a6872b55e311.png"/><Relationship Id="rId94886a6872b58ca7c" Type="http://schemas.openxmlformats.org/officeDocument/2006/relationships/image" Target="media/imgrId94886a6872b58ca7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927166" Type="http://schemas.openxmlformats.org/officeDocument/2006/relationships/image" Target="media/imgrId9292716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