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4258881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727779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6384972" w:name="ctxt"/>
    <w:bookmarkEnd w:id="1638497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76273936" name="name96906a68786d48757"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35806a68786d48754"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37720634" w:name="result_box"/>
          <w:bookmarkEnd w:id="37720634"/>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5112008" w:name="result_box"/>
          <w:bookmarkEnd w:id="25112008"/>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255958" name="name63516a68786d4cb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066a68786d4cbd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37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337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337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337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337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024713" name="name27776a68786d502a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396a68786d502a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37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337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337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337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337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7431216" name="name69906a68786d55468"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2586a68786d55465"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2199132" name="name39396a68786d5cd1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0866a68786d5cd1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5652926" name="name17436a68786d6463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0766a68786d6463b"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376"/>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3376"/>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337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7311539" name="name12196a68786d6bfb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8276a68786d6bfb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6816587" name="name35106a68786d7388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7476a68786d7387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337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337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337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1085412" name="name27536a68786d7a62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5996a68786d7a62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4128589" name="name31396a68786d7e95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1526a68786d7e95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905881" name="name66166a68786d86d4c"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8966a68786d86d4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1554019" name="name65366a68786d8a97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056a68786d8a96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337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2445587" name="name22716a68786d96607"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84776a68786d9660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377">
    <w:multiLevelType w:val="hybridMultilevel"/>
    <w:lvl w:ilvl="0" w:tplc="45861071">
      <w:start w:val="1"/>
      <w:numFmt w:val="decimal"/>
      <w:lvlText w:val="%1."/>
      <w:lvlJc w:val="left"/>
      <w:pPr>
        <w:ind w:left="720" w:hanging="360"/>
      </w:pPr>
    </w:lvl>
    <w:lvl w:ilvl="1" w:tplc="45861071" w:tentative="1">
      <w:start w:val="1"/>
      <w:numFmt w:val="lowerLetter"/>
      <w:lvlText w:val="%2."/>
      <w:lvlJc w:val="left"/>
      <w:pPr>
        <w:ind w:left="1440" w:hanging="360"/>
      </w:pPr>
    </w:lvl>
    <w:lvl w:ilvl="2" w:tplc="45861071" w:tentative="1">
      <w:start w:val="1"/>
      <w:numFmt w:val="lowerRoman"/>
      <w:lvlText w:val="%3."/>
      <w:lvlJc w:val="right"/>
      <w:pPr>
        <w:ind w:left="2160" w:hanging="180"/>
      </w:pPr>
    </w:lvl>
    <w:lvl w:ilvl="3" w:tplc="45861071" w:tentative="1">
      <w:start w:val="1"/>
      <w:numFmt w:val="decimal"/>
      <w:lvlText w:val="%4."/>
      <w:lvlJc w:val="left"/>
      <w:pPr>
        <w:ind w:left="2880" w:hanging="360"/>
      </w:pPr>
    </w:lvl>
    <w:lvl w:ilvl="4" w:tplc="45861071" w:tentative="1">
      <w:start w:val="1"/>
      <w:numFmt w:val="lowerLetter"/>
      <w:lvlText w:val="%5."/>
      <w:lvlJc w:val="left"/>
      <w:pPr>
        <w:ind w:left="3600" w:hanging="360"/>
      </w:pPr>
    </w:lvl>
    <w:lvl w:ilvl="5" w:tplc="45861071" w:tentative="1">
      <w:start w:val="1"/>
      <w:numFmt w:val="lowerRoman"/>
      <w:lvlText w:val="%6."/>
      <w:lvlJc w:val="right"/>
      <w:pPr>
        <w:ind w:left="4320" w:hanging="180"/>
      </w:pPr>
    </w:lvl>
    <w:lvl w:ilvl="6" w:tplc="45861071" w:tentative="1">
      <w:start w:val="1"/>
      <w:numFmt w:val="decimal"/>
      <w:lvlText w:val="%7."/>
      <w:lvlJc w:val="left"/>
      <w:pPr>
        <w:ind w:left="5040" w:hanging="360"/>
      </w:pPr>
    </w:lvl>
    <w:lvl w:ilvl="7" w:tplc="45861071" w:tentative="1">
      <w:start w:val="1"/>
      <w:numFmt w:val="lowerLetter"/>
      <w:lvlText w:val="%8."/>
      <w:lvlJc w:val="left"/>
      <w:pPr>
        <w:ind w:left="5760" w:hanging="360"/>
      </w:pPr>
    </w:lvl>
    <w:lvl w:ilvl="8" w:tplc="45861071" w:tentative="1">
      <w:start w:val="1"/>
      <w:numFmt w:val="lowerRoman"/>
      <w:lvlText w:val="%9."/>
      <w:lvlJc w:val="right"/>
      <w:pPr>
        <w:ind w:left="6480" w:hanging="180"/>
      </w:pPr>
    </w:lvl>
  </w:abstractNum>
  <w:abstractNum w:abstractNumId="23376">
    <w:multiLevelType w:val="hybridMultilevel"/>
    <w:lvl w:ilvl="0" w:tplc="18680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376">
    <w:abstractNumId w:val="23376"/>
  </w:num>
  <w:num w:numId="23377">
    <w:abstractNumId w:val="233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45352590" Type="http://schemas.openxmlformats.org/officeDocument/2006/relationships/comments" Target="comments.xml"/><Relationship Id="rId579650285" Type="http://schemas.microsoft.com/office/2011/relationships/commentsExtended" Target="commentsExtended.xml"/><Relationship Id="rId87277793" Type="http://schemas.openxmlformats.org/officeDocument/2006/relationships/image" Target="media/imgrId87277793.jpg"/><Relationship Id="rId35806a68786d48754" Type="http://schemas.openxmlformats.org/officeDocument/2006/relationships/image" Target="media/imgrId35806a68786d48754.png"/><Relationship Id="rId97066a68786d4cbd5" Type="http://schemas.openxmlformats.org/officeDocument/2006/relationships/image" Target="media/imgrId97066a68786d4cbd5.jpg"/><Relationship Id="rId96396a68786d502a3" Type="http://schemas.openxmlformats.org/officeDocument/2006/relationships/image" Target="media/imgrId96396a68786d502a3.jpg"/><Relationship Id="rId62586a68786d55465" Type="http://schemas.openxmlformats.org/officeDocument/2006/relationships/image" Target="media/imgrId62586a68786d55465.jpg"/><Relationship Id="rId10866a68786d5cd14" Type="http://schemas.openxmlformats.org/officeDocument/2006/relationships/image" Target="media/imgrId10866a68786d5cd14.jpg"/><Relationship Id="rId50766a68786d6463b" Type="http://schemas.openxmlformats.org/officeDocument/2006/relationships/image" Target="media/imgrId50766a68786d6463b.jpg"/><Relationship Id="rId78276a68786d6bfb8" Type="http://schemas.openxmlformats.org/officeDocument/2006/relationships/image" Target="media/imgrId78276a68786d6bfb8.png"/><Relationship Id="rId57476a68786d7387d" Type="http://schemas.openxmlformats.org/officeDocument/2006/relationships/image" Target="media/imgrId57476a68786d7387d.png"/><Relationship Id="rId45996a68786d7a626" Type="http://schemas.openxmlformats.org/officeDocument/2006/relationships/image" Target="media/imgrId45996a68786d7a626.jpg"/><Relationship Id="rId91526a68786d7e956" Type="http://schemas.openxmlformats.org/officeDocument/2006/relationships/image" Target="media/imgrId91526a68786d7e956.jpg"/><Relationship Id="rId28966a68786d86d48" Type="http://schemas.openxmlformats.org/officeDocument/2006/relationships/image" Target="media/imgrId28966a68786d86d48.jpg"/><Relationship Id="rId44056a68786d8a96e" Type="http://schemas.openxmlformats.org/officeDocument/2006/relationships/image" Target="media/imgrId44056a68786d8a96e.png"/><Relationship Id="rId84776a68786d96603" Type="http://schemas.openxmlformats.org/officeDocument/2006/relationships/image" Target="media/imgrId84776a68786d9660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7277793" Type="http://schemas.openxmlformats.org/officeDocument/2006/relationships/image" Target="media/imgrId8727779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7277793" Type="http://schemas.openxmlformats.org/officeDocument/2006/relationships/image" Target="media/imgrId8727779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7277793" Type="http://schemas.openxmlformats.org/officeDocument/2006/relationships/image" Target="media/imgrId8727779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7277793" Type="http://schemas.openxmlformats.org/officeDocument/2006/relationships/image" Target="media/imgrId8727779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7277793" Type="http://schemas.openxmlformats.org/officeDocument/2006/relationships/image" Target="media/imgrId8727779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7277793" Type="http://schemas.openxmlformats.org/officeDocument/2006/relationships/image" Target="media/imgrId8727779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