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Informazioni tecniche</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87671719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5646469"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5669904" w:name="ctxt"/>
    <w:bookmarkEnd w:id="25669904"/>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- 4 valves per cylinder with hydraulic tappets;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Turbocharger with Waste-gate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Common rail - 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UNIT OF MEASURE</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43"/>
              </w:rPr>
              <w:drawing>
                <wp:inline distT="0" distB="0" distL="0" distR="0">
                  <wp:extent cx="1008000" cy="612000"/>
                  <wp:effectExtent b="0" l="0" r="0" t="0"/>
                  <wp:docPr id="74017012" name="name71996a68797298c95" descr="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png"/>
                          <pic:cNvPicPr/>
                        </pic:nvPicPr>
                        <pic:blipFill>
                          <a:blip r:embed="rId16456a68797298c90" cstate="print"/>
                          <a:stretch>
                            <a:fillRect/>
                          </a:stretch>
                        </pic:blipFill>
                        <pic:spPr>
                          <a:xfrm>
                            <a:off x="0" y="0"/>
                            <a:ext cx="1008000" cy="612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3404 TCR</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20176851" w:name="result_box"/>
          <w:bookmarkEnd w:id="20176851"/>
          <w:p>
            <w:pPr>
              <w:widowControl w:val="on"/>
              <w:pBdr/>
              <w:spacing w:before="0" w:after="0" w:line="240" w:lineRule="auto"/>
              <w:ind w:left="0" w:right="0"/>
              <w:jc w:val="center"/>
            </w:pPr>
            <w:r>
              <w:rPr>
                <w:color w:val="00274C"/>
                <w:position w:val="-2"/>
                <w:sz w:val="20"/>
                <w:szCs w:val="20"/>
                <w:u w:val="none"/>
                <w:shd w:val="clear" w:color="auto" w:fill="E1E2E0"/>
              </w:rPr>
              <w:t xml:space="preserve">40°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23032189" w:name="result_box"/>
          <w:bookmarkEnd w:id="23032189"/>
          <w:p>
            <w:pPr>
              <w:widowControl w:val="on"/>
              <w:pBdr/>
              <w:spacing w:before="0" w:after="0" w:line="240" w:lineRule="auto"/>
              <w:ind w:left="0" w:right="0"/>
              <w:jc w:val="center"/>
            </w:pPr>
            <w:r>
              <w:rPr>
                <w:color w:val="00274C"/>
                <w:position w:val="-2"/>
                <w:sz w:val="20"/>
                <w:szCs w:val="20"/>
                <w:u w:val="none"/>
                <w:shd w:val="clear" w:color="auto" w:fill="E1E2E0"/>
              </w:rPr>
              <w:t xml:space="preserve">45°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394</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2048433" name="name47806a6879729fe1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5146a6879729fe1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8950"/>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28950"/>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28950"/>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28950"/>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28950"/>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0990755" name="name86616a687972a338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0756a687972a338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8950"/>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28950"/>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28950"/>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28950"/>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28950"/>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15527192" name="name78616a687972a7ed4"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60236a687972a7ed1"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81788959" name="name24216a687972ac27e"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35796a687972ac27c"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52744805" name="name98516a687972b3888"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53386a687972b3886"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8950"/>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28950"/>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28950"/>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9043671" name="name55596a687972bb3a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5976a687972bb3a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8950"/>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91503888" name="name48426a687972c2bbc"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36956a687972c2bb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28950"/>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28950"/>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28950"/>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28950"/>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8950"/>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8950"/>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8950"/>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8950"/>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8950"/>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8950"/>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28950"/>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28950"/>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28950"/>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28950"/>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28950"/>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28950"/>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28950"/>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28950"/>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28950"/>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35667638" name="name33186a687972c9b44"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56526a687972c9b42"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30625098" name="name98966a687972cdc78"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98336a687972cdc75"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2162548" name="name32546a687972d6137"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20206a687972d6133"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950"/>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28950"/>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6217311" name="name50466a68797342dd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4726a68797342dd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8950"/>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28950"/>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Ah/20 h - 1000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 Ah/20 h - 1100 CCA/SAE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panel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2.8</w:t>
            </w:r>
            <w:r>
              <w:rPr>
                <w:color w:val="00274C"/>
                <w:position w:val="-2"/>
                <w:sz w:val="20"/>
                <w:szCs w:val="20"/>
                <w:u w:val="none"/>
              </w:rPr>
              <w:t xml:space="preserve">  shows the control panel components.
</w:t>
            </w:r>
          </w:p>
          <w:p>
            <w:pPr>
              <w:widowControl w:val="on"/>
              <w:pBdr/>
              <w:spacing w:before="0" w:after="0" w:line="262" w:lineRule="auto"/>
              <w:ind w:left="0" w:right="0"/>
              <w:jc w:val="left"/>
              <w:textAlignment w:val="center"/>
            </w:pPr>
            <w:r>
              <w:rPr>
                <w:b/>
                <w:bCs/>
                <w:color w:val="00274C"/>
                <w:position w:val="-2"/>
                <w:sz w:val="20"/>
                <w:szCs w:val="20"/>
                <w:u w:val="none"/>
              </w:rPr>
              <w:br/>
              <w:t xml:space="preserve">Tab 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Switch key to start the panel and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data or errors display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Top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Bottom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selection or entry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operating status (green = no problem detected)</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4009938" name="name35956a6879734ae20" descr="Cap_2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png"/>
                          <pic:cNvPicPr/>
                        </pic:nvPicPr>
                        <pic:blipFill>
                          <a:blip r:embed="rId87846a6879734ae1c"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if LED </w:t>
            </w:r>
            <w:r>
              <w:rPr>
                <w:b/>
                <w:bCs/>
                <w:color w:val="00274C"/>
                <w:position w:val="-2"/>
                <w:sz w:val="20"/>
                <w:szCs w:val="20"/>
                <w:u w:val="none"/>
              </w:rPr>
              <w:t xml:space="preserve">F</w:t>
            </w:r>
            <w:r>
              <w:rPr>
                <w:color w:val="00274C"/>
                <w:position w:val="-2"/>
                <w:sz w:val="20"/>
                <w:szCs w:val="20"/>
                <w:u w:val="none"/>
              </w:rPr>
              <w:t xml:space="preserve"> is red, contact authorised  </w:t>
            </w:r>
            <w:r>
              <w:rPr>
                <w:b/>
                <w:bCs/>
                <w:color w:val="000000"/>
                <w:position w:val="-2"/>
                <w:sz w:val="20"/>
                <w:szCs w:val="20"/>
                <w:u w:val="none"/>
              </w:rPr>
              <w:t xml:space="preserve">REHLKO </w:t>
            </w:r>
            <w:r>
              <w:rPr>
                <w:color w:val="00274C"/>
                <w:position w:val="-2"/>
                <w:sz w:val="20"/>
                <w:szCs w:val="20"/>
                <w:u w:val="none"/>
              </w:rPr>
              <w:t xml:space="preserve"> workshops to know what type of problem it is. Certain problems automatically switch off the engine.</w:t>
            </w:r>
          </w:p>
          <w:p/>
          <w:p/>
          <w:p>
            <w:pPr>
              <w:widowControl w:val="on"/>
              <w:pBdr/>
              <w:spacing w:before="0" w:after="0" w:line="262" w:lineRule="auto"/>
              <w:ind w:left="0" w:right="0"/>
              <w:jc w:val="left"/>
              <w:textAlignment w:val="center"/>
            </w:pPr>
            <w:r>
              <w:rPr>
                <w:b/>
                <w:bCs/>
                <w:color w:val="00274C"/>
                <w:position w:val="-2"/>
                <w:sz w:val="20"/>
                <w:szCs w:val="20"/>
                <w:u w:val="none"/>
              </w:rPr>
              <w:t xml:space="preserve">Tab. 2.9 </w:t>
            </w:r>
            <w:r>
              <w:rPr>
                <w:color w:val="00274C"/>
                <w:position w:val="-2"/>
                <w:sz w:val="20"/>
                <w:szCs w:val="20"/>
                <w:u w:val="none"/>
              </w:rPr>
              <w:t xml:space="preserve"> shows data that can be consulted on display </w:t>
            </w:r>
            <w:r>
              <w:rPr>
                <w:b/>
                <w:bCs/>
                <w:color w:val="00274C"/>
                <w:position w:val="-2"/>
                <w:sz w:val="20"/>
                <w:szCs w:val="20"/>
                <w:u w:val="none"/>
              </w:rPr>
              <w:t xml:space="preserve">B</w:t>
            </w:r>
            <w:r>
              <w:rPr>
                <w:color w:val="00274C"/>
                <w:position w:val="-2"/>
                <w:sz w:val="20"/>
                <w:szCs w:val="20"/>
                <w:u w:val="none"/>
              </w:rPr>
              <w:t xml:space="preserve"> by pressing push buttons </w:t>
            </w:r>
            <w:r>
              <w:rPr>
                <w:b/>
                <w:bCs/>
                <w:color w:val="00274C"/>
                <w:position w:val="-2"/>
                <w:sz w:val="20"/>
                <w:szCs w:val="20"/>
                <w:u w:val="none"/>
              </w:rPr>
              <w:t xml:space="preserve">C</w:t>
            </w:r>
            <w:r>
              <w:rPr>
                <w:color w:val="00274C"/>
                <w:position w:val="-2"/>
                <w:sz w:val="20"/>
                <w:szCs w:val="20"/>
                <w:u w:val="none"/>
              </w:rPr>
              <w:t xml:space="preserve"> or </w:t>
            </w:r>
            <w:r>
              <w:rPr>
                <w:b/>
                <w:bCs/>
                <w:color w:val="00274C"/>
                <w:position w:val="-2"/>
                <w:sz w:val="20"/>
                <w:szCs w:val="20"/>
                <w:u w:val="none"/>
              </w:rPr>
              <w:t xml:space="preserve">D</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data described in </w:t>
            </w:r>
            <w:r>
              <w:rPr>
                <w:b/>
                <w:bCs/>
                <w:color w:val="00274C"/>
                <w:position w:val="-2"/>
                <w:sz w:val="20"/>
                <w:szCs w:val="20"/>
                <w:u w:val="none"/>
              </w:rPr>
              <w:t xml:space="preserve">Tab. 2.9</w:t>
            </w:r>
            <w:r>
              <w:rPr>
                <w:color w:val="00274C"/>
                <w:position w:val="-2"/>
                <w:sz w:val="20"/>
                <w:szCs w:val="20"/>
                <w:u w:val="none"/>
              </w:rPr>
              <w:t xml:space="preserve">  can differ, therefore, consult the machine's manual.</w:t>
            </w:r>
          </w:p>
          <w:p>
            <w:pPr>
              <w:widowControl w:val="on"/>
              <w:pBdr/>
              <w:spacing w:before="0" w:after="0" w:line="262" w:lineRule="auto"/>
              <w:ind w:left="0" w:right="0"/>
              <w:jc w:val="left"/>
              <w:textAlignment w:val="center"/>
            </w:pPr>
            <w:r>
              <w:rPr>
                <w:b/>
                <w:bCs/>
                <w:color w:val="00274C"/>
                <w:position w:val="-2"/>
                <w:sz w:val="20"/>
                <w:szCs w:val="20"/>
                <w:u w:val="none"/>
              </w:rPr>
              <w:br/>
              <w:t xml:space="preserve">Tab 2.9</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hours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Hours left for maintenance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 used @ rpm (% used)</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8951">
    <w:multiLevelType w:val="hybridMultilevel"/>
    <w:lvl w:ilvl="0" w:tplc="57217230">
      <w:start w:val="1"/>
      <w:numFmt w:val="decimal"/>
      <w:lvlText w:val="%1."/>
      <w:lvlJc w:val="left"/>
      <w:pPr>
        <w:ind w:left="720" w:hanging="360"/>
      </w:pPr>
    </w:lvl>
    <w:lvl w:ilvl="1" w:tplc="57217230" w:tentative="1">
      <w:start w:val="1"/>
      <w:numFmt w:val="lowerLetter"/>
      <w:lvlText w:val="%2."/>
      <w:lvlJc w:val="left"/>
      <w:pPr>
        <w:ind w:left="1440" w:hanging="360"/>
      </w:pPr>
    </w:lvl>
    <w:lvl w:ilvl="2" w:tplc="57217230" w:tentative="1">
      <w:start w:val="1"/>
      <w:numFmt w:val="lowerRoman"/>
      <w:lvlText w:val="%3."/>
      <w:lvlJc w:val="right"/>
      <w:pPr>
        <w:ind w:left="2160" w:hanging="180"/>
      </w:pPr>
    </w:lvl>
    <w:lvl w:ilvl="3" w:tplc="57217230" w:tentative="1">
      <w:start w:val="1"/>
      <w:numFmt w:val="decimal"/>
      <w:lvlText w:val="%4."/>
      <w:lvlJc w:val="left"/>
      <w:pPr>
        <w:ind w:left="2880" w:hanging="360"/>
      </w:pPr>
    </w:lvl>
    <w:lvl w:ilvl="4" w:tplc="57217230" w:tentative="1">
      <w:start w:val="1"/>
      <w:numFmt w:val="lowerLetter"/>
      <w:lvlText w:val="%5."/>
      <w:lvlJc w:val="left"/>
      <w:pPr>
        <w:ind w:left="3600" w:hanging="360"/>
      </w:pPr>
    </w:lvl>
    <w:lvl w:ilvl="5" w:tplc="57217230" w:tentative="1">
      <w:start w:val="1"/>
      <w:numFmt w:val="lowerRoman"/>
      <w:lvlText w:val="%6."/>
      <w:lvlJc w:val="right"/>
      <w:pPr>
        <w:ind w:left="4320" w:hanging="180"/>
      </w:pPr>
    </w:lvl>
    <w:lvl w:ilvl="6" w:tplc="57217230" w:tentative="1">
      <w:start w:val="1"/>
      <w:numFmt w:val="decimal"/>
      <w:lvlText w:val="%7."/>
      <w:lvlJc w:val="left"/>
      <w:pPr>
        <w:ind w:left="5040" w:hanging="360"/>
      </w:pPr>
    </w:lvl>
    <w:lvl w:ilvl="7" w:tplc="57217230" w:tentative="1">
      <w:start w:val="1"/>
      <w:numFmt w:val="lowerLetter"/>
      <w:lvlText w:val="%8."/>
      <w:lvlJc w:val="left"/>
      <w:pPr>
        <w:ind w:left="5760" w:hanging="360"/>
      </w:pPr>
    </w:lvl>
    <w:lvl w:ilvl="8" w:tplc="57217230" w:tentative="1">
      <w:start w:val="1"/>
      <w:numFmt w:val="lowerRoman"/>
      <w:lvlText w:val="%9."/>
      <w:lvlJc w:val="right"/>
      <w:pPr>
        <w:ind w:left="6480" w:hanging="180"/>
      </w:pPr>
    </w:lvl>
  </w:abstractNum>
  <w:abstractNum w:abstractNumId="28950">
    <w:multiLevelType w:val="hybridMultilevel"/>
    <w:lvl w:ilvl="0" w:tplc="128627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8950">
    <w:abstractNumId w:val="28950"/>
  </w:num>
  <w:num w:numId="28951">
    <w:abstractNumId w:val="289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12438226" Type="http://schemas.openxmlformats.org/officeDocument/2006/relationships/comments" Target="comments.xml"/><Relationship Id="rId572066685" Type="http://schemas.microsoft.com/office/2011/relationships/commentsExtended" Target="commentsExtended.xml"/><Relationship Id="rId75646469" Type="http://schemas.openxmlformats.org/officeDocument/2006/relationships/image" Target="media/imgrId75646469.jpg"/><Relationship Id="rId16456a68797298c90" Type="http://schemas.openxmlformats.org/officeDocument/2006/relationships/image" Target="media/imgrId16456a68797298c90.png"/><Relationship Id="rId35146a6879729fe1b" Type="http://schemas.openxmlformats.org/officeDocument/2006/relationships/image" Target="media/imgrId35146a6879729fe1b.jpg"/><Relationship Id="rId40756a687972a3389" Type="http://schemas.openxmlformats.org/officeDocument/2006/relationships/image" Target="media/imgrId40756a687972a3389.jpg"/><Relationship Id="rId60236a687972a7ed1" Type="http://schemas.openxmlformats.org/officeDocument/2006/relationships/image" Target="media/imgrId60236a687972a7ed1.jpg"/><Relationship Id="rId35796a687972ac27c" Type="http://schemas.openxmlformats.org/officeDocument/2006/relationships/image" Target="media/imgrId35796a687972ac27c.jpg"/><Relationship Id="rId53386a687972b3886" Type="http://schemas.openxmlformats.org/officeDocument/2006/relationships/image" Target="media/imgrId53386a687972b3886.jpg"/><Relationship Id="rId75976a687972bb3a8" Type="http://schemas.openxmlformats.org/officeDocument/2006/relationships/image" Target="media/imgrId75976a687972bb3a8.png"/><Relationship Id="rId36956a687972c2bb9" Type="http://schemas.openxmlformats.org/officeDocument/2006/relationships/image" Target="media/imgrId36956a687972c2bb9.png"/><Relationship Id="rId56526a687972c9b42" Type="http://schemas.openxmlformats.org/officeDocument/2006/relationships/image" Target="media/imgrId56526a687972c9b42.jpg"/><Relationship Id="rId98336a687972cdc75" Type="http://schemas.openxmlformats.org/officeDocument/2006/relationships/image" Target="media/imgrId98336a687972cdc75.jpg"/><Relationship Id="rId20206a687972d6133" Type="http://schemas.openxmlformats.org/officeDocument/2006/relationships/image" Target="media/imgrId20206a687972d6133.jpg"/><Relationship Id="rId84726a68797342dd9" Type="http://schemas.openxmlformats.org/officeDocument/2006/relationships/image" Target="media/imgrId84726a68797342dd9.png"/><Relationship Id="rId87846a6879734ae1c" Type="http://schemas.openxmlformats.org/officeDocument/2006/relationships/image" Target="media/imgrId87846a6879734ae1c.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5646469" Type="http://schemas.openxmlformats.org/officeDocument/2006/relationships/image" Target="media/imgrId7564646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5646469" Type="http://schemas.openxmlformats.org/officeDocument/2006/relationships/image" Target="media/imgrId7564646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5646469" Type="http://schemas.openxmlformats.org/officeDocument/2006/relationships/image" Target="media/imgrId7564646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5646469" Type="http://schemas.openxmlformats.org/officeDocument/2006/relationships/image" Target="media/imgrId7564646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5646469" Type="http://schemas.openxmlformats.org/officeDocument/2006/relationships/image" Target="media/imgrId7564646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5646469" Type="http://schemas.openxmlformats.org/officeDocument/2006/relationships/image" Target="media/imgrId7564646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