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3211467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496259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4622091" w:name="ctxt"/>
    <w:bookmarkEnd w:id="54622091"/>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23161652f2bce38c"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99561652f2bcf930"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41133377" name="name303861652f2c1cf29"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48161652f2c1cf21"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13038749" name="name929561652f2c36e3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83661652f2c36e2a"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06627" name="name390361652f2c4a18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7461652f2c4a1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91221" name="name127461652f2c5cb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261652f2c5cb5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7073"/>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7073"/>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7073"/>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7073"/>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81972" name="name801761652f2c715e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0361652f2c715d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073"/>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7073"/>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7073"/>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17073"/>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7073"/>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17073"/>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7073"/>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7073"/>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15929" name="name232361652f2c8a6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361652f2c8a5f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073"/>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7073"/>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08200" name="name123161652f2c9f31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8261652f2c9f30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073"/>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7073"/>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1707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1707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7073"/>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7073"/>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17073"/>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7073"/>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4074397" name="name610861652f2cb5d7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1661652f2cb5d7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707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35347" name="name369261652f2cd48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661652f2cd48d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073"/>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7073"/>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7073"/>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7073"/>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7073"/>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7893137" name="name970661652f2cf035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02361652f2cf035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85508731" name="name167861652f2d166b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34561652f2d166b6"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81910" name="name481061652f2d294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461652f2d29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517861652f2d29d52" w:history="1">
              <w:r>
                <w:rPr>
                  <w:rStyle w:val="DefaultParagraphFontPHPDOCX"/>
                  <w:b/>
                  <w:bCs/>
                  <w:color w:val="0000FF"/>
                  <w:position w:val="-2"/>
                  <w:sz w:val="20"/>
                  <w:szCs w:val="20"/>
                  <w:u w:val="none"/>
                </w:rPr>
                <w:t xml:space="preserve">Par. 2.17.1.</w:t>
              </w:r>
            </w:hyperlink>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044765" name="name418861652f2d49f0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02261652f2d49e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2313884" name="name838461652f2d5ff8b"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79261652f2d5ff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5575" name="name117361652f2d734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961652f2d734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24861652f2d73c36" w:history="1">
              <w:r>
                <w:rPr>
                  <w:rStyle w:val="DefaultParagraphFontPHPDOCX"/>
                  <w:b/>
                  <w:bCs/>
                  <w:color w:val="0000FF"/>
                  <w:position w:val="-2"/>
                  <w:sz w:val="20"/>
                  <w:szCs w:val="20"/>
                  <w:u w:val="none"/>
                </w:rPr>
                <w:t xml:space="preserve">(ST_01).</w:t>
              </w:r>
            </w:hyperlink>
          </w:p>
          <w:p>
            <w:pPr>
              <w:numPr>
                <w:ilvl w:val="0"/>
                <w:numId w:val="1707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85693444" name="name235361652f2d8bd3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60261652f2d8bd3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9659" name="name809661652f2da13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761652f2da1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50657616" name="name304261652f2db6d5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12461652f2db6d4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57331425" name="name458961652f2ddd23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99061652f2ddd22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25770621" name="name609261652f2e0a29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50261652f2e0a27b"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7075"/>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7075"/>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7075"/>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7075"/>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1962517" name="name197261652f2e2663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50961652f2e2662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990661652f2e28723"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812861652f2e290db"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61479" name="name467861652f2e372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161652f2e37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6626457" name="name949861652f2e4c70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28061652f2e4c7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2857753" name="name703961652f2e5cad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11061652f2e5ca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60756343" name="name221761652f2e7321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53761652f2e732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28368066" name="name403061652f2e992c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52561652f2e992ba"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812521" name="name859461652f2eb6c0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19861652f2eb6c00"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05261652f2eb7841"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893871" name="name184761652f2ecfb0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92861652f2ecfaf5"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204927" name="name102361652f2ef0f1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25461652f2ef0e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92918042" name="name929961652f2f3ef1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15961652f2f3ef0e"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65694808" name="name301161652f2f6fa6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39961652f2f6fa5d"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75415803" name="name126861652f2f94294"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36761652f2f9428d"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21066794" name="name665361652f2fbe775"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20661652f2fbe75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8156019" name="name411261652f2fe537c"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59861652f2fe537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31117494" name="name419361652f301b397"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80461652f301b39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738868" name="name626461652f303bcd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17061652f303bc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723716" name="name373261652f305826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51761652f30582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8952052" w:name="result_box"/>
                <w:bookmarkEnd w:id="3895205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0754976" w:name="result_box"/>
                <w:bookmarkEnd w:id="40754976"/>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94903656" w:name="result_box"/>
                <w:bookmarkEnd w:id="9490365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469027" name="name554261652f3071f7c"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13361652f3071f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8213037" name="name144161652f308e74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95961652f308e7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0919" name="name474861652f309e9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461652f309e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See </w:t>
            </w:r>
            <w:hyperlink r:id="rId965161652f309ed7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72713125" name="name133261652f30b830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472361652f30b830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81873068" name="name829661652f30d568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293461652f30d567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7960826" name="name302361652f3101b7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84461652f3101b6c"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092" name="name105261652f3110b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61652f3110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99180" name="name486161652f3127d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161652f3127d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68470408" name="name751661652f3141c8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02461652f3141c8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9658078" name="name954661652f315b72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16761652f315b72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3620854" name="name739961652f317722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08361652f317722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7073"/>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707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707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707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707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6471628" name="name478461652f319a9c8"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34761652f319a9c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9753872" name="name602661652f31bd0b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78161652f31bd0b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97230" name="name541961652f31d83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061652f31d83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28538669" name="name699561652f31ee30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77461652f31ee30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7383" name="name348261652f321a4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661652f321a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31333951" name="name938361652f32377e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37261652f32377dc"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4311819" w:name="result_box"/>
            <w:bookmarkEnd w:id="7431181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3347457" name="name566561652f325451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10961652f325451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14926" name="name255161652f326a5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061652f326a5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07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36684857" name="name277861652f328316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98361652f328315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361260" name="name791961652f32a1b27"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02961652f32a1b1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6006019" name="name144061652f32b0acc"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84061652f32b0a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69361652f32b1d4b"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4754097" name="name226761652f32c56dc"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40861652f32c56d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5415320" name="name787861652f32d8d26"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10061652f32d8d1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825097" name="name195761652f32ee84e"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26761652f32ee8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4854487" name="name438361652f3315347"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29761652f331534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2158456" name="name693261652f332a867"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05661652f332a8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9011347" name="name916261652f33478b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62661652f33478a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1791549" name="name442861652f335dd51"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56961652f335dd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6354471" name="name315961652f33741c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63861652f33741c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304816" name="name137361652f338a7b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52061652f338a7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1058664" name="name712861652f339e90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44361652f339e8f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989064" name="name476761652f33b1e2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73161652f33b1e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363567" name="name418861652f33c8739"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18561652f33c873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5059365" name="name767461652f33de07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87961652f33de06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3647922" name="name749661652f33f414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13961652f33f414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0129650" name="name241261652f3414636"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54661652f341462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8379042" name="name998561652f3436c4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04361652f3436c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92791355" name="name200361652f3450e54"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41861652f3450e3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3522295" name="name645961652f346708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27261652f34670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86753713" name="name330261652f347e70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98461652f347e7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5237873" name="name877161652f34911b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71561652f34911b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901060" name="name625061652f34a8c5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36261652f34a8c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3253816" name="name233761652f34bf1a1"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34261652f34bf1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81903214" name="name137361652f34d67a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831461652f34d67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9185288" name="name368161652f34f089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99661652f34f08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450453" name="name419361652f35125e6"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60761652f35125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6170613" name="name893961652f3528c5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35061652f3528c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506561652f352bf1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841974" name="name346661652f35442d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81561652f35442d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5887501" name="name745661652f3561d78"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89961652f3561d6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23434866" name="name745361652f357ec1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14661652f357ec1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96721" name="name639861652f35906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061652f35906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Refer to </w:t>
            </w:r>
            <w:hyperlink r:id="rId630961652f3590e77"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171467" name="name496261652f35ab2f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74261652f35ab2e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588112" name="name804861652f35c169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27061652f35c16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14598" name="name358961652f35d5b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861652f35d5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Refer to </w:t>
            </w:r>
            <w:hyperlink r:id="rId277561652f35d6472"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1854340" name="name486761652f360390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95261652f36038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567135" name="name442261652f361a34d"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36561652f361a3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42547471" name="name681761652f363a73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20461652f363a73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19431919" name="name797461652f365fb95"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87761652f365fb8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17076"/>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7076"/>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2904865" name="name741561652f367969a"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88861652f367969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3440244" name="name451761652f3697c1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07361652f3697c0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5013011" name="name983861652f36ab28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411561652f36ab27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176341" name="name812661652f36bab23"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29961652f36bab1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36145357" w:name="__mcenew"/>
            <w:bookmarkEnd w:id="36145357"/>
            <w:r>
              <w:rPr>
                <w:position w:val="-230"/>
              </w:rPr>
              <w:drawing>
                <wp:inline distT="0" distB="0" distL="0" distR="0">
                  <wp:extent cx="2232000" cy="1504800"/>
                  <wp:effectExtent b="0" l="0" r="0" t="0"/>
                  <wp:docPr id="795317" name="name279561652f36d5308"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10961652f36d53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7976738" name="name219261652f370134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00561652f37013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221696" name="name126061652f371ba1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28361652f371ba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9959480" name="name247961652f3737d8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14161652f3737d8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482190" name="name332261652f375315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05161652f375314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681329" name="name432661652f376aee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31661652f376ae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34942" name="name317661652f377e3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461652f377e3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Refer to </w:t>
            </w:r>
            <w:hyperlink r:id="rId201361652f377e827"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269406" name="name841561652f37981a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39961652f37981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5939860" name="name597661652f37b15a3"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62961652f37b15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0089569" name="name960861652f37cddb1"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42461652f37cdd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1655566" name="name975261652f37e69dc"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48661652f37e69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7061996" name="name475061652f380d4b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92361652f380d4a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764688" name="name329461652f382162c"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60661652f382162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1115038" name="name368461652f383a534"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45161652f383a5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751968" name="name488161652f3862e7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79761652f3862e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58612244" name="name427061652f387ad3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60761652f387ad2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47835257" name="name841061652f388e58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64261652f388e58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76992871" name="name729261652f38a107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64161652f38a107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8058400" name="name533161652f38b20a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81861652f38b209b"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882525" name="name313661652f38c768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28861652f38c768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068781" name="name996261652f38e85b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37861652f38e85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9295866" name="name492361652f390ecc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99361652f390ecb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572439" name="name861161652f392d1b9"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62061652f392d1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623285" name="name540361652f394a2f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08361652f394a2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24457827" name="name382861652f39667a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89861652f396679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7077"/>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184561652f39682ea"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7077"/>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358157" name="name820761652f397bb3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9661652f397bb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053980" name="name619161652f398c13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00361652f398c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013184" name="name231561652f399f1a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33961652f399f1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90677" name="name825461652f39b15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361652f39b1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Refer to </w:t>
            </w:r>
            <w:hyperlink r:id="rId680861652f39b1a6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202809" name="name178961652f39c573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88661652f39c57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0057542" name="name330461652f39d9cc2"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48761652f39d9c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4505527" name="name136561652f39eab67"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13461652f39eab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5868660" name="name644961652f3a06ba0"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23161652f3a06b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566093" name="name867961652f3a1b1aa"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93461652f3a1b1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898561652f3a1dfc7"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14361652f3a1e2f8"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7078"/>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7078"/>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7078"/>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7078"/>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7078"/>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3657777" name="name524361652f3a2ffe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34961652f3a2ff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8612218" name="name893761652f3a472b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14461652f3a472a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7821" name="name931361652f3a5a0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361652f3a5a0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58961652f3a5bf39"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2728564" name="name879761652f3a6c62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74961652f3a6c6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7079"/>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7079"/>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0344299" name="name860361652f3a7cc0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52561652f3a7cc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7080"/>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7080"/>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7080"/>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828711" name="name968461652f3a9ede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72661652f3a9e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7081"/>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424001" name="name564261652f3ab1c4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51961652f3ab1c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17082"/>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697261" name="name379461652f3ac9e7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48161652f3ac9e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36246" name="name252161652f3adea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161652f3adea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74540928" name="name689561652f3b0c81c"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94061652f3b0c817"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7083"/>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7084"/>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7084"/>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7084"/>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7084"/>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7084"/>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6119175" name="name283861652f3b284e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1461652f3b284d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7073"/>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79129681" name="name295061652f3b4ad9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65561652f3b4ad9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7084">
    <w:multiLevelType w:val="hybridMultilevel"/>
    <w:lvl w:ilvl="0" w:tplc="37255432">
      <w:start w:val="1"/>
      <w:numFmt w:val="decimal"/>
      <w:lvlText w:val="%1."/>
      <w:lvlJc w:val="left"/>
      <w:pPr>
        <w:ind w:left="720" w:hanging="360"/>
      </w:pPr>
    </w:lvl>
    <w:lvl w:ilvl="1" w:tplc="37255432" w:tentative="1">
      <w:start w:val="1"/>
      <w:numFmt w:val="lowerLetter"/>
      <w:lvlText w:val="%2."/>
      <w:lvlJc w:val="left"/>
      <w:pPr>
        <w:ind w:left="1440" w:hanging="360"/>
      </w:pPr>
    </w:lvl>
    <w:lvl w:ilvl="2" w:tplc="37255432" w:tentative="1">
      <w:start w:val="1"/>
      <w:numFmt w:val="lowerRoman"/>
      <w:lvlText w:val="%3."/>
      <w:lvlJc w:val="right"/>
      <w:pPr>
        <w:ind w:left="2160" w:hanging="180"/>
      </w:pPr>
    </w:lvl>
    <w:lvl w:ilvl="3" w:tplc="37255432" w:tentative="1">
      <w:start w:val="1"/>
      <w:numFmt w:val="decimal"/>
      <w:lvlText w:val="%4."/>
      <w:lvlJc w:val="left"/>
      <w:pPr>
        <w:ind w:left="2880" w:hanging="360"/>
      </w:pPr>
    </w:lvl>
    <w:lvl w:ilvl="4" w:tplc="37255432" w:tentative="1">
      <w:start w:val="1"/>
      <w:numFmt w:val="lowerLetter"/>
      <w:lvlText w:val="%5."/>
      <w:lvlJc w:val="left"/>
      <w:pPr>
        <w:ind w:left="3600" w:hanging="360"/>
      </w:pPr>
    </w:lvl>
    <w:lvl w:ilvl="5" w:tplc="37255432" w:tentative="1">
      <w:start w:val="1"/>
      <w:numFmt w:val="lowerRoman"/>
      <w:lvlText w:val="%6."/>
      <w:lvlJc w:val="right"/>
      <w:pPr>
        <w:ind w:left="4320" w:hanging="180"/>
      </w:pPr>
    </w:lvl>
    <w:lvl w:ilvl="6" w:tplc="37255432" w:tentative="1">
      <w:start w:val="1"/>
      <w:numFmt w:val="decimal"/>
      <w:lvlText w:val="%7."/>
      <w:lvlJc w:val="left"/>
      <w:pPr>
        <w:ind w:left="5040" w:hanging="360"/>
      </w:pPr>
    </w:lvl>
    <w:lvl w:ilvl="7" w:tplc="37255432" w:tentative="1">
      <w:start w:val="1"/>
      <w:numFmt w:val="lowerLetter"/>
      <w:lvlText w:val="%8."/>
      <w:lvlJc w:val="left"/>
      <w:pPr>
        <w:ind w:left="5760" w:hanging="360"/>
      </w:pPr>
    </w:lvl>
    <w:lvl w:ilvl="8" w:tplc="37255432" w:tentative="1">
      <w:start w:val="1"/>
      <w:numFmt w:val="lowerRoman"/>
      <w:lvlText w:val="%9."/>
      <w:lvlJc w:val="right"/>
      <w:pPr>
        <w:ind w:left="6480" w:hanging="180"/>
      </w:pPr>
    </w:lvl>
  </w:abstractNum>
  <w:abstractNum w:abstractNumId="17083">
    <w:multiLevelType w:val="hybridMultilevel"/>
    <w:lvl w:ilvl="0" w:tplc="88362345">
      <w:start w:val="1"/>
      <w:numFmt w:val="decimal"/>
      <w:lvlText w:val="%1."/>
      <w:lvlJc w:val="left"/>
      <w:pPr>
        <w:ind w:left="720" w:hanging="360"/>
      </w:pPr>
    </w:lvl>
    <w:lvl w:ilvl="1" w:tplc="88362345" w:tentative="1">
      <w:start w:val="1"/>
      <w:numFmt w:val="lowerLetter"/>
      <w:lvlText w:val="%2."/>
      <w:lvlJc w:val="left"/>
      <w:pPr>
        <w:ind w:left="1440" w:hanging="360"/>
      </w:pPr>
    </w:lvl>
    <w:lvl w:ilvl="2" w:tplc="88362345" w:tentative="1">
      <w:start w:val="1"/>
      <w:numFmt w:val="lowerRoman"/>
      <w:lvlText w:val="%3."/>
      <w:lvlJc w:val="right"/>
      <w:pPr>
        <w:ind w:left="2160" w:hanging="180"/>
      </w:pPr>
    </w:lvl>
    <w:lvl w:ilvl="3" w:tplc="88362345" w:tentative="1">
      <w:start w:val="1"/>
      <w:numFmt w:val="decimal"/>
      <w:lvlText w:val="%4."/>
      <w:lvlJc w:val="left"/>
      <w:pPr>
        <w:ind w:left="2880" w:hanging="360"/>
      </w:pPr>
    </w:lvl>
    <w:lvl w:ilvl="4" w:tplc="88362345" w:tentative="1">
      <w:start w:val="1"/>
      <w:numFmt w:val="lowerLetter"/>
      <w:lvlText w:val="%5."/>
      <w:lvlJc w:val="left"/>
      <w:pPr>
        <w:ind w:left="3600" w:hanging="360"/>
      </w:pPr>
    </w:lvl>
    <w:lvl w:ilvl="5" w:tplc="88362345" w:tentative="1">
      <w:start w:val="1"/>
      <w:numFmt w:val="lowerRoman"/>
      <w:lvlText w:val="%6."/>
      <w:lvlJc w:val="right"/>
      <w:pPr>
        <w:ind w:left="4320" w:hanging="180"/>
      </w:pPr>
    </w:lvl>
    <w:lvl w:ilvl="6" w:tplc="88362345" w:tentative="1">
      <w:start w:val="1"/>
      <w:numFmt w:val="decimal"/>
      <w:lvlText w:val="%7."/>
      <w:lvlJc w:val="left"/>
      <w:pPr>
        <w:ind w:left="5040" w:hanging="360"/>
      </w:pPr>
    </w:lvl>
    <w:lvl w:ilvl="7" w:tplc="88362345" w:tentative="1">
      <w:start w:val="1"/>
      <w:numFmt w:val="lowerLetter"/>
      <w:lvlText w:val="%8."/>
      <w:lvlJc w:val="left"/>
      <w:pPr>
        <w:ind w:left="5760" w:hanging="360"/>
      </w:pPr>
    </w:lvl>
    <w:lvl w:ilvl="8" w:tplc="88362345" w:tentative="1">
      <w:start w:val="1"/>
      <w:numFmt w:val="lowerRoman"/>
      <w:lvlText w:val="%9."/>
      <w:lvlJc w:val="right"/>
      <w:pPr>
        <w:ind w:left="6480" w:hanging="180"/>
      </w:pPr>
    </w:lvl>
  </w:abstractNum>
  <w:abstractNum w:abstractNumId="17082">
    <w:multiLevelType w:val="hybridMultilevel"/>
    <w:lvl w:ilvl="0" w:tplc="32672694">
      <w:start w:val="1"/>
      <w:numFmt w:val="decimal"/>
      <w:lvlText w:val="%1."/>
      <w:lvlJc w:val="left"/>
      <w:pPr>
        <w:ind w:left="720" w:hanging="360"/>
      </w:pPr>
    </w:lvl>
    <w:lvl w:ilvl="1" w:tplc="32672694" w:tentative="1">
      <w:start w:val="1"/>
      <w:numFmt w:val="lowerLetter"/>
      <w:lvlText w:val="%2."/>
      <w:lvlJc w:val="left"/>
      <w:pPr>
        <w:ind w:left="1440" w:hanging="360"/>
      </w:pPr>
    </w:lvl>
    <w:lvl w:ilvl="2" w:tplc="32672694" w:tentative="1">
      <w:start w:val="1"/>
      <w:numFmt w:val="lowerRoman"/>
      <w:lvlText w:val="%3."/>
      <w:lvlJc w:val="right"/>
      <w:pPr>
        <w:ind w:left="2160" w:hanging="180"/>
      </w:pPr>
    </w:lvl>
    <w:lvl w:ilvl="3" w:tplc="32672694" w:tentative="1">
      <w:start w:val="1"/>
      <w:numFmt w:val="decimal"/>
      <w:lvlText w:val="%4."/>
      <w:lvlJc w:val="left"/>
      <w:pPr>
        <w:ind w:left="2880" w:hanging="360"/>
      </w:pPr>
    </w:lvl>
    <w:lvl w:ilvl="4" w:tplc="32672694" w:tentative="1">
      <w:start w:val="1"/>
      <w:numFmt w:val="lowerLetter"/>
      <w:lvlText w:val="%5."/>
      <w:lvlJc w:val="left"/>
      <w:pPr>
        <w:ind w:left="3600" w:hanging="360"/>
      </w:pPr>
    </w:lvl>
    <w:lvl w:ilvl="5" w:tplc="32672694" w:tentative="1">
      <w:start w:val="1"/>
      <w:numFmt w:val="lowerRoman"/>
      <w:lvlText w:val="%6."/>
      <w:lvlJc w:val="right"/>
      <w:pPr>
        <w:ind w:left="4320" w:hanging="180"/>
      </w:pPr>
    </w:lvl>
    <w:lvl w:ilvl="6" w:tplc="32672694" w:tentative="1">
      <w:start w:val="1"/>
      <w:numFmt w:val="decimal"/>
      <w:lvlText w:val="%7."/>
      <w:lvlJc w:val="left"/>
      <w:pPr>
        <w:ind w:left="5040" w:hanging="360"/>
      </w:pPr>
    </w:lvl>
    <w:lvl w:ilvl="7" w:tplc="32672694" w:tentative="1">
      <w:start w:val="1"/>
      <w:numFmt w:val="lowerLetter"/>
      <w:lvlText w:val="%8."/>
      <w:lvlJc w:val="left"/>
      <w:pPr>
        <w:ind w:left="5760" w:hanging="360"/>
      </w:pPr>
    </w:lvl>
    <w:lvl w:ilvl="8" w:tplc="32672694" w:tentative="1">
      <w:start w:val="1"/>
      <w:numFmt w:val="lowerRoman"/>
      <w:lvlText w:val="%9."/>
      <w:lvlJc w:val="right"/>
      <w:pPr>
        <w:ind w:left="6480" w:hanging="180"/>
      </w:pPr>
    </w:lvl>
  </w:abstractNum>
  <w:abstractNum w:abstractNumId="17081">
    <w:multiLevelType w:val="hybridMultilevel"/>
    <w:lvl w:ilvl="0" w:tplc="97797165">
      <w:start w:val="1"/>
      <w:numFmt w:val="decimal"/>
      <w:lvlText w:val="%1."/>
      <w:lvlJc w:val="left"/>
      <w:pPr>
        <w:ind w:left="720" w:hanging="360"/>
      </w:pPr>
    </w:lvl>
    <w:lvl w:ilvl="1" w:tplc="97797165" w:tentative="1">
      <w:start w:val="1"/>
      <w:numFmt w:val="lowerLetter"/>
      <w:lvlText w:val="%2."/>
      <w:lvlJc w:val="left"/>
      <w:pPr>
        <w:ind w:left="1440" w:hanging="360"/>
      </w:pPr>
    </w:lvl>
    <w:lvl w:ilvl="2" w:tplc="97797165" w:tentative="1">
      <w:start w:val="1"/>
      <w:numFmt w:val="lowerRoman"/>
      <w:lvlText w:val="%3."/>
      <w:lvlJc w:val="right"/>
      <w:pPr>
        <w:ind w:left="2160" w:hanging="180"/>
      </w:pPr>
    </w:lvl>
    <w:lvl w:ilvl="3" w:tplc="97797165" w:tentative="1">
      <w:start w:val="1"/>
      <w:numFmt w:val="decimal"/>
      <w:lvlText w:val="%4."/>
      <w:lvlJc w:val="left"/>
      <w:pPr>
        <w:ind w:left="2880" w:hanging="360"/>
      </w:pPr>
    </w:lvl>
    <w:lvl w:ilvl="4" w:tplc="97797165" w:tentative="1">
      <w:start w:val="1"/>
      <w:numFmt w:val="lowerLetter"/>
      <w:lvlText w:val="%5."/>
      <w:lvlJc w:val="left"/>
      <w:pPr>
        <w:ind w:left="3600" w:hanging="360"/>
      </w:pPr>
    </w:lvl>
    <w:lvl w:ilvl="5" w:tplc="97797165" w:tentative="1">
      <w:start w:val="1"/>
      <w:numFmt w:val="lowerRoman"/>
      <w:lvlText w:val="%6."/>
      <w:lvlJc w:val="right"/>
      <w:pPr>
        <w:ind w:left="4320" w:hanging="180"/>
      </w:pPr>
    </w:lvl>
    <w:lvl w:ilvl="6" w:tplc="97797165" w:tentative="1">
      <w:start w:val="1"/>
      <w:numFmt w:val="decimal"/>
      <w:lvlText w:val="%7."/>
      <w:lvlJc w:val="left"/>
      <w:pPr>
        <w:ind w:left="5040" w:hanging="360"/>
      </w:pPr>
    </w:lvl>
    <w:lvl w:ilvl="7" w:tplc="97797165" w:tentative="1">
      <w:start w:val="1"/>
      <w:numFmt w:val="lowerLetter"/>
      <w:lvlText w:val="%8."/>
      <w:lvlJc w:val="left"/>
      <w:pPr>
        <w:ind w:left="5760" w:hanging="360"/>
      </w:pPr>
    </w:lvl>
    <w:lvl w:ilvl="8" w:tplc="97797165" w:tentative="1">
      <w:start w:val="1"/>
      <w:numFmt w:val="lowerRoman"/>
      <w:lvlText w:val="%9."/>
      <w:lvlJc w:val="right"/>
      <w:pPr>
        <w:ind w:left="6480" w:hanging="180"/>
      </w:pPr>
    </w:lvl>
  </w:abstractNum>
  <w:abstractNum w:abstractNumId="17080">
    <w:multiLevelType w:val="hybridMultilevel"/>
    <w:lvl w:ilvl="0" w:tplc="20897527">
      <w:start w:val="1"/>
      <w:numFmt w:val="decimal"/>
      <w:lvlText w:val="%1."/>
      <w:lvlJc w:val="left"/>
      <w:pPr>
        <w:ind w:left="720" w:hanging="360"/>
      </w:pPr>
    </w:lvl>
    <w:lvl w:ilvl="1" w:tplc="20897527" w:tentative="1">
      <w:start w:val="1"/>
      <w:numFmt w:val="lowerLetter"/>
      <w:lvlText w:val="%2."/>
      <w:lvlJc w:val="left"/>
      <w:pPr>
        <w:ind w:left="1440" w:hanging="360"/>
      </w:pPr>
    </w:lvl>
    <w:lvl w:ilvl="2" w:tplc="20897527" w:tentative="1">
      <w:start w:val="1"/>
      <w:numFmt w:val="lowerRoman"/>
      <w:lvlText w:val="%3."/>
      <w:lvlJc w:val="right"/>
      <w:pPr>
        <w:ind w:left="2160" w:hanging="180"/>
      </w:pPr>
    </w:lvl>
    <w:lvl w:ilvl="3" w:tplc="20897527" w:tentative="1">
      <w:start w:val="1"/>
      <w:numFmt w:val="decimal"/>
      <w:lvlText w:val="%4."/>
      <w:lvlJc w:val="left"/>
      <w:pPr>
        <w:ind w:left="2880" w:hanging="360"/>
      </w:pPr>
    </w:lvl>
    <w:lvl w:ilvl="4" w:tplc="20897527" w:tentative="1">
      <w:start w:val="1"/>
      <w:numFmt w:val="lowerLetter"/>
      <w:lvlText w:val="%5."/>
      <w:lvlJc w:val="left"/>
      <w:pPr>
        <w:ind w:left="3600" w:hanging="360"/>
      </w:pPr>
    </w:lvl>
    <w:lvl w:ilvl="5" w:tplc="20897527" w:tentative="1">
      <w:start w:val="1"/>
      <w:numFmt w:val="lowerRoman"/>
      <w:lvlText w:val="%6."/>
      <w:lvlJc w:val="right"/>
      <w:pPr>
        <w:ind w:left="4320" w:hanging="180"/>
      </w:pPr>
    </w:lvl>
    <w:lvl w:ilvl="6" w:tplc="20897527" w:tentative="1">
      <w:start w:val="1"/>
      <w:numFmt w:val="decimal"/>
      <w:lvlText w:val="%7."/>
      <w:lvlJc w:val="left"/>
      <w:pPr>
        <w:ind w:left="5040" w:hanging="360"/>
      </w:pPr>
    </w:lvl>
    <w:lvl w:ilvl="7" w:tplc="20897527" w:tentative="1">
      <w:start w:val="1"/>
      <w:numFmt w:val="lowerLetter"/>
      <w:lvlText w:val="%8."/>
      <w:lvlJc w:val="left"/>
      <w:pPr>
        <w:ind w:left="5760" w:hanging="360"/>
      </w:pPr>
    </w:lvl>
    <w:lvl w:ilvl="8" w:tplc="20897527" w:tentative="1">
      <w:start w:val="1"/>
      <w:numFmt w:val="lowerRoman"/>
      <w:lvlText w:val="%9."/>
      <w:lvlJc w:val="right"/>
      <w:pPr>
        <w:ind w:left="6480" w:hanging="180"/>
      </w:pPr>
    </w:lvl>
  </w:abstractNum>
  <w:abstractNum w:abstractNumId="17079">
    <w:multiLevelType w:val="hybridMultilevel"/>
    <w:lvl w:ilvl="0" w:tplc="92682285">
      <w:start w:val="1"/>
      <w:numFmt w:val="decimal"/>
      <w:lvlText w:val="%1."/>
      <w:lvlJc w:val="left"/>
      <w:pPr>
        <w:ind w:left="720" w:hanging="360"/>
      </w:pPr>
    </w:lvl>
    <w:lvl w:ilvl="1" w:tplc="92682285" w:tentative="1">
      <w:start w:val="1"/>
      <w:numFmt w:val="lowerLetter"/>
      <w:lvlText w:val="%2."/>
      <w:lvlJc w:val="left"/>
      <w:pPr>
        <w:ind w:left="1440" w:hanging="360"/>
      </w:pPr>
    </w:lvl>
    <w:lvl w:ilvl="2" w:tplc="92682285" w:tentative="1">
      <w:start w:val="1"/>
      <w:numFmt w:val="lowerRoman"/>
      <w:lvlText w:val="%3."/>
      <w:lvlJc w:val="right"/>
      <w:pPr>
        <w:ind w:left="2160" w:hanging="180"/>
      </w:pPr>
    </w:lvl>
    <w:lvl w:ilvl="3" w:tplc="92682285" w:tentative="1">
      <w:start w:val="1"/>
      <w:numFmt w:val="decimal"/>
      <w:lvlText w:val="%4."/>
      <w:lvlJc w:val="left"/>
      <w:pPr>
        <w:ind w:left="2880" w:hanging="360"/>
      </w:pPr>
    </w:lvl>
    <w:lvl w:ilvl="4" w:tplc="92682285" w:tentative="1">
      <w:start w:val="1"/>
      <w:numFmt w:val="lowerLetter"/>
      <w:lvlText w:val="%5."/>
      <w:lvlJc w:val="left"/>
      <w:pPr>
        <w:ind w:left="3600" w:hanging="360"/>
      </w:pPr>
    </w:lvl>
    <w:lvl w:ilvl="5" w:tplc="92682285" w:tentative="1">
      <w:start w:val="1"/>
      <w:numFmt w:val="lowerRoman"/>
      <w:lvlText w:val="%6."/>
      <w:lvlJc w:val="right"/>
      <w:pPr>
        <w:ind w:left="4320" w:hanging="180"/>
      </w:pPr>
    </w:lvl>
    <w:lvl w:ilvl="6" w:tplc="92682285" w:tentative="1">
      <w:start w:val="1"/>
      <w:numFmt w:val="decimal"/>
      <w:lvlText w:val="%7."/>
      <w:lvlJc w:val="left"/>
      <w:pPr>
        <w:ind w:left="5040" w:hanging="360"/>
      </w:pPr>
    </w:lvl>
    <w:lvl w:ilvl="7" w:tplc="92682285" w:tentative="1">
      <w:start w:val="1"/>
      <w:numFmt w:val="lowerLetter"/>
      <w:lvlText w:val="%8."/>
      <w:lvlJc w:val="left"/>
      <w:pPr>
        <w:ind w:left="5760" w:hanging="360"/>
      </w:pPr>
    </w:lvl>
    <w:lvl w:ilvl="8" w:tplc="92682285" w:tentative="1">
      <w:start w:val="1"/>
      <w:numFmt w:val="lowerRoman"/>
      <w:lvlText w:val="%9."/>
      <w:lvlJc w:val="right"/>
      <w:pPr>
        <w:ind w:left="6480" w:hanging="180"/>
      </w:pPr>
    </w:lvl>
  </w:abstractNum>
  <w:abstractNum w:abstractNumId="17078">
    <w:multiLevelType w:val="hybridMultilevel"/>
    <w:lvl w:ilvl="0" w:tplc="31419559">
      <w:start w:val="1"/>
      <w:numFmt w:val="decimal"/>
      <w:lvlText w:val="%1."/>
      <w:lvlJc w:val="left"/>
      <w:pPr>
        <w:ind w:left="720" w:hanging="360"/>
      </w:pPr>
    </w:lvl>
    <w:lvl w:ilvl="1" w:tplc="31419559" w:tentative="1">
      <w:start w:val="1"/>
      <w:numFmt w:val="lowerLetter"/>
      <w:lvlText w:val="%2."/>
      <w:lvlJc w:val="left"/>
      <w:pPr>
        <w:ind w:left="1440" w:hanging="360"/>
      </w:pPr>
    </w:lvl>
    <w:lvl w:ilvl="2" w:tplc="31419559" w:tentative="1">
      <w:start w:val="1"/>
      <w:numFmt w:val="lowerRoman"/>
      <w:lvlText w:val="%3."/>
      <w:lvlJc w:val="right"/>
      <w:pPr>
        <w:ind w:left="2160" w:hanging="180"/>
      </w:pPr>
    </w:lvl>
    <w:lvl w:ilvl="3" w:tplc="31419559" w:tentative="1">
      <w:start w:val="1"/>
      <w:numFmt w:val="decimal"/>
      <w:lvlText w:val="%4."/>
      <w:lvlJc w:val="left"/>
      <w:pPr>
        <w:ind w:left="2880" w:hanging="360"/>
      </w:pPr>
    </w:lvl>
    <w:lvl w:ilvl="4" w:tplc="31419559" w:tentative="1">
      <w:start w:val="1"/>
      <w:numFmt w:val="lowerLetter"/>
      <w:lvlText w:val="%5."/>
      <w:lvlJc w:val="left"/>
      <w:pPr>
        <w:ind w:left="3600" w:hanging="360"/>
      </w:pPr>
    </w:lvl>
    <w:lvl w:ilvl="5" w:tplc="31419559" w:tentative="1">
      <w:start w:val="1"/>
      <w:numFmt w:val="lowerRoman"/>
      <w:lvlText w:val="%6."/>
      <w:lvlJc w:val="right"/>
      <w:pPr>
        <w:ind w:left="4320" w:hanging="180"/>
      </w:pPr>
    </w:lvl>
    <w:lvl w:ilvl="6" w:tplc="31419559" w:tentative="1">
      <w:start w:val="1"/>
      <w:numFmt w:val="decimal"/>
      <w:lvlText w:val="%7."/>
      <w:lvlJc w:val="left"/>
      <w:pPr>
        <w:ind w:left="5040" w:hanging="360"/>
      </w:pPr>
    </w:lvl>
    <w:lvl w:ilvl="7" w:tplc="31419559" w:tentative="1">
      <w:start w:val="1"/>
      <w:numFmt w:val="lowerLetter"/>
      <w:lvlText w:val="%8."/>
      <w:lvlJc w:val="left"/>
      <w:pPr>
        <w:ind w:left="5760" w:hanging="360"/>
      </w:pPr>
    </w:lvl>
    <w:lvl w:ilvl="8" w:tplc="31419559" w:tentative="1">
      <w:start w:val="1"/>
      <w:numFmt w:val="lowerRoman"/>
      <w:lvlText w:val="%9."/>
      <w:lvlJc w:val="right"/>
      <w:pPr>
        <w:ind w:left="6480" w:hanging="180"/>
      </w:pPr>
    </w:lvl>
  </w:abstractNum>
  <w:abstractNum w:abstractNumId="17077">
    <w:multiLevelType w:val="hybridMultilevel"/>
    <w:lvl w:ilvl="0" w:tplc="65328063">
      <w:start w:val="1"/>
      <w:numFmt w:val="decimal"/>
      <w:lvlText w:val="%1."/>
      <w:lvlJc w:val="left"/>
      <w:pPr>
        <w:ind w:left="720" w:hanging="360"/>
      </w:pPr>
    </w:lvl>
    <w:lvl w:ilvl="1" w:tplc="65328063" w:tentative="1">
      <w:start w:val="1"/>
      <w:numFmt w:val="lowerLetter"/>
      <w:lvlText w:val="%2."/>
      <w:lvlJc w:val="left"/>
      <w:pPr>
        <w:ind w:left="1440" w:hanging="360"/>
      </w:pPr>
    </w:lvl>
    <w:lvl w:ilvl="2" w:tplc="65328063" w:tentative="1">
      <w:start w:val="1"/>
      <w:numFmt w:val="lowerRoman"/>
      <w:lvlText w:val="%3."/>
      <w:lvlJc w:val="right"/>
      <w:pPr>
        <w:ind w:left="2160" w:hanging="180"/>
      </w:pPr>
    </w:lvl>
    <w:lvl w:ilvl="3" w:tplc="65328063" w:tentative="1">
      <w:start w:val="1"/>
      <w:numFmt w:val="decimal"/>
      <w:lvlText w:val="%4."/>
      <w:lvlJc w:val="left"/>
      <w:pPr>
        <w:ind w:left="2880" w:hanging="360"/>
      </w:pPr>
    </w:lvl>
    <w:lvl w:ilvl="4" w:tplc="65328063" w:tentative="1">
      <w:start w:val="1"/>
      <w:numFmt w:val="lowerLetter"/>
      <w:lvlText w:val="%5."/>
      <w:lvlJc w:val="left"/>
      <w:pPr>
        <w:ind w:left="3600" w:hanging="360"/>
      </w:pPr>
    </w:lvl>
    <w:lvl w:ilvl="5" w:tplc="65328063" w:tentative="1">
      <w:start w:val="1"/>
      <w:numFmt w:val="lowerRoman"/>
      <w:lvlText w:val="%6."/>
      <w:lvlJc w:val="right"/>
      <w:pPr>
        <w:ind w:left="4320" w:hanging="180"/>
      </w:pPr>
    </w:lvl>
    <w:lvl w:ilvl="6" w:tplc="65328063" w:tentative="1">
      <w:start w:val="1"/>
      <w:numFmt w:val="decimal"/>
      <w:lvlText w:val="%7."/>
      <w:lvlJc w:val="left"/>
      <w:pPr>
        <w:ind w:left="5040" w:hanging="360"/>
      </w:pPr>
    </w:lvl>
    <w:lvl w:ilvl="7" w:tplc="65328063" w:tentative="1">
      <w:start w:val="1"/>
      <w:numFmt w:val="lowerLetter"/>
      <w:lvlText w:val="%8."/>
      <w:lvlJc w:val="left"/>
      <w:pPr>
        <w:ind w:left="5760" w:hanging="360"/>
      </w:pPr>
    </w:lvl>
    <w:lvl w:ilvl="8" w:tplc="65328063" w:tentative="1">
      <w:start w:val="1"/>
      <w:numFmt w:val="lowerRoman"/>
      <w:lvlText w:val="%9."/>
      <w:lvlJc w:val="right"/>
      <w:pPr>
        <w:ind w:left="6480" w:hanging="180"/>
      </w:pPr>
    </w:lvl>
  </w:abstractNum>
  <w:abstractNum w:abstractNumId="17076">
    <w:multiLevelType w:val="hybridMultilevel"/>
    <w:lvl w:ilvl="0" w:tplc="57427408">
      <w:start w:val="1"/>
      <w:numFmt w:val="decimal"/>
      <w:lvlText w:val="%1."/>
      <w:lvlJc w:val="left"/>
      <w:pPr>
        <w:ind w:left="720" w:hanging="360"/>
      </w:pPr>
    </w:lvl>
    <w:lvl w:ilvl="1" w:tplc="57427408" w:tentative="1">
      <w:start w:val="1"/>
      <w:numFmt w:val="lowerLetter"/>
      <w:lvlText w:val="%2."/>
      <w:lvlJc w:val="left"/>
      <w:pPr>
        <w:ind w:left="1440" w:hanging="360"/>
      </w:pPr>
    </w:lvl>
    <w:lvl w:ilvl="2" w:tplc="57427408" w:tentative="1">
      <w:start w:val="1"/>
      <w:numFmt w:val="lowerRoman"/>
      <w:lvlText w:val="%3."/>
      <w:lvlJc w:val="right"/>
      <w:pPr>
        <w:ind w:left="2160" w:hanging="180"/>
      </w:pPr>
    </w:lvl>
    <w:lvl w:ilvl="3" w:tplc="57427408" w:tentative="1">
      <w:start w:val="1"/>
      <w:numFmt w:val="decimal"/>
      <w:lvlText w:val="%4."/>
      <w:lvlJc w:val="left"/>
      <w:pPr>
        <w:ind w:left="2880" w:hanging="360"/>
      </w:pPr>
    </w:lvl>
    <w:lvl w:ilvl="4" w:tplc="57427408" w:tentative="1">
      <w:start w:val="1"/>
      <w:numFmt w:val="lowerLetter"/>
      <w:lvlText w:val="%5."/>
      <w:lvlJc w:val="left"/>
      <w:pPr>
        <w:ind w:left="3600" w:hanging="360"/>
      </w:pPr>
    </w:lvl>
    <w:lvl w:ilvl="5" w:tplc="57427408" w:tentative="1">
      <w:start w:val="1"/>
      <w:numFmt w:val="lowerRoman"/>
      <w:lvlText w:val="%6."/>
      <w:lvlJc w:val="right"/>
      <w:pPr>
        <w:ind w:left="4320" w:hanging="180"/>
      </w:pPr>
    </w:lvl>
    <w:lvl w:ilvl="6" w:tplc="57427408" w:tentative="1">
      <w:start w:val="1"/>
      <w:numFmt w:val="decimal"/>
      <w:lvlText w:val="%7."/>
      <w:lvlJc w:val="left"/>
      <w:pPr>
        <w:ind w:left="5040" w:hanging="360"/>
      </w:pPr>
    </w:lvl>
    <w:lvl w:ilvl="7" w:tplc="57427408" w:tentative="1">
      <w:start w:val="1"/>
      <w:numFmt w:val="lowerLetter"/>
      <w:lvlText w:val="%8."/>
      <w:lvlJc w:val="left"/>
      <w:pPr>
        <w:ind w:left="5760" w:hanging="360"/>
      </w:pPr>
    </w:lvl>
    <w:lvl w:ilvl="8" w:tplc="57427408" w:tentative="1">
      <w:start w:val="1"/>
      <w:numFmt w:val="lowerRoman"/>
      <w:lvlText w:val="%9."/>
      <w:lvlJc w:val="right"/>
      <w:pPr>
        <w:ind w:left="6480" w:hanging="180"/>
      </w:pPr>
    </w:lvl>
  </w:abstractNum>
  <w:abstractNum w:abstractNumId="17075">
    <w:multiLevelType w:val="hybridMultilevel"/>
    <w:lvl w:ilvl="0" w:tplc="89874084">
      <w:start w:val="1"/>
      <w:numFmt w:val="decimal"/>
      <w:lvlText w:val="%1."/>
      <w:lvlJc w:val="left"/>
      <w:pPr>
        <w:ind w:left="720" w:hanging="360"/>
      </w:pPr>
    </w:lvl>
    <w:lvl w:ilvl="1" w:tplc="89874084" w:tentative="1">
      <w:start w:val="1"/>
      <w:numFmt w:val="lowerLetter"/>
      <w:lvlText w:val="%2."/>
      <w:lvlJc w:val="left"/>
      <w:pPr>
        <w:ind w:left="1440" w:hanging="360"/>
      </w:pPr>
    </w:lvl>
    <w:lvl w:ilvl="2" w:tplc="89874084" w:tentative="1">
      <w:start w:val="1"/>
      <w:numFmt w:val="lowerRoman"/>
      <w:lvlText w:val="%3."/>
      <w:lvlJc w:val="right"/>
      <w:pPr>
        <w:ind w:left="2160" w:hanging="180"/>
      </w:pPr>
    </w:lvl>
    <w:lvl w:ilvl="3" w:tplc="89874084" w:tentative="1">
      <w:start w:val="1"/>
      <w:numFmt w:val="decimal"/>
      <w:lvlText w:val="%4."/>
      <w:lvlJc w:val="left"/>
      <w:pPr>
        <w:ind w:left="2880" w:hanging="360"/>
      </w:pPr>
    </w:lvl>
    <w:lvl w:ilvl="4" w:tplc="89874084" w:tentative="1">
      <w:start w:val="1"/>
      <w:numFmt w:val="lowerLetter"/>
      <w:lvlText w:val="%5."/>
      <w:lvlJc w:val="left"/>
      <w:pPr>
        <w:ind w:left="3600" w:hanging="360"/>
      </w:pPr>
    </w:lvl>
    <w:lvl w:ilvl="5" w:tplc="89874084" w:tentative="1">
      <w:start w:val="1"/>
      <w:numFmt w:val="lowerRoman"/>
      <w:lvlText w:val="%6."/>
      <w:lvlJc w:val="right"/>
      <w:pPr>
        <w:ind w:left="4320" w:hanging="180"/>
      </w:pPr>
    </w:lvl>
    <w:lvl w:ilvl="6" w:tplc="89874084" w:tentative="1">
      <w:start w:val="1"/>
      <w:numFmt w:val="decimal"/>
      <w:lvlText w:val="%7."/>
      <w:lvlJc w:val="left"/>
      <w:pPr>
        <w:ind w:left="5040" w:hanging="360"/>
      </w:pPr>
    </w:lvl>
    <w:lvl w:ilvl="7" w:tplc="89874084" w:tentative="1">
      <w:start w:val="1"/>
      <w:numFmt w:val="lowerLetter"/>
      <w:lvlText w:val="%8."/>
      <w:lvlJc w:val="left"/>
      <w:pPr>
        <w:ind w:left="5760" w:hanging="360"/>
      </w:pPr>
    </w:lvl>
    <w:lvl w:ilvl="8" w:tplc="89874084" w:tentative="1">
      <w:start w:val="1"/>
      <w:numFmt w:val="lowerRoman"/>
      <w:lvlText w:val="%9."/>
      <w:lvlJc w:val="right"/>
      <w:pPr>
        <w:ind w:left="6480" w:hanging="180"/>
      </w:pPr>
    </w:lvl>
  </w:abstractNum>
  <w:abstractNum w:abstractNumId="17074">
    <w:multiLevelType w:val="hybridMultilevel"/>
    <w:lvl w:ilvl="0" w:tplc="65959852">
      <w:start w:val="1"/>
      <w:numFmt w:val="decimal"/>
      <w:lvlText w:val="%1."/>
      <w:lvlJc w:val="left"/>
      <w:pPr>
        <w:ind w:left="720" w:hanging="360"/>
      </w:pPr>
    </w:lvl>
    <w:lvl w:ilvl="1" w:tplc="65959852" w:tentative="1">
      <w:start w:val="1"/>
      <w:numFmt w:val="lowerLetter"/>
      <w:lvlText w:val="%2."/>
      <w:lvlJc w:val="left"/>
      <w:pPr>
        <w:ind w:left="1440" w:hanging="360"/>
      </w:pPr>
    </w:lvl>
    <w:lvl w:ilvl="2" w:tplc="65959852" w:tentative="1">
      <w:start w:val="1"/>
      <w:numFmt w:val="lowerRoman"/>
      <w:lvlText w:val="%3."/>
      <w:lvlJc w:val="right"/>
      <w:pPr>
        <w:ind w:left="2160" w:hanging="180"/>
      </w:pPr>
    </w:lvl>
    <w:lvl w:ilvl="3" w:tplc="65959852" w:tentative="1">
      <w:start w:val="1"/>
      <w:numFmt w:val="decimal"/>
      <w:lvlText w:val="%4."/>
      <w:lvlJc w:val="left"/>
      <w:pPr>
        <w:ind w:left="2880" w:hanging="360"/>
      </w:pPr>
    </w:lvl>
    <w:lvl w:ilvl="4" w:tplc="65959852" w:tentative="1">
      <w:start w:val="1"/>
      <w:numFmt w:val="lowerLetter"/>
      <w:lvlText w:val="%5."/>
      <w:lvlJc w:val="left"/>
      <w:pPr>
        <w:ind w:left="3600" w:hanging="360"/>
      </w:pPr>
    </w:lvl>
    <w:lvl w:ilvl="5" w:tplc="65959852" w:tentative="1">
      <w:start w:val="1"/>
      <w:numFmt w:val="lowerRoman"/>
      <w:lvlText w:val="%6."/>
      <w:lvlJc w:val="right"/>
      <w:pPr>
        <w:ind w:left="4320" w:hanging="180"/>
      </w:pPr>
    </w:lvl>
    <w:lvl w:ilvl="6" w:tplc="65959852" w:tentative="1">
      <w:start w:val="1"/>
      <w:numFmt w:val="decimal"/>
      <w:lvlText w:val="%7."/>
      <w:lvlJc w:val="left"/>
      <w:pPr>
        <w:ind w:left="5040" w:hanging="360"/>
      </w:pPr>
    </w:lvl>
    <w:lvl w:ilvl="7" w:tplc="65959852" w:tentative="1">
      <w:start w:val="1"/>
      <w:numFmt w:val="lowerLetter"/>
      <w:lvlText w:val="%8."/>
      <w:lvlJc w:val="left"/>
      <w:pPr>
        <w:ind w:left="5760" w:hanging="360"/>
      </w:pPr>
    </w:lvl>
    <w:lvl w:ilvl="8" w:tplc="65959852" w:tentative="1">
      <w:start w:val="1"/>
      <w:numFmt w:val="lowerRoman"/>
      <w:lvlText w:val="%9."/>
      <w:lvlJc w:val="right"/>
      <w:pPr>
        <w:ind w:left="6480" w:hanging="180"/>
      </w:pPr>
    </w:lvl>
  </w:abstractNum>
  <w:abstractNum w:abstractNumId="17073">
    <w:multiLevelType w:val="hybridMultilevel"/>
    <w:lvl w:ilvl="0" w:tplc="8053273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7073">
    <w:abstractNumId w:val="17073"/>
  </w:num>
  <w:num w:numId="17074">
    <w:abstractNumId w:val="17074"/>
  </w:num>
  <w:num w:numId="17075">
    <w:abstractNumId w:val="17075"/>
  </w:num>
  <w:num w:numId="17076">
    <w:abstractNumId w:val="17076"/>
  </w:num>
  <w:num w:numId="17077">
    <w:abstractNumId w:val="17077"/>
  </w:num>
  <w:num w:numId="17078">
    <w:abstractNumId w:val="17078"/>
  </w:num>
  <w:num w:numId="17079">
    <w:abstractNumId w:val="17079"/>
  </w:num>
  <w:num w:numId="17080">
    <w:abstractNumId w:val="17080"/>
  </w:num>
  <w:num w:numId="17081">
    <w:abstractNumId w:val="17081"/>
  </w:num>
  <w:num w:numId="17082">
    <w:abstractNumId w:val="17082"/>
  </w:num>
  <w:num w:numId="17083">
    <w:abstractNumId w:val="17083"/>
  </w:num>
  <w:num w:numId="17084">
    <w:abstractNumId w:val="1708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10601688" Type="http://schemas.openxmlformats.org/officeDocument/2006/relationships/comments" Target="comments.xml"/><Relationship Id="rId719142478" Type="http://schemas.microsoft.com/office/2011/relationships/commentsExtended" Target="commentsExtended.xml"/><Relationship Id="rId24962595" Type="http://schemas.openxmlformats.org/officeDocument/2006/relationships/image" Target="media/imgrId24962595.jpg"/><Relationship Id="rId523161652f2bce38c" Type="http://schemas.openxmlformats.org/officeDocument/2006/relationships/hyperlink" Target="https://iservice.lombardini.it/jsp/Template2/manuale.jsp?id=101&amp;parent=1000" TargetMode="External"/><Relationship Id="rId899561652f2bcf930" Type="http://schemas.openxmlformats.org/officeDocument/2006/relationships/hyperlink" Target="https://iservice.lombardini.it/jsp/Template2/manuale.jsp?id=195&amp;parent=1000" TargetMode="External"/><Relationship Id="rId517861652f2d29d52" Type="http://schemas.openxmlformats.org/officeDocument/2006/relationships/hyperlink" Target="https://iservice.lombardini.it/jsp/Template2/manuale.jsp?id=638&amp;parent=1273" TargetMode="External"/><Relationship Id="rId424861652f2d73c36" Type="http://schemas.openxmlformats.org/officeDocument/2006/relationships/hyperlink" Target="https://iservice.lombardini.it/jsp/Template2/manuale.jsp?id=573&amp;parent=1273" TargetMode="External"/><Relationship Id="rId990661652f2e28723" Type="http://schemas.openxmlformats.org/officeDocument/2006/relationships/hyperlink" Target="https://iservice.lombardini.it/jsp/Template2/manuale.jsp?id=573&amp;parent=1273" TargetMode="External"/><Relationship Id="rId812861652f2e290db" Type="http://schemas.openxmlformats.org/officeDocument/2006/relationships/hyperlink" Target="https://iservice.lombardini.it/jsp/Template2/manuale.jsp?id=573&amp;parent=1273" TargetMode="External"/><Relationship Id="rId605261652f2eb7841" Type="http://schemas.openxmlformats.org/officeDocument/2006/relationships/hyperlink" Target="https://www.youtube.com/embed/rtTjmWlZ1cc?rel=0&amp;showinfo=0" TargetMode="External"/><Relationship Id="rId965161652f309ed7d" Type="http://schemas.openxmlformats.org/officeDocument/2006/relationships/hyperlink" Target="https://iservice.lombardini.it/jsp/Template2/manuale.jsp?id=637&amp;parent=1273" TargetMode="External"/><Relationship Id="rId469361652f32b1d4b" Type="http://schemas.openxmlformats.org/officeDocument/2006/relationships/hyperlink" Target="https://www.youtube.com/embed/6-0TbYG2EkY?showinfo=0&amp;rel=0" TargetMode="External"/><Relationship Id="rId506561652f352bf1f" Type="http://schemas.openxmlformats.org/officeDocument/2006/relationships/hyperlink" Target="https://iservice.lombardini.it/jsp/Template2/manuale.jsp?id=619&amp;parent=1273" TargetMode="External"/><Relationship Id="rId630961652f3590e77" Type="http://schemas.openxmlformats.org/officeDocument/2006/relationships/hyperlink" Target="https://iservice.lombardini.it/jsp/Template2/manuale.jsp?id=560&amp;parent=1273" TargetMode="External"/><Relationship Id="rId277561652f35d6472" Type="http://schemas.openxmlformats.org/officeDocument/2006/relationships/hyperlink" Target="https://iservice.lombardini.it/jsp/Template2/manuale.jsp?id=560&amp;parent=1273" TargetMode="External"/><Relationship Id="rId201361652f377e827" Type="http://schemas.openxmlformats.org/officeDocument/2006/relationships/hyperlink" Target="https://iservice.lombardini.it/jsp/Template2/manuale.jsp?id=560&amp;parent=1273" TargetMode="External"/><Relationship Id="rId184561652f39682ea" Type="http://schemas.openxmlformats.org/officeDocument/2006/relationships/hyperlink" Target="https://iservice.lombardini.it/jsp/Template2/manuale.jsp?id=101&amp;parent=1273" TargetMode="External"/><Relationship Id="rId680861652f39b1a6f" Type="http://schemas.openxmlformats.org/officeDocument/2006/relationships/hyperlink" Target="https://iservice.lombardini.it/jsp/Template2/manuale.jsp?id=637&amp;parent=1273" TargetMode="External"/><Relationship Id="rId898561652f3a1dfc7" Type="http://schemas.openxmlformats.org/officeDocument/2006/relationships/hyperlink" Target="https://iservice.lombardini.it/jsp/Template2/manuale.jsp?id=101&amp;parent=1273" TargetMode="External"/><Relationship Id="rId814361652f3a1e2f8" Type="http://schemas.openxmlformats.org/officeDocument/2006/relationships/hyperlink" Target="https://iservice.lombardini.it/jsp/Template2/manuale.jsp?id=635&amp;parent=1273" TargetMode="External"/><Relationship Id="rId758961652f3a5bf39" Type="http://schemas.openxmlformats.org/officeDocument/2006/relationships/hyperlink" Target="https://iservice.lombardini.it/jsp/Template2/manuale.jsp?id=638&amp;parent=1273" TargetMode="External"/><Relationship Id="rId648161652f2c1cf21" Type="http://schemas.openxmlformats.org/officeDocument/2006/relationships/image" Target="media/imgrId648161652f2c1cf21.jpg"/><Relationship Id="rId283661652f2c36e2a" Type="http://schemas.openxmlformats.org/officeDocument/2006/relationships/image" Target="media/imgrId283661652f2c36e2a.jpg"/><Relationship Id="rId287461652f2c4a158" Type="http://schemas.openxmlformats.org/officeDocument/2006/relationships/image" Target="media/imgrId287461652f2c4a158.jpg"/><Relationship Id="rId152261652f2c5cb5c" Type="http://schemas.openxmlformats.org/officeDocument/2006/relationships/image" Target="media/imgrId152261652f2c5cb5c.jpg"/><Relationship Id="rId330361652f2c715dd" Type="http://schemas.openxmlformats.org/officeDocument/2006/relationships/image" Target="media/imgrId330361652f2c715dd.jpg"/><Relationship Id="rId285361652f2c8a5ff" Type="http://schemas.openxmlformats.org/officeDocument/2006/relationships/image" Target="media/imgrId285361652f2c8a5ff.jpg"/><Relationship Id="rId688261652f2c9f302" Type="http://schemas.openxmlformats.org/officeDocument/2006/relationships/image" Target="media/imgrId688261652f2c9f302.jpg"/><Relationship Id="rId481661652f2cb5d77" Type="http://schemas.openxmlformats.org/officeDocument/2006/relationships/image" Target="media/imgrId481661652f2cb5d77.png"/><Relationship Id="rId462661652f2cd48d0" Type="http://schemas.openxmlformats.org/officeDocument/2006/relationships/image" Target="media/imgrId462661652f2cd48d0.jpg"/><Relationship Id="rId602361652f2cf0350" Type="http://schemas.openxmlformats.org/officeDocument/2006/relationships/image" Target="media/imgrId602361652f2cf0350.png"/><Relationship Id="rId934561652f2d166b6" Type="http://schemas.openxmlformats.org/officeDocument/2006/relationships/image" Target="media/imgrId934561652f2d166b6.png"/><Relationship Id="rId535461652f2d29437" Type="http://schemas.openxmlformats.org/officeDocument/2006/relationships/image" Target="media/imgrId535461652f2d29437.jpg"/><Relationship Id="rId902261652f2d49ee4" Type="http://schemas.openxmlformats.org/officeDocument/2006/relationships/image" Target="media/imgrId902261652f2d49ee4.jpg"/><Relationship Id="rId479261652f2d5ff84" Type="http://schemas.openxmlformats.org/officeDocument/2006/relationships/image" Target="media/imgrId479261652f2d5ff84.png"/><Relationship Id="rId589961652f2d7347a" Type="http://schemas.openxmlformats.org/officeDocument/2006/relationships/image" Target="media/imgrId589961652f2d7347a.jpg"/><Relationship Id="rId660261652f2d8bd3a" Type="http://schemas.openxmlformats.org/officeDocument/2006/relationships/image" Target="media/imgrId660261652f2d8bd3a.jpg"/><Relationship Id="rId959761652f2da13d1" Type="http://schemas.openxmlformats.org/officeDocument/2006/relationships/image" Target="media/imgrId959761652f2da13d1.jpg"/><Relationship Id="rId412461652f2db6d4c" Type="http://schemas.openxmlformats.org/officeDocument/2006/relationships/image" Target="media/imgrId412461652f2db6d4c.jpg"/><Relationship Id="rId899061652f2ddd22a" Type="http://schemas.openxmlformats.org/officeDocument/2006/relationships/image" Target="media/imgrId899061652f2ddd22a.jpg"/><Relationship Id="rId450261652f2e0a27b" Type="http://schemas.openxmlformats.org/officeDocument/2006/relationships/image" Target="media/imgrId450261652f2e0a27b.jpg"/><Relationship Id="rId950961652f2e2662c" Type="http://schemas.openxmlformats.org/officeDocument/2006/relationships/image" Target="media/imgrId950961652f2e2662c.jpg"/><Relationship Id="rId337161652f2e372c4" Type="http://schemas.openxmlformats.org/officeDocument/2006/relationships/image" Target="media/imgrId337161652f2e372c4.jpg"/><Relationship Id="rId528061652f2e4c705" Type="http://schemas.openxmlformats.org/officeDocument/2006/relationships/image" Target="media/imgrId528061652f2e4c705.jpg"/><Relationship Id="rId711061652f2e5cac8" Type="http://schemas.openxmlformats.org/officeDocument/2006/relationships/image" Target="media/imgrId711061652f2e5cac8.jpg"/><Relationship Id="rId453761652f2e7320f" Type="http://schemas.openxmlformats.org/officeDocument/2006/relationships/image" Target="media/imgrId453761652f2e7320f.jpg"/><Relationship Id="rId752561652f2e992ba" Type="http://schemas.openxmlformats.org/officeDocument/2006/relationships/image" Target="media/imgrId752561652f2e992ba.png"/><Relationship Id="rId819861652f2eb6c00" Type="http://schemas.openxmlformats.org/officeDocument/2006/relationships/image" Target="media/imgrId819861652f2eb6c00.png"/><Relationship Id="rId792861652f2ecfaf5" Type="http://schemas.openxmlformats.org/officeDocument/2006/relationships/image" Target="media/imgrId792861652f2ecfaf5.png"/><Relationship Id="rId925461652f2ef0ef9" Type="http://schemas.openxmlformats.org/officeDocument/2006/relationships/image" Target="media/imgrId925461652f2ef0ef9.png"/><Relationship Id="rId915961652f2f3ef0e" Type="http://schemas.openxmlformats.org/officeDocument/2006/relationships/image" Target="media/imgrId915961652f2f3ef0e.png"/><Relationship Id="rId439961652f2f6fa5d" Type="http://schemas.openxmlformats.org/officeDocument/2006/relationships/image" Target="media/imgrId439961652f2f6fa5d.png"/><Relationship Id="rId636761652f2f9428d" Type="http://schemas.openxmlformats.org/officeDocument/2006/relationships/image" Target="media/imgrId636761652f2f9428d.png"/><Relationship Id="rId720661652f2fbe75a" Type="http://schemas.openxmlformats.org/officeDocument/2006/relationships/image" Target="media/imgrId720661652f2fbe75a.png"/><Relationship Id="rId859861652f2fe5375" Type="http://schemas.openxmlformats.org/officeDocument/2006/relationships/image" Target="media/imgrId859861652f2fe5375.jpg"/><Relationship Id="rId980461652f301b392" Type="http://schemas.openxmlformats.org/officeDocument/2006/relationships/image" Target="media/imgrId980461652f301b392.jpg"/><Relationship Id="rId717061652f303bcce" Type="http://schemas.openxmlformats.org/officeDocument/2006/relationships/image" Target="media/imgrId717061652f303bcce.png"/><Relationship Id="rId251761652f305825f" Type="http://schemas.openxmlformats.org/officeDocument/2006/relationships/image" Target="media/imgrId251761652f305825f.png"/><Relationship Id="rId113361652f3071f5f" Type="http://schemas.openxmlformats.org/officeDocument/2006/relationships/image" Target="media/imgrId113361652f3071f5f.png"/><Relationship Id="rId695961652f308e73b" Type="http://schemas.openxmlformats.org/officeDocument/2006/relationships/image" Target="media/imgrId695961652f308e73b.png"/><Relationship Id="rId425461652f309e960" Type="http://schemas.openxmlformats.org/officeDocument/2006/relationships/image" Target="media/imgrId425461652f309e960.jpg"/><Relationship Id="rId472361652f30b8302" Type="http://schemas.openxmlformats.org/officeDocument/2006/relationships/image" Target="media/imgrId472361652f30b8302.jpg"/><Relationship Id="rId293461652f30d567b" Type="http://schemas.openxmlformats.org/officeDocument/2006/relationships/image" Target="media/imgrId293461652f30d567b.jpg"/><Relationship Id="rId784461652f3101b6c" Type="http://schemas.openxmlformats.org/officeDocument/2006/relationships/image" Target="media/imgrId784461652f3101b6c.jpg"/><Relationship Id="rId442261652f3110b59" Type="http://schemas.openxmlformats.org/officeDocument/2006/relationships/image" Target="media/imgrId442261652f3110b59.jpg"/><Relationship Id="rId150161652f3127d8b" Type="http://schemas.openxmlformats.org/officeDocument/2006/relationships/image" Target="media/imgrId150161652f3127d8b.jpg"/><Relationship Id="rId502461652f3141c88" Type="http://schemas.openxmlformats.org/officeDocument/2006/relationships/image" Target="media/imgrId502461652f3141c88.jpg"/><Relationship Id="rId716761652f315b727" Type="http://schemas.openxmlformats.org/officeDocument/2006/relationships/image" Target="media/imgrId716761652f315b727.png"/><Relationship Id="rId908361652f3177229" Type="http://schemas.openxmlformats.org/officeDocument/2006/relationships/image" Target="media/imgrId908361652f3177229.png"/><Relationship Id="rId434761652f319a9c1" Type="http://schemas.openxmlformats.org/officeDocument/2006/relationships/image" Target="media/imgrId434761652f319a9c1.png"/><Relationship Id="rId678161652f31bd0b9" Type="http://schemas.openxmlformats.org/officeDocument/2006/relationships/image" Target="media/imgrId678161652f31bd0b9.png"/><Relationship Id="rId323061652f31d8342" Type="http://schemas.openxmlformats.org/officeDocument/2006/relationships/image" Target="media/imgrId323061652f31d8342.jpg"/><Relationship Id="rId977461652f31ee307" Type="http://schemas.openxmlformats.org/officeDocument/2006/relationships/image" Target="media/imgrId977461652f31ee307.png"/><Relationship Id="rId919661652f321a4a5" Type="http://schemas.openxmlformats.org/officeDocument/2006/relationships/image" Target="media/imgrId919661652f321a4a5.jpg"/><Relationship Id="rId137261652f32377dc" Type="http://schemas.openxmlformats.org/officeDocument/2006/relationships/image" Target="media/imgrId137261652f32377dc.jpg"/><Relationship Id="rId910961652f3254513" Type="http://schemas.openxmlformats.org/officeDocument/2006/relationships/image" Target="media/imgrId910961652f3254513.jpg"/><Relationship Id="rId205061652f326a51a" Type="http://schemas.openxmlformats.org/officeDocument/2006/relationships/image" Target="media/imgrId205061652f326a51a.jpg"/><Relationship Id="rId698361652f3283153" Type="http://schemas.openxmlformats.org/officeDocument/2006/relationships/image" Target="media/imgrId698361652f3283153.png"/><Relationship Id="rId402961652f32a1b1f" Type="http://schemas.openxmlformats.org/officeDocument/2006/relationships/image" Target="media/imgrId402961652f32a1b1f.jpg"/><Relationship Id="rId984061652f32b0ac6" Type="http://schemas.openxmlformats.org/officeDocument/2006/relationships/image" Target="media/imgrId984061652f32b0ac6.jpg"/><Relationship Id="rId240861652f32c56d8" Type="http://schemas.openxmlformats.org/officeDocument/2006/relationships/image" Target="media/imgrId240861652f32c56d8.jpg"/><Relationship Id="rId810061652f32d8d1e" Type="http://schemas.openxmlformats.org/officeDocument/2006/relationships/image" Target="media/imgrId810061652f32d8d1e.jpg"/><Relationship Id="rId526761652f32ee845" Type="http://schemas.openxmlformats.org/officeDocument/2006/relationships/image" Target="media/imgrId526761652f32ee845.jpg"/><Relationship Id="rId929761652f3315341" Type="http://schemas.openxmlformats.org/officeDocument/2006/relationships/image" Target="media/imgrId929761652f3315341.jpg"/><Relationship Id="rId205661652f332a862" Type="http://schemas.openxmlformats.org/officeDocument/2006/relationships/image" Target="media/imgrId205661652f332a862.jpg"/><Relationship Id="rId962661652f33478ae" Type="http://schemas.openxmlformats.org/officeDocument/2006/relationships/image" Target="media/imgrId962661652f33478ae.jpg"/><Relationship Id="rId556961652f335dd49" Type="http://schemas.openxmlformats.org/officeDocument/2006/relationships/image" Target="media/imgrId556961652f335dd49.jpg"/><Relationship Id="rId663861652f33741c3" Type="http://schemas.openxmlformats.org/officeDocument/2006/relationships/image" Target="media/imgrId663861652f33741c3.jpg"/><Relationship Id="rId752061652f338a7ba" Type="http://schemas.openxmlformats.org/officeDocument/2006/relationships/image" Target="media/imgrId752061652f338a7ba.jpg"/><Relationship Id="rId744361652f339e8f8" Type="http://schemas.openxmlformats.org/officeDocument/2006/relationships/image" Target="media/imgrId744361652f339e8f8.jpg"/><Relationship Id="rId873161652f33b1e23" Type="http://schemas.openxmlformats.org/officeDocument/2006/relationships/image" Target="media/imgrId873161652f33b1e23.jpg"/><Relationship Id="rId818561652f33c8731" Type="http://schemas.openxmlformats.org/officeDocument/2006/relationships/image" Target="media/imgrId818561652f33c8731.jpg"/><Relationship Id="rId887961652f33de06e" Type="http://schemas.openxmlformats.org/officeDocument/2006/relationships/image" Target="media/imgrId887961652f33de06e.jpg"/><Relationship Id="rId113961652f33f4142" Type="http://schemas.openxmlformats.org/officeDocument/2006/relationships/image" Target="media/imgrId113961652f33f4142.jpg"/><Relationship Id="rId554661652f3414623" Type="http://schemas.openxmlformats.org/officeDocument/2006/relationships/image" Target="media/imgrId554661652f3414623.png"/><Relationship Id="rId704361652f3436c43" Type="http://schemas.openxmlformats.org/officeDocument/2006/relationships/image" Target="media/imgrId704361652f3436c43.jpg"/><Relationship Id="rId441861652f3450e39" Type="http://schemas.openxmlformats.org/officeDocument/2006/relationships/image" Target="media/imgrId441861652f3450e39.jpg"/><Relationship Id="rId127261652f3467085" Type="http://schemas.openxmlformats.org/officeDocument/2006/relationships/image" Target="media/imgrId127261652f3467085.jpg"/><Relationship Id="rId398461652f347e705" Type="http://schemas.openxmlformats.org/officeDocument/2006/relationships/image" Target="media/imgrId398461652f347e705.jpg"/><Relationship Id="rId371561652f34911b6" Type="http://schemas.openxmlformats.org/officeDocument/2006/relationships/image" Target="media/imgrId371561652f34911b6.jpg"/><Relationship Id="rId636261652f34a8c4f" Type="http://schemas.openxmlformats.org/officeDocument/2006/relationships/image" Target="media/imgrId636261652f34a8c4f.jpg"/><Relationship Id="rId734261652f34bf199" Type="http://schemas.openxmlformats.org/officeDocument/2006/relationships/image" Target="media/imgrId734261652f34bf199.jpg"/><Relationship Id="rId831461652f34d679f" Type="http://schemas.openxmlformats.org/officeDocument/2006/relationships/image" Target="media/imgrId831461652f34d679f.jpg"/><Relationship Id="rId699661652f34f088c" Type="http://schemas.openxmlformats.org/officeDocument/2006/relationships/image" Target="media/imgrId699661652f34f088c.jpg"/><Relationship Id="rId860761652f35125e0" Type="http://schemas.openxmlformats.org/officeDocument/2006/relationships/image" Target="media/imgrId860761652f35125e0.jpg"/><Relationship Id="rId835061652f3528c59" Type="http://schemas.openxmlformats.org/officeDocument/2006/relationships/image" Target="media/imgrId835061652f3528c59.jpg"/><Relationship Id="rId381561652f35442d4" Type="http://schemas.openxmlformats.org/officeDocument/2006/relationships/image" Target="media/imgrId381561652f35442d4.jpg"/><Relationship Id="rId689961652f3561d60" Type="http://schemas.openxmlformats.org/officeDocument/2006/relationships/image" Target="media/imgrId689961652f3561d60.jpg"/><Relationship Id="rId714661652f357ec11" Type="http://schemas.openxmlformats.org/officeDocument/2006/relationships/image" Target="media/imgrId714661652f357ec11.jpg"/><Relationship Id="rId418061652f35906c3" Type="http://schemas.openxmlformats.org/officeDocument/2006/relationships/image" Target="media/imgrId418061652f35906c3.jpg"/><Relationship Id="rId274261652f35ab2ec" Type="http://schemas.openxmlformats.org/officeDocument/2006/relationships/image" Target="media/imgrId274261652f35ab2ec.jpg"/><Relationship Id="rId527061652f35c1699" Type="http://schemas.openxmlformats.org/officeDocument/2006/relationships/image" Target="media/imgrId527061652f35c1699.jpg"/><Relationship Id="rId218861652f35d5ba1" Type="http://schemas.openxmlformats.org/officeDocument/2006/relationships/image" Target="media/imgrId218861652f35d5ba1.jpg"/><Relationship Id="rId695261652f36038e2" Type="http://schemas.openxmlformats.org/officeDocument/2006/relationships/image" Target="media/imgrId695261652f36038e2.jpg"/><Relationship Id="rId836561652f361a347" Type="http://schemas.openxmlformats.org/officeDocument/2006/relationships/image" Target="media/imgrId836561652f361a347.jpg"/><Relationship Id="rId420461652f363a734" Type="http://schemas.openxmlformats.org/officeDocument/2006/relationships/image" Target="media/imgrId420461652f363a734.jpg"/><Relationship Id="rId287761652f365fb8d" Type="http://schemas.openxmlformats.org/officeDocument/2006/relationships/image" Target="media/imgrId287761652f365fb8d.jpg"/><Relationship Id="rId788861652f3679694" Type="http://schemas.openxmlformats.org/officeDocument/2006/relationships/image" Target="media/imgrId788861652f3679694.jpg"/><Relationship Id="rId307361652f3697c0f" Type="http://schemas.openxmlformats.org/officeDocument/2006/relationships/image" Target="media/imgrId307361652f3697c0f.jpg"/><Relationship Id="rId411561652f36ab27e" Type="http://schemas.openxmlformats.org/officeDocument/2006/relationships/image" Target="media/imgrId411561652f36ab27e.jpg"/><Relationship Id="rId429961652f36bab1e" Type="http://schemas.openxmlformats.org/officeDocument/2006/relationships/image" Target="media/imgrId429961652f36bab1e.jpg"/><Relationship Id="rId410961652f36d5301" Type="http://schemas.openxmlformats.org/officeDocument/2006/relationships/image" Target="media/imgrId410961652f36d5301.jpg"/><Relationship Id="rId300561652f3701345" Type="http://schemas.openxmlformats.org/officeDocument/2006/relationships/image" Target="media/imgrId300561652f3701345.png"/><Relationship Id="rId128361652f371ba12" Type="http://schemas.openxmlformats.org/officeDocument/2006/relationships/image" Target="media/imgrId128361652f371ba12.jpg"/><Relationship Id="rId314161652f3737d83" Type="http://schemas.openxmlformats.org/officeDocument/2006/relationships/image" Target="media/imgrId314161652f3737d83.jpg"/><Relationship Id="rId405161652f375314d" Type="http://schemas.openxmlformats.org/officeDocument/2006/relationships/image" Target="media/imgrId405161652f375314d.jpg"/><Relationship Id="rId231661652f376aede" Type="http://schemas.openxmlformats.org/officeDocument/2006/relationships/image" Target="media/imgrId231661652f376aede.jpg"/><Relationship Id="rId838461652f377e327" Type="http://schemas.openxmlformats.org/officeDocument/2006/relationships/image" Target="media/imgrId838461652f377e327.jpg"/><Relationship Id="rId739961652f37981a6" Type="http://schemas.openxmlformats.org/officeDocument/2006/relationships/image" Target="media/imgrId739961652f37981a6.jpg"/><Relationship Id="rId962961652f37b159f" Type="http://schemas.openxmlformats.org/officeDocument/2006/relationships/image" Target="media/imgrId962961652f37b159f.jpg"/><Relationship Id="rId842461652f37cddaa" Type="http://schemas.openxmlformats.org/officeDocument/2006/relationships/image" Target="media/imgrId842461652f37cddaa.jpg"/><Relationship Id="rId548661652f37e69d4" Type="http://schemas.openxmlformats.org/officeDocument/2006/relationships/image" Target="media/imgrId548661652f37e69d4.jpg"/><Relationship Id="rId292361652f380d4af" Type="http://schemas.openxmlformats.org/officeDocument/2006/relationships/image" Target="media/imgrId292361652f380d4af.jpg"/><Relationship Id="rId260661652f3821625" Type="http://schemas.openxmlformats.org/officeDocument/2006/relationships/image" Target="media/imgrId260661652f3821625.jpg"/><Relationship Id="rId345161652f383a510" Type="http://schemas.openxmlformats.org/officeDocument/2006/relationships/image" Target="media/imgrId345161652f383a510.jpg"/><Relationship Id="rId379761652f3862e73" Type="http://schemas.openxmlformats.org/officeDocument/2006/relationships/image" Target="media/imgrId379761652f3862e73.png"/><Relationship Id="rId760761652f387ad2a" Type="http://schemas.openxmlformats.org/officeDocument/2006/relationships/image" Target="media/imgrId760761652f387ad2a.png"/><Relationship Id="rId364261652f388e584" Type="http://schemas.openxmlformats.org/officeDocument/2006/relationships/image" Target="media/imgrId364261652f388e584.png"/><Relationship Id="rId964161652f38a1077" Type="http://schemas.openxmlformats.org/officeDocument/2006/relationships/image" Target="media/imgrId964161652f38a1077.png"/><Relationship Id="rId981861652f38b209b" Type="http://schemas.openxmlformats.org/officeDocument/2006/relationships/image" Target="media/imgrId981861652f38b209b.png"/><Relationship Id="rId828861652f38c7681" Type="http://schemas.openxmlformats.org/officeDocument/2006/relationships/image" Target="media/imgrId828861652f38c7681.jpg"/><Relationship Id="rId337861652f38e85a8" Type="http://schemas.openxmlformats.org/officeDocument/2006/relationships/image" Target="media/imgrId337861652f38e85a8.jpg"/><Relationship Id="rId699361652f390ecbe" Type="http://schemas.openxmlformats.org/officeDocument/2006/relationships/image" Target="media/imgrId699361652f390ecbe.jpg"/><Relationship Id="rId462061652f392d1b0" Type="http://schemas.openxmlformats.org/officeDocument/2006/relationships/image" Target="media/imgrId462061652f392d1b0.jpg"/><Relationship Id="rId908361652f394a2eb" Type="http://schemas.openxmlformats.org/officeDocument/2006/relationships/image" Target="media/imgrId908361652f394a2eb.jpg"/><Relationship Id="rId489861652f396679d" Type="http://schemas.openxmlformats.org/officeDocument/2006/relationships/image" Target="media/imgrId489861652f396679d.jpg"/><Relationship Id="rId289661652f397bb30" Type="http://schemas.openxmlformats.org/officeDocument/2006/relationships/image" Target="media/imgrId289661652f397bb30.jpg"/><Relationship Id="rId800361652f398c12f" Type="http://schemas.openxmlformats.org/officeDocument/2006/relationships/image" Target="media/imgrId800361652f398c12f.jpg"/><Relationship Id="rId533961652f399f1ab" Type="http://schemas.openxmlformats.org/officeDocument/2006/relationships/image" Target="media/imgrId533961652f399f1ab.jpg"/><Relationship Id="rId267361652f39b15f3" Type="http://schemas.openxmlformats.org/officeDocument/2006/relationships/image" Target="media/imgrId267361652f39b15f3.jpg"/><Relationship Id="rId288661652f39c572e" Type="http://schemas.openxmlformats.org/officeDocument/2006/relationships/image" Target="media/imgrId288661652f39c572e.jpg"/><Relationship Id="rId148761652f39d9ca5" Type="http://schemas.openxmlformats.org/officeDocument/2006/relationships/image" Target="media/imgrId148761652f39d9ca5.png"/><Relationship Id="rId413461652f39eab62" Type="http://schemas.openxmlformats.org/officeDocument/2006/relationships/image" Target="media/imgrId413461652f39eab62.png"/><Relationship Id="rId923161652f3a06b9b" Type="http://schemas.openxmlformats.org/officeDocument/2006/relationships/image" Target="media/imgrId923161652f3a06b9b.png"/><Relationship Id="rId693461652f3a1b197" Type="http://schemas.openxmlformats.org/officeDocument/2006/relationships/image" Target="media/imgrId693461652f3a1b197.png"/><Relationship Id="rId534961652f3a2ffe3" Type="http://schemas.openxmlformats.org/officeDocument/2006/relationships/image" Target="media/imgrId534961652f3a2ffe3.jpg"/><Relationship Id="rId414461652f3a472ae" Type="http://schemas.openxmlformats.org/officeDocument/2006/relationships/image" Target="media/imgrId414461652f3a472ae.jpg"/><Relationship Id="rId864361652f3a5a0d4" Type="http://schemas.openxmlformats.org/officeDocument/2006/relationships/image" Target="media/imgrId864361652f3a5a0d4.jpg"/><Relationship Id="rId174961652f3a6c622" Type="http://schemas.openxmlformats.org/officeDocument/2006/relationships/image" Target="media/imgrId174961652f3a6c622.jpg"/><Relationship Id="rId852561652f3a7cc03" Type="http://schemas.openxmlformats.org/officeDocument/2006/relationships/image" Target="media/imgrId852561652f3a7cc03.jpg"/><Relationship Id="rId172661652f3a9ede0" Type="http://schemas.openxmlformats.org/officeDocument/2006/relationships/image" Target="media/imgrId172661652f3a9ede0.jpg"/><Relationship Id="rId851961652f3ab1c3d" Type="http://schemas.openxmlformats.org/officeDocument/2006/relationships/image" Target="media/imgrId851961652f3ab1c3d.jpg"/><Relationship Id="rId948161652f3ac9e71" Type="http://schemas.openxmlformats.org/officeDocument/2006/relationships/image" Target="media/imgrId948161652f3ac9e71.jpg"/><Relationship Id="rId964161652f3adead7" Type="http://schemas.openxmlformats.org/officeDocument/2006/relationships/image" Target="media/imgrId964161652f3adead7.jpg"/><Relationship Id="rId594061652f3b0c817" Type="http://schemas.openxmlformats.org/officeDocument/2006/relationships/image" Target="media/imgrId594061652f3b0c817.jpg"/><Relationship Id="rId991461652f3b284d2" Type="http://schemas.openxmlformats.org/officeDocument/2006/relationships/image" Target="media/imgrId991461652f3b284d2.png"/><Relationship Id="rId565561652f3b4ad97" Type="http://schemas.openxmlformats.org/officeDocument/2006/relationships/image" Target="media/imgrId565561652f3b4ad97.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4962595" Type="http://schemas.openxmlformats.org/officeDocument/2006/relationships/image" Target="media/imgrId2496259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