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5029127" w:name="ctxt"/>
    <w:bookmarkEnd w:id="9502912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676a68a0000e3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16a68a0000e6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346a68a0000e8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566a68a0000ea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906a68a0000ed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666a68a0000ef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76a68a0000f1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996a68a0000f4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756a68a0000f6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06a68a0000f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436a68a0000fb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336a68a0000fd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716a68a000100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956a68a000103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416a68a000105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924">
    <w:multiLevelType w:val="hybridMultilevel"/>
    <w:lvl w:ilvl="0" w:tplc="61226703">
      <w:start w:val="1"/>
      <w:numFmt w:val="decimal"/>
      <w:lvlText w:val="%1."/>
      <w:lvlJc w:val="left"/>
      <w:pPr>
        <w:ind w:left="720" w:hanging="360"/>
      </w:pPr>
    </w:lvl>
    <w:lvl w:ilvl="1" w:tplc="61226703" w:tentative="1">
      <w:start w:val="1"/>
      <w:numFmt w:val="lowerLetter"/>
      <w:lvlText w:val="%2."/>
      <w:lvlJc w:val="left"/>
      <w:pPr>
        <w:ind w:left="1440" w:hanging="360"/>
      </w:pPr>
    </w:lvl>
    <w:lvl w:ilvl="2" w:tplc="61226703" w:tentative="1">
      <w:start w:val="1"/>
      <w:numFmt w:val="lowerRoman"/>
      <w:lvlText w:val="%3."/>
      <w:lvlJc w:val="right"/>
      <w:pPr>
        <w:ind w:left="2160" w:hanging="180"/>
      </w:pPr>
    </w:lvl>
    <w:lvl w:ilvl="3" w:tplc="61226703" w:tentative="1">
      <w:start w:val="1"/>
      <w:numFmt w:val="decimal"/>
      <w:lvlText w:val="%4."/>
      <w:lvlJc w:val="left"/>
      <w:pPr>
        <w:ind w:left="2880" w:hanging="360"/>
      </w:pPr>
    </w:lvl>
    <w:lvl w:ilvl="4" w:tplc="61226703" w:tentative="1">
      <w:start w:val="1"/>
      <w:numFmt w:val="lowerLetter"/>
      <w:lvlText w:val="%5."/>
      <w:lvlJc w:val="left"/>
      <w:pPr>
        <w:ind w:left="3600" w:hanging="360"/>
      </w:pPr>
    </w:lvl>
    <w:lvl w:ilvl="5" w:tplc="61226703" w:tentative="1">
      <w:start w:val="1"/>
      <w:numFmt w:val="lowerRoman"/>
      <w:lvlText w:val="%6."/>
      <w:lvlJc w:val="right"/>
      <w:pPr>
        <w:ind w:left="4320" w:hanging="180"/>
      </w:pPr>
    </w:lvl>
    <w:lvl w:ilvl="6" w:tplc="61226703" w:tentative="1">
      <w:start w:val="1"/>
      <w:numFmt w:val="decimal"/>
      <w:lvlText w:val="%7."/>
      <w:lvlJc w:val="left"/>
      <w:pPr>
        <w:ind w:left="5040" w:hanging="360"/>
      </w:pPr>
    </w:lvl>
    <w:lvl w:ilvl="7" w:tplc="61226703" w:tentative="1">
      <w:start w:val="1"/>
      <w:numFmt w:val="lowerLetter"/>
      <w:lvlText w:val="%8."/>
      <w:lvlJc w:val="left"/>
      <w:pPr>
        <w:ind w:left="5760" w:hanging="360"/>
      </w:pPr>
    </w:lvl>
    <w:lvl w:ilvl="8" w:tplc="612267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23">
    <w:multiLevelType w:val="hybridMultilevel"/>
    <w:lvl w:ilvl="0" w:tplc="40820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923">
    <w:abstractNumId w:val="7923"/>
  </w:num>
  <w:num w:numId="7924">
    <w:abstractNumId w:val="7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9308179" Type="http://schemas.openxmlformats.org/officeDocument/2006/relationships/comments" Target="comments.xml"/><Relationship Id="rId649645881" Type="http://schemas.microsoft.com/office/2011/relationships/commentsExtended" Target="commentsExtended.xml"/><Relationship Id="rId37676a68a0000e3ac" Type="http://schemas.openxmlformats.org/officeDocument/2006/relationships/hyperlink" Target="https://iservice.lombardini.it/documents/Manuals/9583/a_-_intake_and_exhaust.pdf" TargetMode="External"/><Relationship Id="rId73616a68a0000e62c" Type="http://schemas.openxmlformats.org/officeDocument/2006/relationships/hyperlink" Target="https://iservice.lombardini.it/documents/Manuals/9584/b_-_conn_rod-piston_set.pdf" TargetMode="External"/><Relationship Id="rId20346a68a0000e88d" Type="http://schemas.openxmlformats.org/officeDocument/2006/relationships/hyperlink" Target="https://iservice.lombardini.it/documents/Manuals/9585/c_-_crankshft-flywheel.pdf" TargetMode="External"/><Relationship Id="rId31566a68a0000eae0" Type="http://schemas.openxmlformats.org/officeDocument/2006/relationships/hyperlink" Target="https://iservice.lombardini.it/documents/Manuals/9586/d_-_timing-speed_governor.pdf" TargetMode="External"/><Relationship Id="rId15906a68a0000ed30" Type="http://schemas.openxmlformats.org/officeDocument/2006/relationships/hyperlink" Target="https://iservice.lombardini.it/documents/Manuals/9587/e_-_crankcase-flywheel_side-mounts.pdf" TargetMode="External"/><Relationship Id="rId11666a68a0000ef97" Type="http://schemas.openxmlformats.org/officeDocument/2006/relationships/hyperlink" Target="https://iservice.lombardini.it/documents/Manuals/9573/f_-_fuel_system.pdf" TargetMode="External"/><Relationship Id="rId70576a68a0000f1f1" Type="http://schemas.openxmlformats.org/officeDocument/2006/relationships/hyperlink" Target="https://iservice.lombardini.it/documents/Manuals/9574/g_-_cooling_system.pdf" TargetMode="External"/><Relationship Id="rId89996a68a0000f455" Type="http://schemas.openxmlformats.org/officeDocument/2006/relationships/hyperlink" Target="https://iservice.lombardini.it/documents/Manuals/9575/h_-_lubricating_system.pdf" TargetMode="External"/><Relationship Id="rId28756a68a0000f6b0" Type="http://schemas.openxmlformats.org/officeDocument/2006/relationships/hyperlink" Target="https://iservice.lombardini.it/documents/Manuals/9576/i_-_controls.pdf" TargetMode="External"/><Relationship Id="rId16706a68a0000f913" Type="http://schemas.openxmlformats.org/officeDocument/2006/relationships/hyperlink" Target="https://iservice.lombardini.it/documents/Manuals/9577/l_-_cylinder_head-rocker_arm_box.pdf" TargetMode="External"/><Relationship Id="rId75436a68a0000fb8c" Type="http://schemas.openxmlformats.org/officeDocument/2006/relationships/hyperlink" Target="https://iservice.lombardini.it/documents/Manuals/9578/m_-_starting.pdf" TargetMode="External"/><Relationship Id="rId92336a68a0000fdf8" Type="http://schemas.openxmlformats.org/officeDocument/2006/relationships/hyperlink" Target="https://iservice.lombardini.it/documents/Manuals/9579/n_-_gasket_set.pdf" TargetMode="External"/><Relationship Id="rId44716a68a0001005f" Type="http://schemas.openxmlformats.org/officeDocument/2006/relationships/hyperlink" Target="https://iservice.lombardini.it/documents/Manuals/9580/s_-_speci_parts_for_die_cast_lwd_502.pdf" TargetMode="External"/><Relationship Id="rId36956a68a0001032f" Type="http://schemas.openxmlformats.org/officeDocument/2006/relationships/hyperlink" Target="https://iservice.lombardini.it/documents/Manuals/9581/v_-_fan_and_altenator_shield.pdf" TargetMode="External"/><Relationship Id="rId28416a68a000105c1" Type="http://schemas.openxmlformats.org/officeDocument/2006/relationships/hyperlink" Target="https://iservice.lombardini.it/documents/Manuals/958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