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LDW 502 Citycar AL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FOCS-SuperFOCS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FOCS-SuperFOCS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6459986" w:name="ctxt"/>
    <w:bookmarkEnd w:id="2645998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LDW 502 Citycar AL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3626a68a00aa16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7196a68a00aa19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2136a68a00aa1c3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9116a68a00aa1e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Crankcase_Flywheel Side Crankshaft Flange_Mounts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5176a68a00aa213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7986a68a00aa23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8516a68a00aa260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4806a68a00aa28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7776a68a00aa2ae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0836a68a00aa2d6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7736a68a00aa2f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4336a68a00aa323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 - Specific Parts for Die-Cast LDW502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8626a68a00aa34a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V - Fan and Alternator Shield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7586a68a00aa370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4776a68a00aa398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2190">
    <w:multiLevelType w:val="hybridMultilevel"/>
    <w:lvl w:ilvl="0" w:tplc="39519773">
      <w:start w:val="1"/>
      <w:numFmt w:val="decimal"/>
      <w:lvlText w:val="%1."/>
      <w:lvlJc w:val="left"/>
      <w:pPr>
        <w:ind w:left="720" w:hanging="360"/>
      </w:pPr>
    </w:lvl>
    <w:lvl w:ilvl="1" w:tplc="39519773" w:tentative="1">
      <w:start w:val="1"/>
      <w:numFmt w:val="lowerLetter"/>
      <w:lvlText w:val="%2."/>
      <w:lvlJc w:val="left"/>
      <w:pPr>
        <w:ind w:left="1440" w:hanging="360"/>
      </w:pPr>
    </w:lvl>
    <w:lvl w:ilvl="2" w:tplc="39519773" w:tentative="1">
      <w:start w:val="1"/>
      <w:numFmt w:val="lowerRoman"/>
      <w:lvlText w:val="%3."/>
      <w:lvlJc w:val="right"/>
      <w:pPr>
        <w:ind w:left="2160" w:hanging="180"/>
      </w:pPr>
    </w:lvl>
    <w:lvl w:ilvl="3" w:tplc="39519773" w:tentative="1">
      <w:start w:val="1"/>
      <w:numFmt w:val="decimal"/>
      <w:lvlText w:val="%4."/>
      <w:lvlJc w:val="left"/>
      <w:pPr>
        <w:ind w:left="2880" w:hanging="360"/>
      </w:pPr>
    </w:lvl>
    <w:lvl w:ilvl="4" w:tplc="39519773" w:tentative="1">
      <w:start w:val="1"/>
      <w:numFmt w:val="lowerLetter"/>
      <w:lvlText w:val="%5."/>
      <w:lvlJc w:val="left"/>
      <w:pPr>
        <w:ind w:left="3600" w:hanging="360"/>
      </w:pPr>
    </w:lvl>
    <w:lvl w:ilvl="5" w:tplc="39519773" w:tentative="1">
      <w:start w:val="1"/>
      <w:numFmt w:val="lowerRoman"/>
      <w:lvlText w:val="%6."/>
      <w:lvlJc w:val="right"/>
      <w:pPr>
        <w:ind w:left="4320" w:hanging="180"/>
      </w:pPr>
    </w:lvl>
    <w:lvl w:ilvl="6" w:tplc="39519773" w:tentative="1">
      <w:start w:val="1"/>
      <w:numFmt w:val="decimal"/>
      <w:lvlText w:val="%7."/>
      <w:lvlJc w:val="left"/>
      <w:pPr>
        <w:ind w:left="5040" w:hanging="360"/>
      </w:pPr>
    </w:lvl>
    <w:lvl w:ilvl="7" w:tplc="39519773" w:tentative="1">
      <w:start w:val="1"/>
      <w:numFmt w:val="lowerLetter"/>
      <w:lvlText w:val="%8."/>
      <w:lvlJc w:val="left"/>
      <w:pPr>
        <w:ind w:left="5760" w:hanging="360"/>
      </w:pPr>
    </w:lvl>
    <w:lvl w:ilvl="8" w:tplc="395197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89">
    <w:multiLevelType w:val="hybridMultilevel"/>
    <w:lvl w:ilvl="0" w:tplc="11328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2189">
    <w:abstractNumId w:val="12189"/>
  </w:num>
  <w:num w:numId="12190">
    <w:abstractNumId w:val="121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62982075" Type="http://schemas.openxmlformats.org/officeDocument/2006/relationships/comments" Target="comments.xml"/><Relationship Id="rId839815604" Type="http://schemas.microsoft.com/office/2011/relationships/commentsExtended" Target="commentsExtended.xml"/><Relationship Id="rId43626a68a00aa16e0" Type="http://schemas.openxmlformats.org/officeDocument/2006/relationships/hyperlink" Target="https://iservice.lombardini.it/documents/Manuals/9611/a_-_intake_and_exhaust.pdf" TargetMode="External"/><Relationship Id="rId27196a68a00aa19a2" Type="http://schemas.openxmlformats.org/officeDocument/2006/relationships/hyperlink" Target="https://iservice.lombardini.it/documents/Manuals/9612/b_-_conn_rod-piston_set.pdf" TargetMode="External"/><Relationship Id="rId52136a68a00aa1c37" Type="http://schemas.openxmlformats.org/officeDocument/2006/relationships/hyperlink" Target="https://iservice.lombardini.it/documents/Manuals/9613/c_-_crankshft-flywheel.pdf" TargetMode="External"/><Relationship Id="rId29116a68a00aa1ec2" Type="http://schemas.openxmlformats.org/officeDocument/2006/relationships/hyperlink" Target="https://iservice.lombardini.it/documents/Manuals/9614/d_-_timing-speed_governor.pdf" TargetMode="External"/><Relationship Id="rId75176a68a00aa213a" Type="http://schemas.openxmlformats.org/officeDocument/2006/relationships/hyperlink" Target="https://iservice.lombardini.it/documents/Manuals/9615/e_-_crank-flywheel_side-mounts.pdf" TargetMode="External"/><Relationship Id="rId47986a68a00aa239e" Type="http://schemas.openxmlformats.org/officeDocument/2006/relationships/hyperlink" Target="https://iservice.lombardini.it/documents/Manuals/9616/f_-_fuel_system.pdf" TargetMode="External"/><Relationship Id="rId68516a68a00aa260c" Type="http://schemas.openxmlformats.org/officeDocument/2006/relationships/hyperlink" Target="https://iservice.lombardini.it/documents/Manuals/9617/g_-_cooling_system.pdf" TargetMode="External"/><Relationship Id="rId54806a68a00aa2880" Type="http://schemas.openxmlformats.org/officeDocument/2006/relationships/hyperlink" Target="https://iservice.lombardini.it/documents/Manuals/9603/h_-_lubricating_system.pdf" TargetMode="External"/><Relationship Id="rId17776a68a00aa2aed" Type="http://schemas.openxmlformats.org/officeDocument/2006/relationships/hyperlink" Target="https://iservice.lombardini.it/documents/Manuals/9604/i_-_controls.pdf" TargetMode="External"/><Relationship Id="rId30836a68a00aa2d6b" Type="http://schemas.openxmlformats.org/officeDocument/2006/relationships/hyperlink" Target="https://iservice.lombardini.it/documents/Manuals/9605/l_-_cylinder_head-rocker_arm_box.pdf" TargetMode="External"/><Relationship Id="rId37736a68a00aa2fd7" Type="http://schemas.openxmlformats.org/officeDocument/2006/relationships/hyperlink" Target="https://iservice.lombardini.it/documents/Manuals/9606/m_-_starting.pdf" TargetMode="External"/><Relationship Id="rId14336a68a00aa323b" Type="http://schemas.openxmlformats.org/officeDocument/2006/relationships/hyperlink" Target="https://iservice.lombardini.it/documents/Manuals/9607/n_-_gasket_set.pdf" TargetMode="External"/><Relationship Id="rId98626a68a00aa34af" Type="http://schemas.openxmlformats.org/officeDocument/2006/relationships/hyperlink" Target="https://iservice.lombardini.it/documents/Manuals/9608/s_-_specifica_parts_for_lwd_502.pdf" TargetMode="External"/><Relationship Id="rId17586a68a00aa370e" Type="http://schemas.openxmlformats.org/officeDocument/2006/relationships/hyperlink" Target="https://iservice.lombardini.it/documents/Manuals/9609/v_-_fan_and_altenator_shield.pdf" TargetMode="External"/><Relationship Id="rId54776a68a00aa3989" Type="http://schemas.openxmlformats.org/officeDocument/2006/relationships/hyperlink" Target="https://iservice.lombardini.it/documents/Manuals/9610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