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5322050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37525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3018547" w:name="ctxt"/>
    <w:bookmarkEnd w:id="13018547"/>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068452" name="name55356a68a430bffb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1616a68a430bffba"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1855846" name="name68236a68a430c2b4b"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4536a68a430c2b49"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658">
    <w:multiLevelType w:val="hybridMultilevel"/>
    <w:lvl w:ilvl="0" w:tplc="36733349">
      <w:start w:val="1"/>
      <w:numFmt w:val="decimal"/>
      <w:lvlText w:val="%1."/>
      <w:lvlJc w:val="left"/>
      <w:pPr>
        <w:ind w:left="720" w:hanging="360"/>
      </w:pPr>
    </w:lvl>
    <w:lvl w:ilvl="1" w:tplc="36733349" w:tentative="1">
      <w:start w:val="1"/>
      <w:numFmt w:val="lowerLetter"/>
      <w:lvlText w:val="%2."/>
      <w:lvlJc w:val="left"/>
      <w:pPr>
        <w:ind w:left="1440" w:hanging="360"/>
      </w:pPr>
    </w:lvl>
    <w:lvl w:ilvl="2" w:tplc="36733349" w:tentative="1">
      <w:start w:val="1"/>
      <w:numFmt w:val="lowerRoman"/>
      <w:lvlText w:val="%3."/>
      <w:lvlJc w:val="right"/>
      <w:pPr>
        <w:ind w:left="2160" w:hanging="180"/>
      </w:pPr>
    </w:lvl>
    <w:lvl w:ilvl="3" w:tplc="36733349" w:tentative="1">
      <w:start w:val="1"/>
      <w:numFmt w:val="decimal"/>
      <w:lvlText w:val="%4."/>
      <w:lvlJc w:val="left"/>
      <w:pPr>
        <w:ind w:left="2880" w:hanging="360"/>
      </w:pPr>
    </w:lvl>
    <w:lvl w:ilvl="4" w:tplc="36733349" w:tentative="1">
      <w:start w:val="1"/>
      <w:numFmt w:val="lowerLetter"/>
      <w:lvlText w:val="%5."/>
      <w:lvlJc w:val="left"/>
      <w:pPr>
        <w:ind w:left="3600" w:hanging="360"/>
      </w:pPr>
    </w:lvl>
    <w:lvl w:ilvl="5" w:tplc="36733349" w:tentative="1">
      <w:start w:val="1"/>
      <w:numFmt w:val="lowerRoman"/>
      <w:lvlText w:val="%6."/>
      <w:lvlJc w:val="right"/>
      <w:pPr>
        <w:ind w:left="4320" w:hanging="180"/>
      </w:pPr>
    </w:lvl>
    <w:lvl w:ilvl="6" w:tplc="36733349" w:tentative="1">
      <w:start w:val="1"/>
      <w:numFmt w:val="decimal"/>
      <w:lvlText w:val="%7."/>
      <w:lvlJc w:val="left"/>
      <w:pPr>
        <w:ind w:left="5040" w:hanging="360"/>
      </w:pPr>
    </w:lvl>
    <w:lvl w:ilvl="7" w:tplc="36733349" w:tentative="1">
      <w:start w:val="1"/>
      <w:numFmt w:val="lowerLetter"/>
      <w:lvlText w:val="%8."/>
      <w:lvlJc w:val="left"/>
      <w:pPr>
        <w:ind w:left="5760" w:hanging="360"/>
      </w:pPr>
    </w:lvl>
    <w:lvl w:ilvl="8" w:tplc="36733349" w:tentative="1">
      <w:start w:val="1"/>
      <w:numFmt w:val="lowerRoman"/>
      <w:lvlText w:val="%9."/>
      <w:lvlJc w:val="right"/>
      <w:pPr>
        <w:ind w:left="6480" w:hanging="180"/>
      </w:pPr>
    </w:lvl>
  </w:abstractNum>
  <w:abstractNum w:abstractNumId="10657">
    <w:multiLevelType w:val="hybridMultilevel"/>
    <w:lvl w:ilvl="0" w:tplc="55931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657">
    <w:abstractNumId w:val="10657"/>
  </w:num>
  <w:num w:numId="10658">
    <w:abstractNumId w:val="10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08783884" Type="http://schemas.openxmlformats.org/officeDocument/2006/relationships/comments" Target="comments.xml"/><Relationship Id="rId531150320" Type="http://schemas.microsoft.com/office/2011/relationships/commentsExtended" Target="commentsExtended.xml"/><Relationship Id="rId12375259" Type="http://schemas.openxmlformats.org/officeDocument/2006/relationships/image" Target="media/imgrId12375259.jpg"/><Relationship Id="rId11616a68a430bffba" Type="http://schemas.openxmlformats.org/officeDocument/2006/relationships/image" Target="media/imgrId11616a68a430bffba.png"/><Relationship Id="rId84536a68a430c2b49" Type="http://schemas.openxmlformats.org/officeDocument/2006/relationships/image" Target="media/imgrId84536a68a430c2b4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375259" Type="http://schemas.openxmlformats.org/officeDocument/2006/relationships/image" Target="media/imgrId123752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375259" Type="http://schemas.openxmlformats.org/officeDocument/2006/relationships/image" Target="media/imgrId123752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375259" Type="http://schemas.openxmlformats.org/officeDocument/2006/relationships/image" Target="media/imgrId123752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375259" Type="http://schemas.openxmlformats.org/officeDocument/2006/relationships/image" Target="media/imgrId123752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375259" Type="http://schemas.openxmlformats.org/officeDocument/2006/relationships/image" Target="media/imgrId123752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375259" Type="http://schemas.openxmlformats.org/officeDocument/2006/relationships/image" Target="media/imgrId123752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