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7775381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1091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7160307" w:name="ctxt"/>
    <w:bookmarkEnd w:id="8716030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27956a68a857898d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80876a68a857899d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81186a68a85789a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47936a68a85789bd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7596a68a85789d4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0516a68a85789f0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62676a68a85789fb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87466a68a8578a06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30486a68a8578a10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52546a68a8578a1b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13886a68a8578a37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85666a68a8578a49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50726a68a8578a5c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49746a68a8578a76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4596a68a8578a81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15736a68a8578a8b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48346a68a8578a96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9066a68a8578aac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28016a68a8578ac0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54646a68a8578add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13126a68a8578afc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37046a68a8578b11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12106a68a8578b58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35586a68a8578b63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43436a68a8578b6e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90546a68a8578b81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4755762" name="name22876a68a857a8282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24206a68a857a82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3678982" name="name22196a68a857bd83e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8566a68a857bd8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92626a68a857bdbf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820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91170" name="name70696a68a857c22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036a68a857c2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45056a68a857c26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8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510971" name="name90576a68a857c5b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466a68a857c5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18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28717" name="name52656a68a857cd104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76826a68a857c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52485" name="name50256a68a857d4699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14286a68a857d4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8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8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152846" name="name50456a68a857dc054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21626a68a857dc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8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8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8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8919066" name="name30176a68a857e4f81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29256a68a857e4f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18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737269" name="name31596a68a857eb5c5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43036a68a857eb5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63488" name="name27616a68a857efc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126a68a857ef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8866a68a857eff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8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37242" name="name86706a68a85802d9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6476a68a85802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8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8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8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349171" name="name39626a68a8580a931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6716a68a8580a9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8212127" name="name48836a68a85812be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38376a68a85812b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794427" name="name89046a68a858164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376a68a858164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18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8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9786a68a858174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65445867" name="name96156a68a858274e5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3006a68a85827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8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66936a68a858282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48697734" name="name17876a68a8583711c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11106a68a85837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8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7476a68a858374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6122879" name="name44076a68a85840101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27246a68a858400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3686a68a858403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8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8779156" name="name94646a68a858479ed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6046a68a858479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699262" name="name43946a68a8584ba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106a68a8584b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5206a68a8584bd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86876a68a8584c0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8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2491948" name="name80406a68a858529de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28396a68a858529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90156519" name="name67996a68a85857d38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59926a68a85857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90600" name="name51116a68a8585b4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386a68a8585b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86256a68a8585b7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121617" name="name66846a68a85862b2c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97086a68a85862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8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025384" name="name54136a68a8586c6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46a68a8586c6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18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16651" name="name89796a68a8587657c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13786a68a85876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78901" name="name20506a68a8589b82c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71966a68a8589b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702470" name="name36126a68a858a4942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65546a68a858a49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155700" name="name15216a68a858aec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276a68a858aec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18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38621303" name="name30936a68a858bd21f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20336a68a858bd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18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21688" name="name32356a68a858cdb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76a68a858cd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18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32556a68a858ce4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743319" name="name59966a68a858d73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506a68a858d73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8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6120760" name="name87226a68a858e2ea9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20126a68a858e2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9789" name="name63746a68a858ef061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71326a68a858ef0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050761" name="name99166a68a85904379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50246a68a85904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1106a68a8590472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09505" name="name47136a68a8590bb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46a68a8590bb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8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791632" name="name40726a68a8591e3f8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66276a68a8591e3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005079" name="name67096a68a85926739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1686a68a85926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538902" name="name74006a68a8592ee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296a68a8592ee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8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739084" name="name86416a68a8593a4d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2216a68a8593a4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18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352010" name="name26626a68a8594b204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30156a68a8594b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948183" name="name76476a68a8595d2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96a68a8595d2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7448458" name="name21556a68a85973417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47936a68a85973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8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8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2811232" name="name77546a68a859856e7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96876a68a859856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26155" name="name28346a68a859955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076a68a85995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7401803" name="name64726a68a859ad19b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6796a68a859a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974653" name="name20996a68a859bb1e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4396a68a859bb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8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467861" name="name56626a68a859c14c1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18286a68a859c14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92191" name="name78046a68a859c5e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926a68a859c5e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8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0812886" name="name96086a68a859cc19e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68656a68a859cc1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79971" name="name17926a68a859d12c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1146a68a859d12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8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40856a68a859d17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5086a68a859d1b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30706a68a859d1c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18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0936a68a859d1f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8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019113" name="name32046a68a859d8c5e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36716a68a859d8c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8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8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456000" name="name82026a68a859dc9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606a68a859dc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8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8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25944" name="name77706a68a859e09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756a68a859e09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18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502768" name="name82616a68a859f046a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95456a68a859f0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2998006" name="name92446a68a85a0845a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54476a68a85a08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8132196" name="name27016a68a85a0fdd6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9996a68a85a0f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078641" name="name35036a68a85a1b598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97396a68a85a1b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18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700649" name="name47436a68a85a226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696a68a85a22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8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95086a68a85a24a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602770" name="name52246a68a85a2cbd7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33986a68a85a2cb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120598" name="name15036a68a85a36237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99096a68a85a36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21826" name="name50126a68a85a3ddb6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13656a68a85a3d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036718" name="name90326a68a85a444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876a68a85a44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5056a68a85a449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33696a68a85a44e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968904" name="name38596a68a85a53960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60006a68a85a539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7422567" name="name28306a68a85a57be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4026a68a85a57b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8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3313752" name="name33206a68a85a5efae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40616a68a85a5e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18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18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8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45426a68a85a5f9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87141" name="name56226a68a85a6649d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10576a68a85a66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841809" name="name91126a68a85a6d7e9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52746a68a85a6d7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8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2756a68a85a6dd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8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4936a68a85a6e3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8076a68a85a6e7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18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35476a68a85a6e9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65466a68a85a6ee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8776a68a85a6f0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66951" name="name12176a68a85a78a28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77596a68a85a78a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6039399" name="name91716a68a85a7d43d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4206a68a85a7d4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43579657" name="name65646a68a85a8547d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85396a68a85a85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8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8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7216a68a85a85c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9227601" name="name82886a68a85a8cf48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41996a68a85a8cf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7184762" name="name79986a68a85a90f20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0806a68a85a90f1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2265263" name="name52306a68a85a94851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5176a68a85a9484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8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720445" name="name39166a68a85a980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76a68a85a980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8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1803604" name="name10946a68a85a9cbf5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68246a68a85a9c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931721" name="name58326a68a85aa0ecd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19146a68a85aa0e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5682091" name="name48066a68a85aa8dcd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90756a68a85aa8d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8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905827" name="name34276a68a85ab00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066a68a85ab0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8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3860717" name="name61216a68a85abb14c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0566a68a85abb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176867" name="name13246a68a85ac41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506a68a85ac4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75349967" name="name69926a68a85ad38ff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89276a68a85ad38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88750812" name="name11016a68a85aeadf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95656a68a85aea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8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098650" name="name92576a68a85af0e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376a68a85af0e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798852" name="name19076a68a85b056a5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85636a68a85b056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1978572" name="name93216a68a85b179c4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78476a68a85b17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76882" name="name97196a68a85b1ff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26a68a85b1ff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8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7843699" name="name94776a68a85b2f8c1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78856a68a85b2f8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6305182" name="name24866a68a85b3c2a5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7416a68a85b3c2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529175" name="name71296a68a85b431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546a68a85b43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8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2108658" name="name92356a68a85b4e103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17436a68a85b4e0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30171" name="name61026a68a85b5fc72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0746a68a85b5fc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3347171" name="name53666a68a85b6e9d8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0636a68a85b6e9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771217" name="name63476a68a85b835e8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64236a68a85b835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795922" name="name76246a68a85b9f0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936a68a85b9f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7656a68a85b9f5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7276a68a85b9f5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69216a68a85b9f9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33186a68a85b9fc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8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8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6520583" name="name31436a68a85bb4f5d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17176a68a85bb4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6165303" name="name55886a68a85bcf80b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64016a68a85bcf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49712" name="name96596a68a85bed9fc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3826a68a85bed9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72308" name="name67506a68a85c13c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286a68a85c13c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81076a68a85c13f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18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8276a68a85c148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439970" name="name25606a68a85c1ece4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4666a68a85c1ec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388041" name="name89986a68a85c2780b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60026a68a85c27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8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153303" name="name68756a68a85c3278f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17266a68a85c327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912502" name="name80496a68a85c384e5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87076a68a85c38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83535" name="name67646a68a85c3f1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786a68a85c3f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10406a68a85c3f8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20576a68a85c3f9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081177" name="name84256a68a85c497c2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68006a68a85c497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030736" name="name59576a68a85c4dc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966a68a85c4dc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906898" name="name49576a68a85c519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816a68a85c51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18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936699" name="name97956a68a85c555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386a68a85c555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058515" name="name95296a68a85c5950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586a68a85c594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18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59701" name="name34246a68a85cd4244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36656a68a85cd42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68141" name="name24766a68a85ce083e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45766a68a85ce0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6196057" name="name52276a68a85ce9762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2936a68a85ce9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18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206467" name="name45186a68a85cf17d3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12486a68a85cf1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377914" name="name63856a68a85d047cf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43666a68a85d047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25064" name="name20456a68a85d090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386a68a85d090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25376a68a85d094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9380838" name="name29196a68a85d1088d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38326a68a85d10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569450" name="name74416a68a85d147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936a68a85d147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80716a68a85d14d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8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0606a68a85d156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7416a68a85d15a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4799257" name="name58386a68a85d21cb3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22676a68a85d21c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66071" name="name31196a68a85d2a776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8426a68a85d2a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19700" name="name88446a68a85d322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96a68a85d32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40386a68a85d32f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65244" name="name19076a68a85d3c41c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17296a68a85d3c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73808" name="name59916a68a85d45f95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12556a68a85d45f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56704" name="name34016a68a85d49d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196a68a85d49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7867053" name="name63046a68a85d51dd8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68876a68a85d51d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094684" name="name40246a68a85d55b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156a68a85d55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18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8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785329" name="name43396a68a85d5cac4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89836a68a85d5c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426753" name="name83666a68a85d6503d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20076a68a85d650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8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8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08103" name="name62146a68a85d6ee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296a68a85d6ee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18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824571" name="name63836a68a85d771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946a68a85d771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6629833" name="name12216a68a85d844a7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68266a68a85d844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94746a68a85d849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41187" name="name41086a68a85d944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426a68a85d94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8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512997" name="name77506a68a85da336e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39756a68a85da3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37046a68a85da39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54366a68a85da42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8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0823562" name="name52526a68a85db0eb2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11306a68a85db0e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0439499" name="name59756a68a85dbc226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61556a68a85dbc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903952" name="name92206a68a85dc88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466a68a85dc88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63466a68a85dc8d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8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155965" name="name22666a68a85dd37a1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52086a68a85dd3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159923" name="name90876a68a85dde0d0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52736a68a85dde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35703" name="name54496a68a85de74f7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9056a68a85de7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79728" name="name43766a68a85ded0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56a68a85ded0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8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2166a68a85ded9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060460" name="name61356a68a85e01c05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0096a68a85e01c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18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91200" name="name41166a68a85e0a3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46a68a85e0a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8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798568" name="name29306a68a85e1921d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58206a68a85e19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54576a68a85e19c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8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79986a68a85e1a7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976621" name="name78416a68a85e237e6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97766a68a85e23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215766" name="name39446a68a85e2a5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986a68a85e2a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56870951" name="name34926a68a85e3be0b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83606a68a85e3be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74034" name="name47086a68a85e46f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56a68a85e46f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4971260" name="name29036a68a85e58975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5496a68a85e58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18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18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48317725" name="name19266a68a85e70972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17666a68a85e70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9276a68a85e714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654974" name="name65736a68a85e81b08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40426a68a85e81b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671238" name="name22246a68a85e87f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476a68a85e87f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54086a68a85e884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8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72434" name="name37196a68a85e8ec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376a68a85e8ec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8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276357" name="name63606a68a85e928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926a68a85e928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1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829015" name="name30646a68a85e966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706a68a85e96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47616a68a85e96c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8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897391" name="name95116a68a85e9e446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18336a68a85e9e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894617" name="name11606a68a85ea54df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2426a68a85ea54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12421" name="name44646a68a85eadc51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15466a68a85eadc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43355" name="name60216a68a85eb4586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18166a68a85eb4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8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3296a68a85eb54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139164" name="name63606a68a85ec1ea4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14506a68a85ec1e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18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168912" name="name20806a68a85ec81de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26616a68a85ec8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18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193609" name="name73696a68a85ece590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81966a68a85ece5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1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976a68a85ecf3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5666390" name="name61066a68a85ed6681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3596a68a85ed66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30299" name="name94796a68a85eddf34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41536a68a85edd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1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8326a68a85edef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3126a68a85edf4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485181" name="name32416a68a85eeaa42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85476a68a85eeaa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492387" name="name92756a68a85ef106b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9826a68a85ef10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18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77394" name="name19076a68a85f05bc7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26666a68a85f05b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1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18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685928" name="name76416a68a85f10d2c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29996a68a85f10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28111" name="name46386a68a85f149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006a68a85f149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18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0156232" name="name81716a68a85f1b689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82586a68a85f1b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603419" name="name51586a68a85f280c1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23866a68a85f28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5370" name="name44996a68a85f2ea71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76766a68a85f2ea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266957" name="name15826a68a85f334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336a68a85f334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18606a68a85f338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18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75972" name="name84256a68a85f3bf53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96296a68a85f3bf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18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666a68a85f3cb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5233327" name="name84446a68a85f45ef5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6336a68a85f45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90006" name="name27086a68a85f4d4b7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83226a68a85f4d4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717594" name="name73956a68a85f59cc0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69306a68a85f59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89176" name="name60996a68a85f62566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15796a68a85f62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51799" name="name79506a68a85f6c727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26666a68a85f6c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00406" name="name75416a68a85f70c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16a68a85f70c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8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854453" name="name76046a68a85f7c94a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25546a68a85f7c9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731016" name="name60866a68a85f88ae2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29926a68a85f88a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2920480" name="name20966a68a85f93b16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99516a68a85f93b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5556a68a85f947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317825" name="name50816a68a85f9f106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32256a68a85f9f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2066a68a85f9f8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125452" name="name59276a68a85fa9f5f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96436a68a85fa9f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1876a68a85faa7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90226a68a85faae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3992351" name="name21006a68a85fb635c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24416a68a85fb6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312">
    <w:multiLevelType w:val="hybridMultilevel"/>
    <w:lvl w:ilvl="0" w:tplc="73590091">
      <w:start w:val="1"/>
      <w:numFmt w:val="decimal"/>
      <w:lvlText w:val="%1."/>
      <w:lvlJc w:val="left"/>
      <w:pPr>
        <w:ind w:left="720" w:hanging="360"/>
      </w:pPr>
    </w:lvl>
    <w:lvl w:ilvl="1" w:tplc="73590091" w:tentative="1">
      <w:start w:val="1"/>
      <w:numFmt w:val="lowerLetter"/>
      <w:lvlText w:val="%2."/>
      <w:lvlJc w:val="left"/>
      <w:pPr>
        <w:ind w:left="1440" w:hanging="360"/>
      </w:pPr>
    </w:lvl>
    <w:lvl w:ilvl="2" w:tplc="73590091" w:tentative="1">
      <w:start w:val="1"/>
      <w:numFmt w:val="lowerRoman"/>
      <w:lvlText w:val="%3."/>
      <w:lvlJc w:val="right"/>
      <w:pPr>
        <w:ind w:left="2160" w:hanging="180"/>
      </w:pPr>
    </w:lvl>
    <w:lvl w:ilvl="3" w:tplc="73590091" w:tentative="1">
      <w:start w:val="1"/>
      <w:numFmt w:val="decimal"/>
      <w:lvlText w:val="%4."/>
      <w:lvlJc w:val="left"/>
      <w:pPr>
        <w:ind w:left="2880" w:hanging="360"/>
      </w:pPr>
    </w:lvl>
    <w:lvl w:ilvl="4" w:tplc="73590091" w:tentative="1">
      <w:start w:val="1"/>
      <w:numFmt w:val="lowerLetter"/>
      <w:lvlText w:val="%5."/>
      <w:lvlJc w:val="left"/>
      <w:pPr>
        <w:ind w:left="3600" w:hanging="360"/>
      </w:pPr>
    </w:lvl>
    <w:lvl w:ilvl="5" w:tplc="73590091" w:tentative="1">
      <w:start w:val="1"/>
      <w:numFmt w:val="lowerRoman"/>
      <w:lvlText w:val="%6."/>
      <w:lvlJc w:val="right"/>
      <w:pPr>
        <w:ind w:left="4320" w:hanging="180"/>
      </w:pPr>
    </w:lvl>
    <w:lvl w:ilvl="6" w:tplc="73590091" w:tentative="1">
      <w:start w:val="1"/>
      <w:numFmt w:val="decimal"/>
      <w:lvlText w:val="%7."/>
      <w:lvlJc w:val="left"/>
      <w:pPr>
        <w:ind w:left="5040" w:hanging="360"/>
      </w:pPr>
    </w:lvl>
    <w:lvl w:ilvl="7" w:tplc="73590091" w:tentative="1">
      <w:start w:val="1"/>
      <w:numFmt w:val="lowerLetter"/>
      <w:lvlText w:val="%8."/>
      <w:lvlJc w:val="left"/>
      <w:pPr>
        <w:ind w:left="5760" w:hanging="360"/>
      </w:pPr>
    </w:lvl>
    <w:lvl w:ilvl="8" w:tplc="73590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1">
    <w:multiLevelType w:val="hybridMultilevel"/>
    <w:lvl w:ilvl="0" w:tplc="44364656">
      <w:start w:val="1"/>
      <w:numFmt w:val="decimal"/>
      <w:lvlText w:val="%1."/>
      <w:lvlJc w:val="left"/>
      <w:pPr>
        <w:ind w:left="720" w:hanging="360"/>
      </w:pPr>
    </w:lvl>
    <w:lvl w:ilvl="1" w:tplc="44364656" w:tentative="1">
      <w:start w:val="1"/>
      <w:numFmt w:val="lowerLetter"/>
      <w:lvlText w:val="%2."/>
      <w:lvlJc w:val="left"/>
      <w:pPr>
        <w:ind w:left="1440" w:hanging="360"/>
      </w:pPr>
    </w:lvl>
    <w:lvl w:ilvl="2" w:tplc="44364656" w:tentative="1">
      <w:start w:val="1"/>
      <w:numFmt w:val="lowerRoman"/>
      <w:lvlText w:val="%3."/>
      <w:lvlJc w:val="right"/>
      <w:pPr>
        <w:ind w:left="2160" w:hanging="180"/>
      </w:pPr>
    </w:lvl>
    <w:lvl w:ilvl="3" w:tplc="44364656" w:tentative="1">
      <w:start w:val="1"/>
      <w:numFmt w:val="decimal"/>
      <w:lvlText w:val="%4."/>
      <w:lvlJc w:val="left"/>
      <w:pPr>
        <w:ind w:left="2880" w:hanging="360"/>
      </w:pPr>
    </w:lvl>
    <w:lvl w:ilvl="4" w:tplc="44364656" w:tentative="1">
      <w:start w:val="1"/>
      <w:numFmt w:val="lowerLetter"/>
      <w:lvlText w:val="%5."/>
      <w:lvlJc w:val="left"/>
      <w:pPr>
        <w:ind w:left="3600" w:hanging="360"/>
      </w:pPr>
    </w:lvl>
    <w:lvl w:ilvl="5" w:tplc="44364656" w:tentative="1">
      <w:start w:val="1"/>
      <w:numFmt w:val="lowerRoman"/>
      <w:lvlText w:val="%6."/>
      <w:lvlJc w:val="right"/>
      <w:pPr>
        <w:ind w:left="4320" w:hanging="180"/>
      </w:pPr>
    </w:lvl>
    <w:lvl w:ilvl="6" w:tplc="44364656" w:tentative="1">
      <w:start w:val="1"/>
      <w:numFmt w:val="decimal"/>
      <w:lvlText w:val="%7."/>
      <w:lvlJc w:val="left"/>
      <w:pPr>
        <w:ind w:left="5040" w:hanging="360"/>
      </w:pPr>
    </w:lvl>
    <w:lvl w:ilvl="7" w:tplc="44364656" w:tentative="1">
      <w:start w:val="1"/>
      <w:numFmt w:val="lowerLetter"/>
      <w:lvlText w:val="%8."/>
      <w:lvlJc w:val="left"/>
      <w:pPr>
        <w:ind w:left="5760" w:hanging="360"/>
      </w:pPr>
    </w:lvl>
    <w:lvl w:ilvl="8" w:tplc="44364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10">
    <w:multiLevelType w:val="hybridMultilevel"/>
    <w:lvl w:ilvl="0" w:tplc="24752554">
      <w:start w:val="1"/>
      <w:numFmt w:val="decimal"/>
      <w:lvlText w:val="%1."/>
      <w:lvlJc w:val="left"/>
      <w:pPr>
        <w:ind w:left="720" w:hanging="360"/>
      </w:pPr>
    </w:lvl>
    <w:lvl w:ilvl="1" w:tplc="24752554" w:tentative="1">
      <w:start w:val="1"/>
      <w:numFmt w:val="lowerLetter"/>
      <w:lvlText w:val="%2."/>
      <w:lvlJc w:val="left"/>
      <w:pPr>
        <w:ind w:left="1440" w:hanging="360"/>
      </w:pPr>
    </w:lvl>
    <w:lvl w:ilvl="2" w:tplc="24752554" w:tentative="1">
      <w:start w:val="1"/>
      <w:numFmt w:val="lowerRoman"/>
      <w:lvlText w:val="%3."/>
      <w:lvlJc w:val="right"/>
      <w:pPr>
        <w:ind w:left="2160" w:hanging="180"/>
      </w:pPr>
    </w:lvl>
    <w:lvl w:ilvl="3" w:tplc="24752554" w:tentative="1">
      <w:start w:val="1"/>
      <w:numFmt w:val="decimal"/>
      <w:lvlText w:val="%4."/>
      <w:lvlJc w:val="left"/>
      <w:pPr>
        <w:ind w:left="2880" w:hanging="360"/>
      </w:pPr>
    </w:lvl>
    <w:lvl w:ilvl="4" w:tplc="24752554" w:tentative="1">
      <w:start w:val="1"/>
      <w:numFmt w:val="lowerLetter"/>
      <w:lvlText w:val="%5."/>
      <w:lvlJc w:val="left"/>
      <w:pPr>
        <w:ind w:left="3600" w:hanging="360"/>
      </w:pPr>
    </w:lvl>
    <w:lvl w:ilvl="5" w:tplc="24752554" w:tentative="1">
      <w:start w:val="1"/>
      <w:numFmt w:val="lowerRoman"/>
      <w:lvlText w:val="%6."/>
      <w:lvlJc w:val="right"/>
      <w:pPr>
        <w:ind w:left="4320" w:hanging="180"/>
      </w:pPr>
    </w:lvl>
    <w:lvl w:ilvl="6" w:tplc="24752554" w:tentative="1">
      <w:start w:val="1"/>
      <w:numFmt w:val="decimal"/>
      <w:lvlText w:val="%7."/>
      <w:lvlJc w:val="left"/>
      <w:pPr>
        <w:ind w:left="5040" w:hanging="360"/>
      </w:pPr>
    </w:lvl>
    <w:lvl w:ilvl="7" w:tplc="24752554" w:tentative="1">
      <w:start w:val="1"/>
      <w:numFmt w:val="lowerLetter"/>
      <w:lvlText w:val="%8."/>
      <w:lvlJc w:val="left"/>
      <w:pPr>
        <w:ind w:left="5760" w:hanging="360"/>
      </w:pPr>
    </w:lvl>
    <w:lvl w:ilvl="8" w:tplc="24752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9">
    <w:multiLevelType w:val="hybridMultilevel"/>
    <w:lvl w:ilvl="0" w:tplc="94841456">
      <w:start w:val="1"/>
      <w:numFmt w:val="decimal"/>
      <w:lvlText w:val="%1."/>
      <w:lvlJc w:val="left"/>
      <w:pPr>
        <w:ind w:left="720" w:hanging="360"/>
      </w:pPr>
    </w:lvl>
    <w:lvl w:ilvl="1" w:tplc="94841456" w:tentative="1">
      <w:start w:val="1"/>
      <w:numFmt w:val="lowerLetter"/>
      <w:lvlText w:val="%2."/>
      <w:lvlJc w:val="left"/>
      <w:pPr>
        <w:ind w:left="1440" w:hanging="360"/>
      </w:pPr>
    </w:lvl>
    <w:lvl w:ilvl="2" w:tplc="94841456" w:tentative="1">
      <w:start w:val="1"/>
      <w:numFmt w:val="lowerRoman"/>
      <w:lvlText w:val="%3."/>
      <w:lvlJc w:val="right"/>
      <w:pPr>
        <w:ind w:left="2160" w:hanging="180"/>
      </w:pPr>
    </w:lvl>
    <w:lvl w:ilvl="3" w:tplc="94841456" w:tentative="1">
      <w:start w:val="1"/>
      <w:numFmt w:val="decimal"/>
      <w:lvlText w:val="%4."/>
      <w:lvlJc w:val="left"/>
      <w:pPr>
        <w:ind w:left="2880" w:hanging="360"/>
      </w:pPr>
    </w:lvl>
    <w:lvl w:ilvl="4" w:tplc="94841456" w:tentative="1">
      <w:start w:val="1"/>
      <w:numFmt w:val="lowerLetter"/>
      <w:lvlText w:val="%5."/>
      <w:lvlJc w:val="left"/>
      <w:pPr>
        <w:ind w:left="3600" w:hanging="360"/>
      </w:pPr>
    </w:lvl>
    <w:lvl w:ilvl="5" w:tplc="94841456" w:tentative="1">
      <w:start w:val="1"/>
      <w:numFmt w:val="lowerRoman"/>
      <w:lvlText w:val="%6."/>
      <w:lvlJc w:val="right"/>
      <w:pPr>
        <w:ind w:left="4320" w:hanging="180"/>
      </w:pPr>
    </w:lvl>
    <w:lvl w:ilvl="6" w:tplc="94841456" w:tentative="1">
      <w:start w:val="1"/>
      <w:numFmt w:val="decimal"/>
      <w:lvlText w:val="%7."/>
      <w:lvlJc w:val="left"/>
      <w:pPr>
        <w:ind w:left="5040" w:hanging="360"/>
      </w:pPr>
    </w:lvl>
    <w:lvl w:ilvl="7" w:tplc="94841456" w:tentative="1">
      <w:start w:val="1"/>
      <w:numFmt w:val="lowerLetter"/>
      <w:lvlText w:val="%8."/>
      <w:lvlJc w:val="left"/>
      <w:pPr>
        <w:ind w:left="5760" w:hanging="360"/>
      </w:pPr>
    </w:lvl>
    <w:lvl w:ilvl="8" w:tplc="94841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8">
    <w:multiLevelType w:val="hybridMultilevel"/>
    <w:lvl w:ilvl="0" w:tplc="69177633">
      <w:start w:val="1"/>
      <w:numFmt w:val="decimal"/>
      <w:lvlText w:val="%1."/>
      <w:lvlJc w:val="left"/>
      <w:pPr>
        <w:ind w:left="720" w:hanging="360"/>
      </w:pPr>
    </w:lvl>
    <w:lvl w:ilvl="1" w:tplc="69177633" w:tentative="1">
      <w:start w:val="1"/>
      <w:numFmt w:val="lowerLetter"/>
      <w:lvlText w:val="%2."/>
      <w:lvlJc w:val="left"/>
      <w:pPr>
        <w:ind w:left="1440" w:hanging="360"/>
      </w:pPr>
    </w:lvl>
    <w:lvl w:ilvl="2" w:tplc="69177633" w:tentative="1">
      <w:start w:val="1"/>
      <w:numFmt w:val="lowerRoman"/>
      <w:lvlText w:val="%3."/>
      <w:lvlJc w:val="right"/>
      <w:pPr>
        <w:ind w:left="2160" w:hanging="180"/>
      </w:pPr>
    </w:lvl>
    <w:lvl w:ilvl="3" w:tplc="69177633" w:tentative="1">
      <w:start w:val="1"/>
      <w:numFmt w:val="decimal"/>
      <w:lvlText w:val="%4."/>
      <w:lvlJc w:val="left"/>
      <w:pPr>
        <w:ind w:left="2880" w:hanging="360"/>
      </w:pPr>
    </w:lvl>
    <w:lvl w:ilvl="4" w:tplc="69177633" w:tentative="1">
      <w:start w:val="1"/>
      <w:numFmt w:val="lowerLetter"/>
      <w:lvlText w:val="%5."/>
      <w:lvlJc w:val="left"/>
      <w:pPr>
        <w:ind w:left="3600" w:hanging="360"/>
      </w:pPr>
    </w:lvl>
    <w:lvl w:ilvl="5" w:tplc="69177633" w:tentative="1">
      <w:start w:val="1"/>
      <w:numFmt w:val="lowerRoman"/>
      <w:lvlText w:val="%6."/>
      <w:lvlJc w:val="right"/>
      <w:pPr>
        <w:ind w:left="4320" w:hanging="180"/>
      </w:pPr>
    </w:lvl>
    <w:lvl w:ilvl="6" w:tplc="69177633" w:tentative="1">
      <w:start w:val="1"/>
      <w:numFmt w:val="decimal"/>
      <w:lvlText w:val="%7."/>
      <w:lvlJc w:val="left"/>
      <w:pPr>
        <w:ind w:left="5040" w:hanging="360"/>
      </w:pPr>
    </w:lvl>
    <w:lvl w:ilvl="7" w:tplc="69177633" w:tentative="1">
      <w:start w:val="1"/>
      <w:numFmt w:val="lowerLetter"/>
      <w:lvlText w:val="%8."/>
      <w:lvlJc w:val="left"/>
      <w:pPr>
        <w:ind w:left="5760" w:hanging="360"/>
      </w:pPr>
    </w:lvl>
    <w:lvl w:ilvl="8" w:tplc="69177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7">
    <w:multiLevelType w:val="hybridMultilevel"/>
    <w:lvl w:ilvl="0" w:tplc="70751356">
      <w:start w:val="1"/>
      <w:numFmt w:val="decimal"/>
      <w:lvlText w:val="%1."/>
      <w:lvlJc w:val="left"/>
      <w:pPr>
        <w:ind w:left="720" w:hanging="360"/>
      </w:pPr>
    </w:lvl>
    <w:lvl w:ilvl="1" w:tplc="70751356" w:tentative="1">
      <w:start w:val="1"/>
      <w:numFmt w:val="lowerLetter"/>
      <w:lvlText w:val="%2."/>
      <w:lvlJc w:val="left"/>
      <w:pPr>
        <w:ind w:left="1440" w:hanging="360"/>
      </w:pPr>
    </w:lvl>
    <w:lvl w:ilvl="2" w:tplc="70751356" w:tentative="1">
      <w:start w:val="1"/>
      <w:numFmt w:val="lowerRoman"/>
      <w:lvlText w:val="%3."/>
      <w:lvlJc w:val="right"/>
      <w:pPr>
        <w:ind w:left="2160" w:hanging="180"/>
      </w:pPr>
    </w:lvl>
    <w:lvl w:ilvl="3" w:tplc="70751356" w:tentative="1">
      <w:start w:val="1"/>
      <w:numFmt w:val="decimal"/>
      <w:lvlText w:val="%4."/>
      <w:lvlJc w:val="left"/>
      <w:pPr>
        <w:ind w:left="2880" w:hanging="360"/>
      </w:pPr>
    </w:lvl>
    <w:lvl w:ilvl="4" w:tplc="70751356" w:tentative="1">
      <w:start w:val="1"/>
      <w:numFmt w:val="lowerLetter"/>
      <w:lvlText w:val="%5."/>
      <w:lvlJc w:val="left"/>
      <w:pPr>
        <w:ind w:left="3600" w:hanging="360"/>
      </w:pPr>
    </w:lvl>
    <w:lvl w:ilvl="5" w:tplc="70751356" w:tentative="1">
      <w:start w:val="1"/>
      <w:numFmt w:val="lowerRoman"/>
      <w:lvlText w:val="%6."/>
      <w:lvlJc w:val="right"/>
      <w:pPr>
        <w:ind w:left="4320" w:hanging="180"/>
      </w:pPr>
    </w:lvl>
    <w:lvl w:ilvl="6" w:tplc="70751356" w:tentative="1">
      <w:start w:val="1"/>
      <w:numFmt w:val="decimal"/>
      <w:lvlText w:val="%7."/>
      <w:lvlJc w:val="left"/>
      <w:pPr>
        <w:ind w:left="5040" w:hanging="360"/>
      </w:pPr>
    </w:lvl>
    <w:lvl w:ilvl="7" w:tplc="70751356" w:tentative="1">
      <w:start w:val="1"/>
      <w:numFmt w:val="lowerLetter"/>
      <w:lvlText w:val="%8."/>
      <w:lvlJc w:val="left"/>
      <w:pPr>
        <w:ind w:left="5760" w:hanging="360"/>
      </w:pPr>
    </w:lvl>
    <w:lvl w:ilvl="8" w:tplc="70751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6">
    <w:multiLevelType w:val="hybridMultilevel"/>
    <w:lvl w:ilvl="0" w:tplc="78967535">
      <w:start w:val="1"/>
      <w:numFmt w:val="decimal"/>
      <w:lvlText w:val="%1."/>
      <w:lvlJc w:val="left"/>
      <w:pPr>
        <w:ind w:left="720" w:hanging="360"/>
      </w:pPr>
    </w:lvl>
    <w:lvl w:ilvl="1" w:tplc="78967535" w:tentative="1">
      <w:start w:val="1"/>
      <w:numFmt w:val="lowerLetter"/>
      <w:lvlText w:val="%2."/>
      <w:lvlJc w:val="left"/>
      <w:pPr>
        <w:ind w:left="1440" w:hanging="360"/>
      </w:pPr>
    </w:lvl>
    <w:lvl w:ilvl="2" w:tplc="78967535" w:tentative="1">
      <w:start w:val="1"/>
      <w:numFmt w:val="lowerRoman"/>
      <w:lvlText w:val="%3."/>
      <w:lvlJc w:val="right"/>
      <w:pPr>
        <w:ind w:left="2160" w:hanging="180"/>
      </w:pPr>
    </w:lvl>
    <w:lvl w:ilvl="3" w:tplc="78967535" w:tentative="1">
      <w:start w:val="1"/>
      <w:numFmt w:val="decimal"/>
      <w:lvlText w:val="%4."/>
      <w:lvlJc w:val="left"/>
      <w:pPr>
        <w:ind w:left="2880" w:hanging="360"/>
      </w:pPr>
    </w:lvl>
    <w:lvl w:ilvl="4" w:tplc="78967535" w:tentative="1">
      <w:start w:val="1"/>
      <w:numFmt w:val="lowerLetter"/>
      <w:lvlText w:val="%5."/>
      <w:lvlJc w:val="left"/>
      <w:pPr>
        <w:ind w:left="3600" w:hanging="360"/>
      </w:pPr>
    </w:lvl>
    <w:lvl w:ilvl="5" w:tplc="78967535" w:tentative="1">
      <w:start w:val="1"/>
      <w:numFmt w:val="lowerRoman"/>
      <w:lvlText w:val="%6."/>
      <w:lvlJc w:val="right"/>
      <w:pPr>
        <w:ind w:left="4320" w:hanging="180"/>
      </w:pPr>
    </w:lvl>
    <w:lvl w:ilvl="6" w:tplc="78967535" w:tentative="1">
      <w:start w:val="1"/>
      <w:numFmt w:val="decimal"/>
      <w:lvlText w:val="%7."/>
      <w:lvlJc w:val="left"/>
      <w:pPr>
        <w:ind w:left="5040" w:hanging="360"/>
      </w:pPr>
    </w:lvl>
    <w:lvl w:ilvl="7" w:tplc="78967535" w:tentative="1">
      <w:start w:val="1"/>
      <w:numFmt w:val="lowerLetter"/>
      <w:lvlText w:val="%8."/>
      <w:lvlJc w:val="left"/>
      <w:pPr>
        <w:ind w:left="5760" w:hanging="360"/>
      </w:pPr>
    </w:lvl>
    <w:lvl w:ilvl="8" w:tplc="78967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5">
    <w:multiLevelType w:val="hybridMultilevel"/>
    <w:lvl w:ilvl="0" w:tplc="60271523">
      <w:start w:val="1"/>
      <w:numFmt w:val="decimal"/>
      <w:lvlText w:val="%1."/>
      <w:lvlJc w:val="left"/>
      <w:pPr>
        <w:ind w:left="720" w:hanging="360"/>
      </w:pPr>
    </w:lvl>
    <w:lvl w:ilvl="1" w:tplc="60271523" w:tentative="1">
      <w:start w:val="1"/>
      <w:numFmt w:val="lowerLetter"/>
      <w:lvlText w:val="%2."/>
      <w:lvlJc w:val="left"/>
      <w:pPr>
        <w:ind w:left="1440" w:hanging="360"/>
      </w:pPr>
    </w:lvl>
    <w:lvl w:ilvl="2" w:tplc="60271523" w:tentative="1">
      <w:start w:val="1"/>
      <w:numFmt w:val="lowerRoman"/>
      <w:lvlText w:val="%3."/>
      <w:lvlJc w:val="right"/>
      <w:pPr>
        <w:ind w:left="2160" w:hanging="180"/>
      </w:pPr>
    </w:lvl>
    <w:lvl w:ilvl="3" w:tplc="60271523" w:tentative="1">
      <w:start w:val="1"/>
      <w:numFmt w:val="decimal"/>
      <w:lvlText w:val="%4."/>
      <w:lvlJc w:val="left"/>
      <w:pPr>
        <w:ind w:left="2880" w:hanging="360"/>
      </w:pPr>
    </w:lvl>
    <w:lvl w:ilvl="4" w:tplc="60271523" w:tentative="1">
      <w:start w:val="1"/>
      <w:numFmt w:val="lowerLetter"/>
      <w:lvlText w:val="%5."/>
      <w:lvlJc w:val="left"/>
      <w:pPr>
        <w:ind w:left="3600" w:hanging="360"/>
      </w:pPr>
    </w:lvl>
    <w:lvl w:ilvl="5" w:tplc="60271523" w:tentative="1">
      <w:start w:val="1"/>
      <w:numFmt w:val="lowerRoman"/>
      <w:lvlText w:val="%6."/>
      <w:lvlJc w:val="right"/>
      <w:pPr>
        <w:ind w:left="4320" w:hanging="180"/>
      </w:pPr>
    </w:lvl>
    <w:lvl w:ilvl="6" w:tplc="60271523" w:tentative="1">
      <w:start w:val="1"/>
      <w:numFmt w:val="decimal"/>
      <w:lvlText w:val="%7."/>
      <w:lvlJc w:val="left"/>
      <w:pPr>
        <w:ind w:left="5040" w:hanging="360"/>
      </w:pPr>
    </w:lvl>
    <w:lvl w:ilvl="7" w:tplc="60271523" w:tentative="1">
      <w:start w:val="1"/>
      <w:numFmt w:val="lowerLetter"/>
      <w:lvlText w:val="%8."/>
      <w:lvlJc w:val="left"/>
      <w:pPr>
        <w:ind w:left="5760" w:hanging="360"/>
      </w:pPr>
    </w:lvl>
    <w:lvl w:ilvl="8" w:tplc="60271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4">
    <w:multiLevelType w:val="hybridMultilevel"/>
    <w:lvl w:ilvl="0" w:tplc="44879495">
      <w:start w:val="1"/>
      <w:numFmt w:val="decimal"/>
      <w:lvlText w:val="%1."/>
      <w:lvlJc w:val="left"/>
      <w:pPr>
        <w:ind w:left="720" w:hanging="360"/>
      </w:pPr>
    </w:lvl>
    <w:lvl w:ilvl="1" w:tplc="44879495" w:tentative="1">
      <w:start w:val="1"/>
      <w:numFmt w:val="lowerLetter"/>
      <w:lvlText w:val="%2."/>
      <w:lvlJc w:val="left"/>
      <w:pPr>
        <w:ind w:left="1440" w:hanging="360"/>
      </w:pPr>
    </w:lvl>
    <w:lvl w:ilvl="2" w:tplc="44879495" w:tentative="1">
      <w:start w:val="1"/>
      <w:numFmt w:val="lowerRoman"/>
      <w:lvlText w:val="%3."/>
      <w:lvlJc w:val="right"/>
      <w:pPr>
        <w:ind w:left="2160" w:hanging="180"/>
      </w:pPr>
    </w:lvl>
    <w:lvl w:ilvl="3" w:tplc="44879495" w:tentative="1">
      <w:start w:val="1"/>
      <w:numFmt w:val="decimal"/>
      <w:lvlText w:val="%4."/>
      <w:lvlJc w:val="left"/>
      <w:pPr>
        <w:ind w:left="2880" w:hanging="360"/>
      </w:pPr>
    </w:lvl>
    <w:lvl w:ilvl="4" w:tplc="44879495" w:tentative="1">
      <w:start w:val="1"/>
      <w:numFmt w:val="lowerLetter"/>
      <w:lvlText w:val="%5."/>
      <w:lvlJc w:val="left"/>
      <w:pPr>
        <w:ind w:left="3600" w:hanging="360"/>
      </w:pPr>
    </w:lvl>
    <w:lvl w:ilvl="5" w:tplc="44879495" w:tentative="1">
      <w:start w:val="1"/>
      <w:numFmt w:val="lowerRoman"/>
      <w:lvlText w:val="%6."/>
      <w:lvlJc w:val="right"/>
      <w:pPr>
        <w:ind w:left="4320" w:hanging="180"/>
      </w:pPr>
    </w:lvl>
    <w:lvl w:ilvl="6" w:tplc="44879495" w:tentative="1">
      <w:start w:val="1"/>
      <w:numFmt w:val="decimal"/>
      <w:lvlText w:val="%7."/>
      <w:lvlJc w:val="left"/>
      <w:pPr>
        <w:ind w:left="5040" w:hanging="360"/>
      </w:pPr>
    </w:lvl>
    <w:lvl w:ilvl="7" w:tplc="44879495" w:tentative="1">
      <w:start w:val="1"/>
      <w:numFmt w:val="lowerLetter"/>
      <w:lvlText w:val="%8."/>
      <w:lvlJc w:val="left"/>
      <w:pPr>
        <w:ind w:left="5760" w:hanging="360"/>
      </w:pPr>
    </w:lvl>
    <w:lvl w:ilvl="8" w:tplc="44879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3">
    <w:multiLevelType w:val="hybridMultilevel"/>
    <w:lvl w:ilvl="0" w:tplc="46184249">
      <w:start w:val="1"/>
      <w:numFmt w:val="decimal"/>
      <w:lvlText w:val="%1."/>
      <w:lvlJc w:val="left"/>
      <w:pPr>
        <w:ind w:left="720" w:hanging="360"/>
      </w:pPr>
    </w:lvl>
    <w:lvl w:ilvl="1" w:tplc="46184249" w:tentative="1">
      <w:start w:val="1"/>
      <w:numFmt w:val="lowerLetter"/>
      <w:lvlText w:val="%2."/>
      <w:lvlJc w:val="left"/>
      <w:pPr>
        <w:ind w:left="1440" w:hanging="360"/>
      </w:pPr>
    </w:lvl>
    <w:lvl w:ilvl="2" w:tplc="46184249" w:tentative="1">
      <w:start w:val="1"/>
      <w:numFmt w:val="lowerRoman"/>
      <w:lvlText w:val="%3."/>
      <w:lvlJc w:val="right"/>
      <w:pPr>
        <w:ind w:left="2160" w:hanging="180"/>
      </w:pPr>
    </w:lvl>
    <w:lvl w:ilvl="3" w:tplc="46184249" w:tentative="1">
      <w:start w:val="1"/>
      <w:numFmt w:val="decimal"/>
      <w:lvlText w:val="%4."/>
      <w:lvlJc w:val="left"/>
      <w:pPr>
        <w:ind w:left="2880" w:hanging="360"/>
      </w:pPr>
    </w:lvl>
    <w:lvl w:ilvl="4" w:tplc="46184249" w:tentative="1">
      <w:start w:val="1"/>
      <w:numFmt w:val="lowerLetter"/>
      <w:lvlText w:val="%5."/>
      <w:lvlJc w:val="left"/>
      <w:pPr>
        <w:ind w:left="3600" w:hanging="360"/>
      </w:pPr>
    </w:lvl>
    <w:lvl w:ilvl="5" w:tplc="46184249" w:tentative="1">
      <w:start w:val="1"/>
      <w:numFmt w:val="lowerRoman"/>
      <w:lvlText w:val="%6."/>
      <w:lvlJc w:val="right"/>
      <w:pPr>
        <w:ind w:left="4320" w:hanging="180"/>
      </w:pPr>
    </w:lvl>
    <w:lvl w:ilvl="6" w:tplc="46184249" w:tentative="1">
      <w:start w:val="1"/>
      <w:numFmt w:val="decimal"/>
      <w:lvlText w:val="%7."/>
      <w:lvlJc w:val="left"/>
      <w:pPr>
        <w:ind w:left="5040" w:hanging="360"/>
      </w:pPr>
    </w:lvl>
    <w:lvl w:ilvl="7" w:tplc="46184249" w:tentative="1">
      <w:start w:val="1"/>
      <w:numFmt w:val="lowerLetter"/>
      <w:lvlText w:val="%8."/>
      <w:lvlJc w:val="left"/>
      <w:pPr>
        <w:ind w:left="5760" w:hanging="360"/>
      </w:pPr>
    </w:lvl>
    <w:lvl w:ilvl="8" w:tplc="46184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2">
    <w:multiLevelType w:val="hybridMultilevel"/>
    <w:lvl w:ilvl="0" w:tplc="26887092">
      <w:start w:val="1"/>
      <w:numFmt w:val="decimal"/>
      <w:lvlText w:val="%1."/>
      <w:lvlJc w:val="left"/>
      <w:pPr>
        <w:ind w:left="720" w:hanging="360"/>
      </w:pPr>
    </w:lvl>
    <w:lvl w:ilvl="1" w:tplc="26887092" w:tentative="1">
      <w:start w:val="1"/>
      <w:numFmt w:val="lowerLetter"/>
      <w:lvlText w:val="%2."/>
      <w:lvlJc w:val="left"/>
      <w:pPr>
        <w:ind w:left="1440" w:hanging="360"/>
      </w:pPr>
    </w:lvl>
    <w:lvl w:ilvl="2" w:tplc="26887092" w:tentative="1">
      <w:start w:val="1"/>
      <w:numFmt w:val="lowerRoman"/>
      <w:lvlText w:val="%3."/>
      <w:lvlJc w:val="right"/>
      <w:pPr>
        <w:ind w:left="2160" w:hanging="180"/>
      </w:pPr>
    </w:lvl>
    <w:lvl w:ilvl="3" w:tplc="26887092" w:tentative="1">
      <w:start w:val="1"/>
      <w:numFmt w:val="decimal"/>
      <w:lvlText w:val="%4."/>
      <w:lvlJc w:val="left"/>
      <w:pPr>
        <w:ind w:left="2880" w:hanging="360"/>
      </w:pPr>
    </w:lvl>
    <w:lvl w:ilvl="4" w:tplc="26887092" w:tentative="1">
      <w:start w:val="1"/>
      <w:numFmt w:val="lowerLetter"/>
      <w:lvlText w:val="%5."/>
      <w:lvlJc w:val="left"/>
      <w:pPr>
        <w:ind w:left="3600" w:hanging="360"/>
      </w:pPr>
    </w:lvl>
    <w:lvl w:ilvl="5" w:tplc="26887092" w:tentative="1">
      <w:start w:val="1"/>
      <w:numFmt w:val="lowerRoman"/>
      <w:lvlText w:val="%6."/>
      <w:lvlJc w:val="right"/>
      <w:pPr>
        <w:ind w:left="4320" w:hanging="180"/>
      </w:pPr>
    </w:lvl>
    <w:lvl w:ilvl="6" w:tplc="26887092" w:tentative="1">
      <w:start w:val="1"/>
      <w:numFmt w:val="decimal"/>
      <w:lvlText w:val="%7."/>
      <w:lvlJc w:val="left"/>
      <w:pPr>
        <w:ind w:left="5040" w:hanging="360"/>
      </w:pPr>
    </w:lvl>
    <w:lvl w:ilvl="7" w:tplc="26887092" w:tentative="1">
      <w:start w:val="1"/>
      <w:numFmt w:val="lowerLetter"/>
      <w:lvlText w:val="%8."/>
      <w:lvlJc w:val="left"/>
      <w:pPr>
        <w:ind w:left="5760" w:hanging="360"/>
      </w:pPr>
    </w:lvl>
    <w:lvl w:ilvl="8" w:tplc="268870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1">
    <w:multiLevelType w:val="hybridMultilevel"/>
    <w:lvl w:ilvl="0" w:tplc="12593873">
      <w:start w:val="1"/>
      <w:numFmt w:val="decimal"/>
      <w:lvlText w:val="%1."/>
      <w:lvlJc w:val="left"/>
      <w:pPr>
        <w:ind w:left="720" w:hanging="360"/>
      </w:pPr>
    </w:lvl>
    <w:lvl w:ilvl="1" w:tplc="12593873" w:tentative="1">
      <w:start w:val="1"/>
      <w:numFmt w:val="lowerLetter"/>
      <w:lvlText w:val="%2."/>
      <w:lvlJc w:val="left"/>
      <w:pPr>
        <w:ind w:left="1440" w:hanging="360"/>
      </w:pPr>
    </w:lvl>
    <w:lvl w:ilvl="2" w:tplc="12593873" w:tentative="1">
      <w:start w:val="1"/>
      <w:numFmt w:val="lowerRoman"/>
      <w:lvlText w:val="%3."/>
      <w:lvlJc w:val="right"/>
      <w:pPr>
        <w:ind w:left="2160" w:hanging="180"/>
      </w:pPr>
    </w:lvl>
    <w:lvl w:ilvl="3" w:tplc="12593873" w:tentative="1">
      <w:start w:val="1"/>
      <w:numFmt w:val="decimal"/>
      <w:lvlText w:val="%4."/>
      <w:lvlJc w:val="left"/>
      <w:pPr>
        <w:ind w:left="2880" w:hanging="360"/>
      </w:pPr>
    </w:lvl>
    <w:lvl w:ilvl="4" w:tplc="12593873" w:tentative="1">
      <w:start w:val="1"/>
      <w:numFmt w:val="lowerLetter"/>
      <w:lvlText w:val="%5."/>
      <w:lvlJc w:val="left"/>
      <w:pPr>
        <w:ind w:left="3600" w:hanging="360"/>
      </w:pPr>
    </w:lvl>
    <w:lvl w:ilvl="5" w:tplc="12593873" w:tentative="1">
      <w:start w:val="1"/>
      <w:numFmt w:val="lowerRoman"/>
      <w:lvlText w:val="%6."/>
      <w:lvlJc w:val="right"/>
      <w:pPr>
        <w:ind w:left="4320" w:hanging="180"/>
      </w:pPr>
    </w:lvl>
    <w:lvl w:ilvl="6" w:tplc="12593873" w:tentative="1">
      <w:start w:val="1"/>
      <w:numFmt w:val="decimal"/>
      <w:lvlText w:val="%7."/>
      <w:lvlJc w:val="left"/>
      <w:pPr>
        <w:ind w:left="5040" w:hanging="360"/>
      </w:pPr>
    </w:lvl>
    <w:lvl w:ilvl="7" w:tplc="12593873" w:tentative="1">
      <w:start w:val="1"/>
      <w:numFmt w:val="lowerLetter"/>
      <w:lvlText w:val="%8."/>
      <w:lvlJc w:val="left"/>
      <w:pPr>
        <w:ind w:left="5760" w:hanging="360"/>
      </w:pPr>
    </w:lvl>
    <w:lvl w:ilvl="8" w:tplc="12593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00">
    <w:multiLevelType w:val="hybridMultilevel"/>
    <w:lvl w:ilvl="0" w:tplc="52238091">
      <w:start w:val="1"/>
      <w:numFmt w:val="decimal"/>
      <w:lvlText w:val="%1."/>
      <w:lvlJc w:val="left"/>
      <w:pPr>
        <w:ind w:left="720" w:hanging="360"/>
      </w:pPr>
    </w:lvl>
    <w:lvl w:ilvl="1" w:tplc="52238091" w:tentative="1">
      <w:start w:val="1"/>
      <w:numFmt w:val="lowerLetter"/>
      <w:lvlText w:val="%2."/>
      <w:lvlJc w:val="left"/>
      <w:pPr>
        <w:ind w:left="1440" w:hanging="360"/>
      </w:pPr>
    </w:lvl>
    <w:lvl w:ilvl="2" w:tplc="52238091" w:tentative="1">
      <w:start w:val="1"/>
      <w:numFmt w:val="lowerRoman"/>
      <w:lvlText w:val="%3."/>
      <w:lvlJc w:val="right"/>
      <w:pPr>
        <w:ind w:left="2160" w:hanging="180"/>
      </w:pPr>
    </w:lvl>
    <w:lvl w:ilvl="3" w:tplc="52238091" w:tentative="1">
      <w:start w:val="1"/>
      <w:numFmt w:val="decimal"/>
      <w:lvlText w:val="%4."/>
      <w:lvlJc w:val="left"/>
      <w:pPr>
        <w:ind w:left="2880" w:hanging="360"/>
      </w:pPr>
    </w:lvl>
    <w:lvl w:ilvl="4" w:tplc="52238091" w:tentative="1">
      <w:start w:val="1"/>
      <w:numFmt w:val="lowerLetter"/>
      <w:lvlText w:val="%5."/>
      <w:lvlJc w:val="left"/>
      <w:pPr>
        <w:ind w:left="3600" w:hanging="360"/>
      </w:pPr>
    </w:lvl>
    <w:lvl w:ilvl="5" w:tplc="52238091" w:tentative="1">
      <w:start w:val="1"/>
      <w:numFmt w:val="lowerRoman"/>
      <w:lvlText w:val="%6."/>
      <w:lvlJc w:val="right"/>
      <w:pPr>
        <w:ind w:left="4320" w:hanging="180"/>
      </w:pPr>
    </w:lvl>
    <w:lvl w:ilvl="6" w:tplc="52238091" w:tentative="1">
      <w:start w:val="1"/>
      <w:numFmt w:val="decimal"/>
      <w:lvlText w:val="%7."/>
      <w:lvlJc w:val="left"/>
      <w:pPr>
        <w:ind w:left="5040" w:hanging="360"/>
      </w:pPr>
    </w:lvl>
    <w:lvl w:ilvl="7" w:tplc="52238091" w:tentative="1">
      <w:start w:val="1"/>
      <w:numFmt w:val="lowerLetter"/>
      <w:lvlText w:val="%8."/>
      <w:lvlJc w:val="left"/>
      <w:pPr>
        <w:ind w:left="5760" w:hanging="360"/>
      </w:pPr>
    </w:lvl>
    <w:lvl w:ilvl="8" w:tplc="52238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9">
    <w:multiLevelType w:val="hybridMultilevel"/>
    <w:lvl w:ilvl="0" w:tplc="69386842">
      <w:start w:val="1"/>
      <w:numFmt w:val="decimal"/>
      <w:lvlText w:val="%1."/>
      <w:lvlJc w:val="left"/>
      <w:pPr>
        <w:ind w:left="720" w:hanging="360"/>
      </w:pPr>
    </w:lvl>
    <w:lvl w:ilvl="1" w:tplc="69386842" w:tentative="1">
      <w:start w:val="1"/>
      <w:numFmt w:val="lowerLetter"/>
      <w:lvlText w:val="%2."/>
      <w:lvlJc w:val="left"/>
      <w:pPr>
        <w:ind w:left="1440" w:hanging="360"/>
      </w:pPr>
    </w:lvl>
    <w:lvl w:ilvl="2" w:tplc="69386842" w:tentative="1">
      <w:start w:val="1"/>
      <w:numFmt w:val="lowerRoman"/>
      <w:lvlText w:val="%3."/>
      <w:lvlJc w:val="right"/>
      <w:pPr>
        <w:ind w:left="2160" w:hanging="180"/>
      </w:pPr>
    </w:lvl>
    <w:lvl w:ilvl="3" w:tplc="69386842" w:tentative="1">
      <w:start w:val="1"/>
      <w:numFmt w:val="decimal"/>
      <w:lvlText w:val="%4."/>
      <w:lvlJc w:val="left"/>
      <w:pPr>
        <w:ind w:left="2880" w:hanging="360"/>
      </w:pPr>
    </w:lvl>
    <w:lvl w:ilvl="4" w:tplc="69386842" w:tentative="1">
      <w:start w:val="1"/>
      <w:numFmt w:val="lowerLetter"/>
      <w:lvlText w:val="%5."/>
      <w:lvlJc w:val="left"/>
      <w:pPr>
        <w:ind w:left="3600" w:hanging="360"/>
      </w:pPr>
    </w:lvl>
    <w:lvl w:ilvl="5" w:tplc="69386842" w:tentative="1">
      <w:start w:val="1"/>
      <w:numFmt w:val="lowerRoman"/>
      <w:lvlText w:val="%6."/>
      <w:lvlJc w:val="right"/>
      <w:pPr>
        <w:ind w:left="4320" w:hanging="180"/>
      </w:pPr>
    </w:lvl>
    <w:lvl w:ilvl="6" w:tplc="69386842" w:tentative="1">
      <w:start w:val="1"/>
      <w:numFmt w:val="decimal"/>
      <w:lvlText w:val="%7."/>
      <w:lvlJc w:val="left"/>
      <w:pPr>
        <w:ind w:left="5040" w:hanging="360"/>
      </w:pPr>
    </w:lvl>
    <w:lvl w:ilvl="7" w:tplc="69386842" w:tentative="1">
      <w:start w:val="1"/>
      <w:numFmt w:val="lowerLetter"/>
      <w:lvlText w:val="%8."/>
      <w:lvlJc w:val="left"/>
      <w:pPr>
        <w:ind w:left="5760" w:hanging="360"/>
      </w:pPr>
    </w:lvl>
    <w:lvl w:ilvl="8" w:tplc="69386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8">
    <w:multiLevelType w:val="hybridMultilevel"/>
    <w:lvl w:ilvl="0" w:tplc="84988534">
      <w:start w:val="1"/>
      <w:numFmt w:val="decimal"/>
      <w:lvlText w:val="%1."/>
      <w:lvlJc w:val="left"/>
      <w:pPr>
        <w:ind w:left="720" w:hanging="360"/>
      </w:pPr>
    </w:lvl>
    <w:lvl w:ilvl="1" w:tplc="84988534" w:tentative="1">
      <w:start w:val="1"/>
      <w:numFmt w:val="lowerLetter"/>
      <w:lvlText w:val="%2."/>
      <w:lvlJc w:val="left"/>
      <w:pPr>
        <w:ind w:left="1440" w:hanging="360"/>
      </w:pPr>
    </w:lvl>
    <w:lvl w:ilvl="2" w:tplc="84988534" w:tentative="1">
      <w:start w:val="1"/>
      <w:numFmt w:val="lowerRoman"/>
      <w:lvlText w:val="%3."/>
      <w:lvlJc w:val="right"/>
      <w:pPr>
        <w:ind w:left="2160" w:hanging="180"/>
      </w:pPr>
    </w:lvl>
    <w:lvl w:ilvl="3" w:tplc="84988534" w:tentative="1">
      <w:start w:val="1"/>
      <w:numFmt w:val="decimal"/>
      <w:lvlText w:val="%4."/>
      <w:lvlJc w:val="left"/>
      <w:pPr>
        <w:ind w:left="2880" w:hanging="360"/>
      </w:pPr>
    </w:lvl>
    <w:lvl w:ilvl="4" w:tplc="84988534" w:tentative="1">
      <w:start w:val="1"/>
      <w:numFmt w:val="lowerLetter"/>
      <w:lvlText w:val="%5."/>
      <w:lvlJc w:val="left"/>
      <w:pPr>
        <w:ind w:left="3600" w:hanging="360"/>
      </w:pPr>
    </w:lvl>
    <w:lvl w:ilvl="5" w:tplc="84988534" w:tentative="1">
      <w:start w:val="1"/>
      <w:numFmt w:val="lowerRoman"/>
      <w:lvlText w:val="%6."/>
      <w:lvlJc w:val="right"/>
      <w:pPr>
        <w:ind w:left="4320" w:hanging="180"/>
      </w:pPr>
    </w:lvl>
    <w:lvl w:ilvl="6" w:tplc="84988534" w:tentative="1">
      <w:start w:val="1"/>
      <w:numFmt w:val="decimal"/>
      <w:lvlText w:val="%7."/>
      <w:lvlJc w:val="left"/>
      <w:pPr>
        <w:ind w:left="5040" w:hanging="360"/>
      </w:pPr>
    </w:lvl>
    <w:lvl w:ilvl="7" w:tplc="84988534" w:tentative="1">
      <w:start w:val="1"/>
      <w:numFmt w:val="lowerLetter"/>
      <w:lvlText w:val="%8."/>
      <w:lvlJc w:val="left"/>
      <w:pPr>
        <w:ind w:left="5760" w:hanging="360"/>
      </w:pPr>
    </w:lvl>
    <w:lvl w:ilvl="8" w:tplc="84988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7">
    <w:multiLevelType w:val="hybridMultilevel"/>
    <w:lvl w:ilvl="0" w:tplc="34136456">
      <w:start w:val="1"/>
      <w:numFmt w:val="decimal"/>
      <w:lvlText w:val="%1."/>
      <w:lvlJc w:val="left"/>
      <w:pPr>
        <w:ind w:left="720" w:hanging="360"/>
      </w:pPr>
    </w:lvl>
    <w:lvl w:ilvl="1" w:tplc="34136456" w:tentative="1">
      <w:start w:val="1"/>
      <w:numFmt w:val="lowerLetter"/>
      <w:lvlText w:val="%2."/>
      <w:lvlJc w:val="left"/>
      <w:pPr>
        <w:ind w:left="1440" w:hanging="360"/>
      </w:pPr>
    </w:lvl>
    <w:lvl w:ilvl="2" w:tplc="34136456" w:tentative="1">
      <w:start w:val="1"/>
      <w:numFmt w:val="lowerRoman"/>
      <w:lvlText w:val="%3."/>
      <w:lvlJc w:val="right"/>
      <w:pPr>
        <w:ind w:left="2160" w:hanging="180"/>
      </w:pPr>
    </w:lvl>
    <w:lvl w:ilvl="3" w:tplc="34136456" w:tentative="1">
      <w:start w:val="1"/>
      <w:numFmt w:val="decimal"/>
      <w:lvlText w:val="%4."/>
      <w:lvlJc w:val="left"/>
      <w:pPr>
        <w:ind w:left="2880" w:hanging="360"/>
      </w:pPr>
    </w:lvl>
    <w:lvl w:ilvl="4" w:tplc="34136456" w:tentative="1">
      <w:start w:val="1"/>
      <w:numFmt w:val="lowerLetter"/>
      <w:lvlText w:val="%5."/>
      <w:lvlJc w:val="left"/>
      <w:pPr>
        <w:ind w:left="3600" w:hanging="360"/>
      </w:pPr>
    </w:lvl>
    <w:lvl w:ilvl="5" w:tplc="34136456" w:tentative="1">
      <w:start w:val="1"/>
      <w:numFmt w:val="lowerRoman"/>
      <w:lvlText w:val="%6."/>
      <w:lvlJc w:val="right"/>
      <w:pPr>
        <w:ind w:left="4320" w:hanging="180"/>
      </w:pPr>
    </w:lvl>
    <w:lvl w:ilvl="6" w:tplc="34136456" w:tentative="1">
      <w:start w:val="1"/>
      <w:numFmt w:val="decimal"/>
      <w:lvlText w:val="%7."/>
      <w:lvlJc w:val="left"/>
      <w:pPr>
        <w:ind w:left="5040" w:hanging="360"/>
      </w:pPr>
    </w:lvl>
    <w:lvl w:ilvl="7" w:tplc="34136456" w:tentative="1">
      <w:start w:val="1"/>
      <w:numFmt w:val="lowerLetter"/>
      <w:lvlText w:val="%8."/>
      <w:lvlJc w:val="left"/>
      <w:pPr>
        <w:ind w:left="5760" w:hanging="360"/>
      </w:pPr>
    </w:lvl>
    <w:lvl w:ilvl="8" w:tplc="34136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6">
    <w:multiLevelType w:val="hybridMultilevel"/>
    <w:lvl w:ilvl="0" w:tplc="53320464">
      <w:start w:val="1"/>
      <w:numFmt w:val="decimal"/>
      <w:lvlText w:val="%1."/>
      <w:lvlJc w:val="left"/>
      <w:pPr>
        <w:ind w:left="720" w:hanging="360"/>
      </w:pPr>
    </w:lvl>
    <w:lvl w:ilvl="1" w:tplc="53320464" w:tentative="1">
      <w:start w:val="1"/>
      <w:numFmt w:val="lowerLetter"/>
      <w:lvlText w:val="%2."/>
      <w:lvlJc w:val="left"/>
      <w:pPr>
        <w:ind w:left="1440" w:hanging="360"/>
      </w:pPr>
    </w:lvl>
    <w:lvl w:ilvl="2" w:tplc="53320464" w:tentative="1">
      <w:start w:val="1"/>
      <w:numFmt w:val="lowerRoman"/>
      <w:lvlText w:val="%3."/>
      <w:lvlJc w:val="right"/>
      <w:pPr>
        <w:ind w:left="2160" w:hanging="180"/>
      </w:pPr>
    </w:lvl>
    <w:lvl w:ilvl="3" w:tplc="53320464" w:tentative="1">
      <w:start w:val="1"/>
      <w:numFmt w:val="decimal"/>
      <w:lvlText w:val="%4."/>
      <w:lvlJc w:val="left"/>
      <w:pPr>
        <w:ind w:left="2880" w:hanging="360"/>
      </w:pPr>
    </w:lvl>
    <w:lvl w:ilvl="4" w:tplc="53320464" w:tentative="1">
      <w:start w:val="1"/>
      <w:numFmt w:val="lowerLetter"/>
      <w:lvlText w:val="%5."/>
      <w:lvlJc w:val="left"/>
      <w:pPr>
        <w:ind w:left="3600" w:hanging="360"/>
      </w:pPr>
    </w:lvl>
    <w:lvl w:ilvl="5" w:tplc="53320464" w:tentative="1">
      <w:start w:val="1"/>
      <w:numFmt w:val="lowerRoman"/>
      <w:lvlText w:val="%6."/>
      <w:lvlJc w:val="right"/>
      <w:pPr>
        <w:ind w:left="4320" w:hanging="180"/>
      </w:pPr>
    </w:lvl>
    <w:lvl w:ilvl="6" w:tplc="53320464" w:tentative="1">
      <w:start w:val="1"/>
      <w:numFmt w:val="decimal"/>
      <w:lvlText w:val="%7."/>
      <w:lvlJc w:val="left"/>
      <w:pPr>
        <w:ind w:left="5040" w:hanging="360"/>
      </w:pPr>
    </w:lvl>
    <w:lvl w:ilvl="7" w:tplc="53320464" w:tentative="1">
      <w:start w:val="1"/>
      <w:numFmt w:val="lowerLetter"/>
      <w:lvlText w:val="%8."/>
      <w:lvlJc w:val="left"/>
      <w:pPr>
        <w:ind w:left="5760" w:hanging="360"/>
      </w:pPr>
    </w:lvl>
    <w:lvl w:ilvl="8" w:tplc="53320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5">
    <w:multiLevelType w:val="hybridMultilevel"/>
    <w:lvl w:ilvl="0" w:tplc="94122748">
      <w:start w:val="1"/>
      <w:numFmt w:val="decimal"/>
      <w:lvlText w:val="%1."/>
      <w:lvlJc w:val="left"/>
      <w:pPr>
        <w:ind w:left="720" w:hanging="360"/>
      </w:pPr>
    </w:lvl>
    <w:lvl w:ilvl="1" w:tplc="94122748" w:tentative="1">
      <w:start w:val="1"/>
      <w:numFmt w:val="lowerLetter"/>
      <w:lvlText w:val="%2."/>
      <w:lvlJc w:val="left"/>
      <w:pPr>
        <w:ind w:left="1440" w:hanging="360"/>
      </w:pPr>
    </w:lvl>
    <w:lvl w:ilvl="2" w:tplc="94122748" w:tentative="1">
      <w:start w:val="1"/>
      <w:numFmt w:val="lowerRoman"/>
      <w:lvlText w:val="%3."/>
      <w:lvlJc w:val="right"/>
      <w:pPr>
        <w:ind w:left="2160" w:hanging="180"/>
      </w:pPr>
    </w:lvl>
    <w:lvl w:ilvl="3" w:tplc="94122748" w:tentative="1">
      <w:start w:val="1"/>
      <w:numFmt w:val="decimal"/>
      <w:lvlText w:val="%4."/>
      <w:lvlJc w:val="left"/>
      <w:pPr>
        <w:ind w:left="2880" w:hanging="360"/>
      </w:pPr>
    </w:lvl>
    <w:lvl w:ilvl="4" w:tplc="94122748" w:tentative="1">
      <w:start w:val="1"/>
      <w:numFmt w:val="lowerLetter"/>
      <w:lvlText w:val="%5."/>
      <w:lvlJc w:val="left"/>
      <w:pPr>
        <w:ind w:left="3600" w:hanging="360"/>
      </w:pPr>
    </w:lvl>
    <w:lvl w:ilvl="5" w:tplc="94122748" w:tentative="1">
      <w:start w:val="1"/>
      <w:numFmt w:val="lowerRoman"/>
      <w:lvlText w:val="%6."/>
      <w:lvlJc w:val="right"/>
      <w:pPr>
        <w:ind w:left="4320" w:hanging="180"/>
      </w:pPr>
    </w:lvl>
    <w:lvl w:ilvl="6" w:tplc="94122748" w:tentative="1">
      <w:start w:val="1"/>
      <w:numFmt w:val="decimal"/>
      <w:lvlText w:val="%7."/>
      <w:lvlJc w:val="left"/>
      <w:pPr>
        <w:ind w:left="5040" w:hanging="360"/>
      </w:pPr>
    </w:lvl>
    <w:lvl w:ilvl="7" w:tplc="94122748" w:tentative="1">
      <w:start w:val="1"/>
      <w:numFmt w:val="lowerLetter"/>
      <w:lvlText w:val="%8."/>
      <w:lvlJc w:val="left"/>
      <w:pPr>
        <w:ind w:left="5760" w:hanging="360"/>
      </w:pPr>
    </w:lvl>
    <w:lvl w:ilvl="8" w:tplc="94122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4">
    <w:multiLevelType w:val="hybridMultilevel"/>
    <w:lvl w:ilvl="0" w:tplc="69020818">
      <w:start w:val="1"/>
      <w:numFmt w:val="decimal"/>
      <w:lvlText w:val="%1."/>
      <w:lvlJc w:val="left"/>
      <w:pPr>
        <w:ind w:left="720" w:hanging="360"/>
      </w:pPr>
    </w:lvl>
    <w:lvl w:ilvl="1" w:tplc="69020818" w:tentative="1">
      <w:start w:val="1"/>
      <w:numFmt w:val="lowerLetter"/>
      <w:lvlText w:val="%2."/>
      <w:lvlJc w:val="left"/>
      <w:pPr>
        <w:ind w:left="1440" w:hanging="360"/>
      </w:pPr>
    </w:lvl>
    <w:lvl w:ilvl="2" w:tplc="69020818" w:tentative="1">
      <w:start w:val="1"/>
      <w:numFmt w:val="lowerRoman"/>
      <w:lvlText w:val="%3."/>
      <w:lvlJc w:val="right"/>
      <w:pPr>
        <w:ind w:left="2160" w:hanging="180"/>
      </w:pPr>
    </w:lvl>
    <w:lvl w:ilvl="3" w:tplc="69020818" w:tentative="1">
      <w:start w:val="1"/>
      <w:numFmt w:val="decimal"/>
      <w:lvlText w:val="%4."/>
      <w:lvlJc w:val="left"/>
      <w:pPr>
        <w:ind w:left="2880" w:hanging="360"/>
      </w:pPr>
    </w:lvl>
    <w:lvl w:ilvl="4" w:tplc="69020818" w:tentative="1">
      <w:start w:val="1"/>
      <w:numFmt w:val="lowerLetter"/>
      <w:lvlText w:val="%5."/>
      <w:lvlJc w:val="left"/>
      <w:pPr>
        <w:ind w:left="3600" w:hanging="360"/>
      </w:pPr>
    </w:lvl>
    <w:lvl w:ilvl="5" w:tplc="69020818" w:tentative="1">
      <w:start w:val="1"/>
      <w:numFmt w:val="lowerRoman"/>
      <w:lvlText w:val="%6."/>
      <w:lvlJc w:val="right"/>
      <w:pPr>
        <w:ind w:left="4320" w:hanging="180"/>
      </w:pPr>
    </w:lvl>
    <w:lvl w:ilvl="6" w:tplc="69020818" w:tentative="1">
      <w:start w:val="1"/>
      <w:numFmt w:val="decimal"/>
      <w:lvlText w:val="%7."/>
      <w:lvlJc w:val="left"/>
      <w:pPr>
        <w:ind w:left="5040" w:hanging="360"/>
      </w:pPr>
    </w:lvl>
    <w:lvl w:ilvl="7" w:tplc="69020818" w:tentative="1">
      <w:start w:val="1"/>
      <w:numFmt w:val="lowerLetter"/>
      <w:lvlText w:val="%8."/>
      <w:lvlJc w:val="left"/>
      <w:pPr>
        <w:ind w:left="5760" w:hanging="360"/>
      </w:pPr>
    </w:lvl>
    <w:lvl w:ilvl="8" w:tplc="69020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3">
    <w:multiLevelType w:val="hybridMultilevel"/>
    <w:lvl w:ilvl="0" w:tplc="44187588">
      <w:start w:val="1"/>
      <w:numFmt w:val="decimal"/>
      <w:lvlText w:val="%1."/>
      <w:lvlJc w:val="left"/>
      <w:pPr>
        <w:ind w:left="720" w:hanging="360"/>
      </w:pPr>
    </w:lvl>
    <w:lvl w:ilvl="1" w:tplc="44187588" w:tentative="1">
      <w:start w:val="1"/>
      <w:numFmt w:val="lowerLetter"/>
      <w:lvlText w:val="%2."/>
      <w:lvlJc w:val="left"/>
      <w:pPr>
        <w:ind w:left="1440" w:hanging="360"/>
      </w:pPr>
    </w:lvl>
    <w:lvl w:ilvl="2" w:tplc="44187588" w:tentative="1">
      <w:start w:val="1"/>
      <w:numFmt w:val="lowerRoman"/>
      <w:lvlText w:val="%3."/>
      <w:lvlJc w:val="right"/>
      <w:pPr>
        <w:ind w:left="2160" w:hanging="180"/>
      </w:pPr>
    </w:lvl>
    <w:lvl w:ilvl="3" w:tplc="44187588" w:tentative="1">
      <w:start w:val="1"/>
      <w:numFmt w:val="decimal"/>
      <w:lvlText w:val="%4."/>
      <w:lvlJc w:val="left"/>
      <w:pPr>
        <w:ind w:left="2880" w:hanging="360"/>
      </w:pPr>
    </w:lvl>
    <w:lvl w:ilvl="4" w:tplc="44187588" w:tentative="1">
      <w:start w:val="1"/>
      <w:numFmt w:val="lowerLetter"/>
      <w:lvlText w:val="%5."/>
      <w:lvlJc w:val="left"/>
      <w:pPr>
        <w:ind w:left="3600" w:hanging="360"/>
      </w:pPr>
    </w:lvl>
    <w:lvl w:ilvl="5" w:tplc="44187588" w:tentative="1">
      <w:start w:val="1"/>
      <w:numFmt w:val="lowerRoman"/>
      <w:lvlText w:val="%6."/>
      <w:lvlJc w:val="right"/>
      <w:pPr>
        <w:ind w:left="4320" w:hanging="180"/>
      </w:pPr>
    </w:lvl>
    <w:lvl w:ilvl="6" w:tplc="44187588" w:tentative="1">
      <w:start w:val="1"/>
      <w:numFmt w:val="decimal"/>
      <w:lvlText w:val="%7."/>
      <w:lvlJc w:val="left"/>
      <w:pPr>
        <w:ind w:left="5040" w:hanging="360"/>
      </w:pPr>
    </w:lvl>
    <w:lvl w:ilvl="7" w:tplc="44187588" w:tentative="1">
      <w:start w:val="1"/>
      <w:numFmt w:val="lowerLetter"/>
      <w:lvlText w:val="%8."/>
      <w:lvlJc w:val="left"/>
      <w:pPr>
        <w:ind w:left="5760" w:hanging="360"/>
      </w:pPr>
    </w:lvl>
    <w:lvl w:ilvl="8" w:tplc="44187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2">
    <w:multiLevelType w:val="hybridMultilevel"/>
    <w:lvl w:ilvl="0" w:tplc="65191943">
      <w:start w:val="1"/>
      <w:numFmt w:val="decimal"/>
      <w:lvlText w:val="%1."/>
      <w:lvlJc w:val="left"/>
      <w:pPr>
        <w:ind w:left="720" w:hanging="360"/>
      </w:pPr>
    </w:lvl>
    <w:lvl w:ilvl="1" w:tplc="65191943" w:tentative="1">
      <w:start w:val="1"/>
      <w:numFmt w:val="lowerLetter"/>
      <w:lvlText w:val="%2."/>
      <w:lvlJc w:val="left"/>
      <w:pPr>
        <w:ind w:left="1440" w:hanging="360"/>
      </w:pPr>
    </w:lvl>
    <w:lvl w:ilvl="2" w:tplc="65191943" w:tentative="1">
      <w:start w:val="1"/>
      <w:numFmt w:val="lowerRoman"/>
      <w:lvlText w:val="%3."/>
      <w:lvlJc w:val="right"/>
      <w:pPr>
        <w:ind w:left="2160" w:hanging="180"/>
      </w:pPr>
    </w:lvl>
    <w:lvl w:ilvl="3" w:tplc="65191943" w:tentative="1">
      <w:start w:val="1"/>
      <w:numFmt w:val="decimal"/>
      <w:lvlText w:val="%4."/>
      <w:lvlJc w:val="left"/>
      <w:pPr>
        <w:ind w:left="2880" w:hanging="360"/>
      </w:pPr>
    </w:lvl>
    <w:lvl w:ilvl="4" w:tplc="65191943" w:tentative="1">
      <w:start w:val="1"/>
      <w:numFmt w:val="lowerLetter"/>
      <w:lvlText w:val="%5."/>
      <w:lvlJc w:val="left"/>
      <w:pPr>
        <w:ind w:left="3600" w:hanging="360"/>
      </w:pPr>
    </w:lvl>
    <w:lvl w:ilvl="5" w:tplc="65191943" w:tentative="1">
      <w:start w:val="1"/>
      <w:numFmt w:val="lowerRoman"/>
      <w:lvlText w:val="%6."/>
      <w:lvlJc w:val="right"/>
      <w:pPr>
        <w:ind w:left="4320" w:hanging="180"/>
      </w:pPr>
    </w:lvl>
    <w:lvl w:ilvl="6" w:tplc="65191943" w:tentative="1">
      <w:start w:val="1"/>
      <w:numFmt w:val="decimal"/>
      <w:lvlText w:val="%7."/>
      <w:lvlJc w:val="left"/>
      <w:pPr>
        <w:ind w:left="5040" w:hanging="360"/>
      </w:pPr>
    </w:lvl>
    <w:lvl w:ilvl="7" w:tplc="65191943" w:tentative="1">
      <w:start w:val="1"/>
      <w:numFmt w:val="lowerLetter"/>
      <w:lvlText w:val="%8."/>
      <w:lvlJc w:val="left"/>
      <w:pPr>
        <w:ind w:left="5760" w:hanging="360"/>
      </w:pPr>
    </w:lvl>
    <w:lvl w:ilvl="8" w:tplc="65191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1">
    <w:multiLevelType w:val="hybridMultilevel"/>
    <w:lvl w:ilvl="0" w:tplc="46404275">
      <w:start w:val="1"/>
      <w:numFmt w:val="decimal"/>
      <w:lvlText w:val="%1."/>
      <w:lvlJc w:val="left"/>
      <w:pPr>
        <w:ind w:left="720" w:hanging="360"/>
      </w:pPr>
    </w:lvl>
    <w:lvl w:ilvl="1" w:tplc="46404275" w:tentative="1">
      <w:start w:val="1"/>
      <w:numFmt w:val="lowerLetter"/>
      <w:lvlText w:val="%2."/>
      <w:lvlJc w:val="left"/>
      <w:pPr>
        <w:ind w:left="1440" w:hanging="360"/>
      </w:pPr>
    </w:lvl>
    <w:lvl w:ilvl="2" w:tplc="46404275" w:tentative="1">
      <w:start w:val="1"/>
      <w:numFmt w:val="lowerRoman"/>
      <w:lvlText w:val="%3."/>
      <w:lvlJc w:val="right"/>
      <w:pPr>
        <w:ind w:left="2160" w:hanging="180"/>
      </w:pPr>
    </w:lvl>
    <w:lvl w:ilvl="3" w:tplc="46404275" w:tentative="1">
      <w:start w:val="1"/>
      <w:numFmt w:val="decimal"/>
      <w:lvlText w:val="%4."/>
      <w:lvlJc w:val="left"/>
      <w:pPr>
        <w:ind w:left="2880" w:hanging="360"/>
      </w:pPr>
    </w:lvl>
    <w:lvl w:ilvl="4" w:tplc="46404275" w:tentative="1">
      <w:start w:val="1"/>
      <w:numFmt w:val="lowerLetter"/>
      <w:lvlText w:val="%5."/>
      <w:lvlJc w:val="left"/>
      <w:pPr>
        <w:ind w:left="3600" w:hanging="360"/>
      </w:pPr>
    </w:lvl>
    <w:lvl w:ilvl="5" w:tplc="46404275" w:tentative="1">
      <w:start w:val="1"/>
      <w:numFmt w:val="lowerRoman"/>
      <w:lvlText w:val="%6."/>
      <w:lvlJc w:val="right"/>
      <w:pPr>
        <w:ind w:left="4320" w:hanging="180"/>
      </w:pPr>
    </w:lvl>
    <w:lvl w:ilvl="6" w:tplc="46404275" w:tentative="1">
      <w:start w:val="1"/>
      <w:numFmt w:val="decimal"/>
      <w:lvlText w:val="%7."/>
      <w:lvlJc w:val="left"/>
      <w:pPr>
        <w:ind w:left="5040" w:hanging="360"/>
      </w:pPr>
    </w:lvl>
    <w:lvl w:ilvl="7" w:tplc="46404275" w:tentative="1">
      <w:start w:val="1"/>
      <w:numFmt w:val="lowerLetter"/>
      <w:lvlText w:val="%8."/>
      <w:lvlJc w:val="left"/>
      <w:pPr>
        <w:ind w:left="5760" w:hanging="360"/>
      </w:pPr>
    </w:lvl>
    <w:lvl w:ilvl="8" w:tplc="464042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90">
    <w:multiLevelType w:val="hybridMultilevel"/>
    <w:lvl w:ilvl="0" w:tplc="48676347">
      <w:start w:val="1"/>
      <w:numFmt w:val="decimal"/>
      <w:lvlText w:val="%1."/>
      <w:lvlJc w:val="left"/>
      <w:pPr>
        <w:ind w:left="720" w:hanging="360"/>
      </w:pPr>
    </w:lvl>
    <w:lvl w:ilvl="1" w:tplc="48676347" w:tentative="1">
      <w:start w:val="1"/>
      <w:numFmt w:val="lowerLetter"/>
      <w:lvlText w:val="%2."/>
      <w:lvlJc w:val="left"/>
      <w:pPr>
        <w:ind w:left="1440" w:hanging="360"/>
      </w:pPr>
    </w:lvl>
    <w:lvl w:ilvl="2" w:tplc="48676347" w:tentative="1">
      <w:start w:val="1"/>
      <w:numFmt w:val="lowerRoman"/>
      <w:lvlText w:val="%3."/>
      <w:lvlJc w:val="right"/>
      <w:pPr>
        <w:ind w:left="2160" w:hanging="180"/>
      </w:pPr>
    </w:lvl>
    <w:lvl w:ilvl="3" w:tplc="48676347" w:tentative="1">
      <w:start w:val="1"/>
      <w:numFmt w:val="decimal"/>
      <w:lvlText w:val="%4."/>
      <w:lvlJc w:val="left"/>
      <w:pPr>
        <w:ind w:left="2880" w:hanging="360"/>
      </w:pPr>
    </w:lvl>
    <w:lvl w:ilvl="4" w:tplc="48676347" w:tentative="1">
      <w:start w:val="1"/>
      <w:numFmt w:val="lowerLetter"/>
      <w:lvlText w:val="%5."/>
      <w:lvlJc w:val="left"/>
      <w:pPr>
        <w:ind w:left="3600" w:hanging="360"/>
      </w:pPr>
    </w:lvl>
    <w:lvl w:ilvl="5" w:tplc="48676347" w:tentative="1">
      <w:start w:val="1"/>
      <w:numFmt w:val="lowerRoman"/>
      <w:lvlText w:val="%6."/>
      <w:lvlJc w:val="right"/>
      <w:pPr>
        <w:ind w:left="4320" w:hanging="180"/>
      </w:pPr>
    </w:lvl>
    <w:lvl w:ilvl="6" w:tplc="48676347" w:tentative="1">
      <w:start w:val="1"/>
      <w:numFmt w:val="decimal"/>
      <w:lvlText w:val="%7."/>
      <w:lvlJc w:val="left"/>
      <w:pPr>
        <w:ind w:left="5040" w:hanging="360"/>
      </w:pPr>
    </w:lvl>
    <w:lvl w:ilvl="7" w:tplc="48676347" w:tentative="1">
      <w:start w:val="1"/>
      <w:numFmt w:val="lowerLetter"/>
      <w:lvlText w:val="%8."/>
      <w:lvlJc w:val="left"/>
      <w:pPr>
        <w:ind w:left="5760" w:hanging="360"/>
      </w:pPr>
    </w:lvl>
    <w:lvl w:ilvl="8" w:tplc="48676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9">
    <w:multiLevelType w:val="hybridMultilevel"/>
    <w:lvl w:ilvl="0" w:tplc="15871738">
      <w:start w:val="1"/>
      <w:numFmt w:val="decimal"/>
      <w:lvlText w:val="%1."/>
      <w:lvlJc w:val="left"/>
      <w:pPr>
        <w:ind w:left="720" w:hanging="360"/>
      </w:pPr>
    </w:lvl>
    <w:lvl w:ilvl="1" w:tplc="15871738" w:tentative="1">
      <w:start w:val="1"/>
      <w:numFmt w:val="lowerLetter"/>
      <w:lvlText w:val="%2."/>
      <w:lvlJc w:val="left"/>
      <w:pPr>
        <w:ind w:left="1440" w:hanging="360"/>
      </w:pPr>
    </w:lvl>
    <w:lvl w:ilvl="2" w:tplc="15871738" w:tentative="1">
      <w:start w:val="1"/>
      <w:numFmt w:val="lowerRoman"/>
      <w:lvlText w:val="%3."/>
      <w:lvlJc w:val="right"/>
      <w:pPr>
        <w:ind w:left="2160" w:hanging="180"/>
      </w:pPr>
    </w:lvl>
    <w:lvl w:ilvl="3" w:tplc="15871738" w:tentative="1">
      <w:start w:val="1"/>
      <w:numFmt w:val="decimal"/>
      <w:lvlText w:val="%4."/>
      <w:lvlJc w:val="left"/>
      <w:pPr>
        <w:ind w:left="2880" w:hanging="360"/>
      </w:pPr>
    </w:lvl>
    <w:lvl w:ilvl="4" w:tplc="15871738" w:tentative="1">
      <w:start w:val="1"/>
      <w:numFmt w:val="lowerLetter"/>
      <w:lvlText w:val="%5."/>
      <w:lvlJc w:val="left"/>
      <w:pPr>
        <w:ind w:left="3600" w:hanging="360"/>
      </w:pPr>
    </w:lvl>
    <w:lvl w:ilvl="5" w:tplc="15871738" w:tentative="1">
      <w:start w:val="1"/>
      <w:numFmt w:val="lowerRoman"/>
      <w:lvlText w:val="%6."/>
      <w:lvlJc w:val="right"/>
      <w:pPr>
        <w:ind w:left="4320" w:hanging="180"/>
      </w:pPr>
    </w:lvl>
    <w:lvl w:ilvl="6" w:tplc="15871738" w:tentative="1">
      <w:start w:val="1"/>
      <w:numFmt w:val="decimal"/>
      <w:lvlText w:val="%7."/>
      <w:lvlJc w:val="left"/>
      <w:pPr>
        <w:ind w:left="5040" w:hanging="360"/>
      </w:pPr>
    </w:lvl>
    <w:lvl w:ilvl="7" w:tplc="15871738" w:tentative="1">
      <w:start w:val="1"/>
      <w:numFmt w:val="lowerLetter"/>
      <w:lvlText w:val="%8."/>
      <w:lvlJc w:val="left"/>
      <w:pPr>
        <w:ind w:left="5760" w:hanging="360"/>
      </w:pPr>
    </w:lvl>
    <w:lvl w:ilvl="8" w:tplc="15871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8">
    <w:multiLevelType w:val="hybridMultilevel"/>
    <w:lvl w:ilvl="0" w:tplc="61228828">
      <w:start w:val="1"/>
      <w:numFmt w:val="decimal"/>
      <w:lvlText w:val="%1."/>
      <w:lvlJc w:val="left"/>
      <w:pPr>
        <w:ind w:left="720" w:hanging="360"/>
      </w:pPr>
    </w:lvl>
    <w:lvl w:ilvl="1" w:tplc="61228828" w:tentative="1">
      <w:start w:val="1"/>
      <w:numFmt w:val="lowerLetter"/>
      <w:lvlText w:val="%2."/>
      <w:lvlJc w:val="left"/>
      <w:pPr>
        <w:ind w:left="1440" w:hanging="360"/>
      </w:pPr>
    </w:lvl>
    <w:lvl w:ilvl="2" w:tplc="61228828" w:tentative="1">
      <w:start w:val="1"/>
      <w:numFmt w:val="lowerRoman"/>
      <w:lvlText w:val="%3."/>
      <w:lvlJc w:val="right"/>
      <w:pPr>
        <w:ind w:left="2160" w:hanging="180"/>
      </w:pPr>
    </w:lvl>
    <w:lvl w:ilvl="3" w:tplc="61228828" w:tentative="1">
      <w:start w:val="1"/>
      <w:numFmt w:val="decimal"/>
      <w:lvlText w:val="%4."/>
      <w:lvlJc w:val="left"/>
      <w:pPr>
        <w:ind w:left="2880" w:hanging="360"/>
      </w:pPr>
    </w:lvl>
    <w:lvl w:ilvl="4" w:tplc="61228828" w:tentative="1">
      <w:start w:val="1"/>
      <w:numFmt w:val="lowerLetter"/>
      <w:lvlText w:val="%5."/>
      <w:lvlJc w:val="left"/>
      <w:pPr>
        <w:ind w:left="3600" w:hanging="360"/>
      </w:pPr>
    </w:lvl>
    <w:lvl w:ilvl="5" w:tplc="61228828" w:tentative="1">
      <w:start w:val="1"/>
      <w:numFmt w:val="lowerRoman"/>
      <w:lvlText w:val="%6."/>
      <w:lvlJc w:val="right"/>
      <w:pPr>
        <w:ind w:left="4320" w:hanging="180"/>
      </w:pPr>
    </w:lvl>
    <w:lvl w:ilvl="6" w:tplc="61228828" w:tentative="1">
      <w:start w:val="1"/>
      <w:numFmt w:val="decimal"/>
      <w:lvlText w:val="%7."/>
      <w:lvlJc w:val="left"/>
      <w:pPr>
        <w:ind w:left="5040" w:hanging="360"/>
      </w:pPr>
    </w:lvl>
    <w:lvl w:ilvl="7" w:tplc="61228828" w:tentative="1">
      <w:start w:val="1"/>
      <w:numFmt w:val="lowerLetter"/>
      <w:lvlText w:val="%8."/>
      <w:lvlJc w:val="left"/>
      <w:pPr>
        <w:ind w:left="5760" w:hanging="360"/>
      </w:pPr>
    </w:lvl>
    <w:lvl w:ilvl="8" w:tplc="61228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7">
    <w:multiLevelType w:val="hybridMultilevel"/>
    <w:lvl w:ilvl="0" w:tplc="24661483">
      <w:start w:val="1"/>
      <w:numFmt w:val="decimal"/>
      <w:lvlText w:val="%1."/>
      <w:lvlJc w:val="left"/>
      <w:pPr>
        <w:ind w:left="720" w:hanging="360"/>
      </w:pPr>
    </w:lvl>
    <w:lvl w:ilvl="1" w:tplc="24661483" w:tentative="1">
      <w:start w:val="1"/>
      <w:numFmt w:val="lowerLetter"/>
      <w:lvlText w:val="%2."/>
      <w:lvlJc w:val="left"/>
      <w:pPr>
        <w:ind w:left="1440" w:hanging="360"/>
      </w:pPr>
    </w:lvl>
    <w:lvl w:ilvl="2" w:tplc="24661483" w:tentative="1">
      <w:start w:val="1"/>
      <w:numFmt w:val="lowerRoman"/>
      <w:lvlText w:val="%3."/>
      <w:lvlJc w:val="right"/>
      <w:pPr>
        <w:ind w:left="2160" w:hanging="180"/>
      </w:pPr>
    </w:lvl>
    <w:lvl w:ilvl="3" w:tplc="24661483" w:tentative="1">
      <w:start w:val="1"/>
      <w:numFmt w:val="decimal"/>
      <w:lvlText w:val="%4."/>
      <w:lvlJc w:val="left"/>
      <w:pPr>
        <w:ind w:left="2880" w:hanging="360"/>
      </w:pPr>
    </w:lvl>
    <w:lvl w:ilvl="4" w:tplc="24661483" w:tentative="1">
      <w:start w:val="1"/>
      <w:numFmt w:val="lowerLetter"/>
      <w:lvlText w:val="%5."/>
      <w:lvlJc w:val="left"/>
      <w:pPr>
        <w:ind w:left="3600" w:hanging="360"/>
      </w:pPr>
    </w:lvl>
    <w:lvl w:ilvl="5" w:tplc="24661483" w:tentative="1">
      <w:start w:val="1"/>
      <w:numFmt w:val="lowerRoman"/>
      <w:lvlText w:val="%6."/>
      <w:lvlJc w:val="right"/>
      <w:pPr>
        <w:ind w:left="4320" w:hanging="180"/>
      </w:pPr>
    </w:lvl>
    <w:lvl w:ilvl="6" w:tplc="24661483" w:tentative="1">
      <w:start w:val="1"/>
      <w:numFmt w:val="decimal"/>
      <w:lvlText w:val="%7."/>
      <w:lvlJc w:val="left"/>
      <w:pPr>
        <w:ind w:left="5040" w:hanging="360"/>
      </w:pPr>
    </w:lvl>
    <w:lvl w:ilvl="7" w:tplc="24661483" w:tentative="1">
      <w:start w:val="1"/>
      <w:numFmt w:val="lowerLetter"/>
      <w:lvlText w:val="%8."/>
      <w:lvlJc w:val="left"/>
      <w:pPr>
        <w:ind w:left="5760" w:hanging="360"/>
      </w:pPr>
    </w:lvl>
    <w:lvl w:ilvl="8" w:tplc="24661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6">
    <w:multiLevelType w:val="hybridMultilevel"/>
    <w:lvl w:ilvl="0" w:tplc="41429317">
      <w:start w:val="1"/>
      <w:numFmt w:val="decimal"/>
      <w:lvlText w:val="%1."/>
      <w:lvlJc w:val="left"/>
      <w:pPr>
        <w:ind w:left="720" w:hanging="360"/>
      </w:pPr>
    </w:lvl>
    <w:lvl w:ilvl="1" w:tplc="41429317" w:tentative="1">
      <w:start w:val="1"/>
      <w:numFmt w:val="lowerLetter"/>
      <w:lvlText w:val="%2."/>
      <w:lvlJc w:val="left"/>
      <w:pPr>
        <w:ind w:left="1440" w:hanging="360"/>
      </w:pPr>
    </w:lvl>
    <w:lvl w:ilvl="2" w:tplc="41429317" w:tentative="1">
      <w:start w:val="1"/>
      <w:numFmt w:val="lowerRoman"/>
      <w:lvlText w:val="%3."/>
      <w:lvlJc w:val="right"/>
      <w:pPr>
        <w:ind w:left="2160" w:hanging="180"/>
      </w:pPr>
    </w:lvl>
    <w:lvl w:ilvl="3" w:tplc="41429317" w:tentative="1">
      <w:start w:val="1"/>
      <w:numFmt w:val="decimal"/>
      <w:lvlText w:val="%4."/>
      <w:lvlJc w:val="left"/>
      <w:pPr>
        <w:ind w:left="2880" w:hanging="360"/>
      </w:pPr>
    </w:lvl>
    <w:lvl w:ilvl="4" w:tplc="41429317" w:tentative="1">
      <w:start w:val="1"/>
      <w:numFmt w:val="lowerLetter"/>
      <w:lvlText w:val="%5."/>
      <w:lvlJc w:val="left"/>
      <w:pPr>
        <w:ind w:left="3600" w:hanging="360"/>
      </w:pPr>
    </w:lvl>
    <w:lvl w:ilvl="5" w:tplc="41429317" w:tentative="1">
      <w:start w:val="1"/>
      <w:numFmt w:val="lowerRoman"/>
      <w:lvlText w:val="%6."/>
      <w:lvlJc w:val="right"/>
      <w:pPr>
        <w:ind w:left="4320" w:hanging="180"/>
      </w:pPr>
    </w:lvl>
    <w:lvl w:ilvl="6" w:tplc="41429317" w:tentative="1">
      <w:start w:val="1"/>
      <w:numFmt w:val="decimal"/>
      <w:lvlText w:val="%7."/>
      <w:lvlJc w:val="left"/>
      <w:pPr>
        <w:ind w:left="5040" w:hanging="360"/>
      </w:pPr>
    </w:lvl>
    <w:lvl w:ilvl="7" w:tplc="41429317" w:tentative="1">
      <w:start w:val="1"/>
      <w:numFmt w:val="lowerLetter"/>
      <w:lvlText w:val="%8."/>
      <w:lvlJc w:val="left"/>
      <w:pPr>
        <w:ind w:left="5760" w:hanging="360"/>
      </w:pPr>
    </w:lvl>
    <w:lvl w:ilvl="8" w:tplc="41429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5">
    <w:multiLevelType w:val="hybridMultilevel"/>
    <w:lvl w:ilvl="0" w:tplc="35937702">
      <w:start w:val="1"/>
      <w:numFmt w:val="decimal"/>
      <w:lvlText w:val="%1."/>
      <w:lvlJc w:val="left"/>
      <w:pPr>
        <w:ind w:left="720" w:hanging="360"/>
      </w:pPr>
    </w:lvl>
    <w:lvl w:ilvl="1" w:tplc="35937702" w:tentative="1">
      <w:start w:val="1"/>
      <w:numFmt w:val="lowerLetter"/>
      <w:lvlText w:val="%2."/>
      <w:lvlJc w:val="left"/>
      <w:pPr>
        <w:ind w:left="1440" w:hanging="360"/>
      </w:pPr>
    </w:lvl>
    <w:lvl w:ilvl="2" w:tplc="35937702" w:tentative="1">
      <w:start w:val="1"/>
      <w:numFmt w:val="lowerRoman"/>
      <w:lvlText w:val="%3."/>
      <w:lvlJc w:val="right"/>
      <w:pPr>
        <w:ind w:left="2160" w:hanging="180"/>
      </w:pPr>
    </w:lvl>
    <w:lvl w:ilvl="3" w:tplc="35937702" w:tentative="1">
      <w:start w:val="1"/>
      <w:numFmt w:val="decimal"/>
      <w:lvlText w:val="%4."/>
      <w:lvlJc w:val="left"/>
      <w:pPr>
        <w:ind w:left="2880" w:hanging="360"/>
      </w:pPr>
    </w:lvl>
    <w:lvl w:ilvl="4" w:tplc="35937702" w:tentative="1">
      <w:start w:val="1"/>
      <w:numFmt w:val="lowerLetter"/>
      <w:lvlText w:val="%5."/>
      <w:lvlJc w:val="left"/>
      <w:pPr>
        <w:ind w:left="3600" w:hanging="360"/>
      </w:pPr>
    </w:lvl>
    <w:lvl w:ilvl="5" w:tplc="35937702" w:tentative="1">
      <w:start w:val="1"/>
      <w:numFmt w:val="lowerRoman"/>
      <w:lvlText w:val="%6."/>
      <w:lvlJc w:val="right"/>
      <w:pPr>
        <w:ind w:left="4320" w:hanging="180"/>
      </w:pPr>
    </w:lvl>
    <w:lvl w:ilvl="6" w:tplc="35937702" w:tentative="1">
      <w:start w:val="1"/>
      <w:numFmt w:val="decimal"/>
      <w:lvlText w:val="%7."/>
      <w:lvlJc w:val="left"/>
      <w:pPr>
        <w:ind w:left="5040" w:hanging="360"/>
      </w:pPr>
    </w:lvl>
    <w:lvl w:ilvl="7" w:tplc="35937702" w:tentative="1">
      <w:start w:val="1"/>
      <w:numFmt w:val="lowerLetter"/>
      <w:lvlText w:val="%8."/>
      <w:lvlJc w:val="left"/>
      <w:pPr>
        <w:ind w:left="5760" w:hanging="360"/>
      </w:pPr>
    </w:lvl>
    <w:lvl w:ilvl="8" w:tplc="35937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4">
    <w:multiLevelType w:val="hybridMultilevel"/>
    <w:lvl w:ilvl="0" w:tplc="90794837">
      <w:start w:val="1"/>
      <w:numFmt w:val="decimal"/>
      <w:lvlText w:val="%1."/>
      <w:lvlJc w:val="left"/>
      <w:pPr>
        <w:ind w:left="720" w:hanging="360"/>
      </w:pPr>
    </w:lvl>
    <w:lvl w:ilvl="1" w:tplc="90794837" w:tentative="1">
      <w:start w:val="1"/>
      <w:numFmt w:val="lowerLetter"/>
      <w:lvlText w:val="%2."/>
      <w:lvlJc w:val="left"/>
      <w:pPr>
        <w:ind w:left="1440" w:hanging="360"/>
      </w:pPr>
    </w:lvl>
    <w:lvl w:ilvl="2" w:tplc="90794837" w:tentative="1">
      <w:start w:val="1"/>
      <w:numFmt w:val="lowerRoman"/>
      <w:lvlText w:val="%3."/>
      <w:lvlJc w:val="right"/>
      <w:pPr>
        <w:ind w:left="2160" w:hanging="180"/>
      </w:pPr>
    </w:lvl>
    <w:lvl w:ilvl="3" w:tplc="90794837" w:tentative="1">
      <w:start w:val="1"/>
      <w:numFmt w:val="decimal"/>
      <w:lvlText w:val="%4."/>
      <w:lvlJc w:val="left"/>
      <w:pPr>
        <w:ind w:left="2880" w:hanging="360"/>
      </w:pPr>
    </w:lvl>
    <w:lvl w:ilvl="4" w:tplc="90794837" w:tentative="1">
      <w:start w:val="1"/>
      <w:numFmt w:val="lowerLetter"/>
      <w:lvlText w:val="%5."/>
      <w:lvlJc w:val="left"/>
      <w:pPr>
        <w:ind w:left="3600" w:hanging="360"/>
      </w:pPr>
    </w:lvl>
    <w:lvl w:ilvl="5" w:tplc="90794837" w:tentative="1">
      <w:start w:val="1"/>
      <w:numFmt w:val="lowerRoman"/>
      <w:lvlText w:val="%6."/>
      <w:lvlJc w:val="right"/>
      <w:pPr>
        <w:ind w:left="4320" w:hanging="180"/>
      </w:pPr>
    </w:lvl>
    <w:lvl w:ilvl="6" w:tplc="90794837" w:tentative="1">
      <w:start w:val="1"/>
      <w:numFmt w:val="decimal"/>
      <w:lvlText w:val="%7."/>
      <w:lvlJc w:val="left"/>
      <w:pPr>
        <w:ind w:left="5040" w:hanging="360"/>
      </w:pPr>
    </w:lvl>
    <w:lvl w:ilvl="7" w:tplc="90794837" w:tentative="1">
      <w:start w:val="1"/>
      <w:numFmt w:val="lowerLetter"/>
      <w:lvlText w:val="%8."/>
      <w:lvlJc w:val="left"/>
      <w:pPr>
        <w:ind w:left="5760" w:hanging="360"/>
      </w:pPr>
    </w:lvl>
    <w:lvl w:ilvl="8" w:tplc="90794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3">
    <w:multiLevelType w:val="hybridMultilevel"/>
    <w:lvl w:ilvl="0" w:tplc="65247952">
      <w:start w:val="1"/>
      <w:numFmt w:val="decimal"/>
      <w:lvlText w:val="%1."/>
      <w:lvlJc w:val="left"/>
      <w:pPr>
        <w:ind w:left="720" w:hanging="360"/>
      </w:pPr>
    </w:lvl>
    <w:lvl w:ilvl="1" w:tplc="65247952" w:tentative="1">
      <w:start w:val="1"/>
      <w:numFmt w:val="lowerLetter"/>
      <w:lvlText w:val="%2."/>
      <w:lvlJc w:val="left"/>
      <w:pPr>
        <w:ind w:left="1440" w:hanging="360"/>
      </w:pPr>
    </w:lvl>
    <w:lvl w:ilvl="2" w:tplc="65247952" w:tentative="1">
      <w:start w:val="1"/>
      <w:numFmt w:val="lowerRoman"/>
      <w:lvlText w:val="%3."/>
      <w:lvlJc w:val="right"/>
      <w:pPr>
        <w:ind w:left="2160" w:hanging="180"/>
      </w:pPr>
    </w:lvl>
    <w:lvl w:ilvl="3" w:tplc="65247952" w:tentative="1">
      <w:start w:val="1"/>
      <w:numFmt w:val="decimal"/>
      <w:lvlText w:val="%4."/>
      <w:lvlJc w:val="left"/>
      <w:pPr>
        <w:ind w:left="2880" w:hanging="360"/>
      </w:pPr>
    </w:lvl>
    <w:lvl w:ilvl="4" w:tplc="65247952" w:tentative="1">
      <w:start w:val="1"/>
      <w:numFmt w:val="lowerLetter"/>
      <w:lvlText w:val="%5."/>
      <w:lvlJc w:val="left"/>
      <w:pPr>
        <w:ind w:left="3600" w:hanging="360"/>
      </w:pPr>
    </w:lvl>
    <w:lvl w:ilvl="5" w:tplc="65247952" w:tentative="1">
      <w:start w:val="1"/>
      <w:numFmt w:val="lowerRoman"/>
      <w:lvlText w:val="%6."/>
      <w:lvlJc w:val="right"/>
      <w:pPr>
        <w:ind w:left="4320" w:hanging="180"/>
      </w:pPr>
    </w:lvl>
    <w:lvl w:ilvl="6" w:tplc="65247952" w:tentative="1">
      <w:start w:val="1"/>
      <w:numFmt w:val="decimal"/>
      <w:lvlText w:val="%7."/>
      <w:lvlJc w:val="left"/>
      <w:pPr>
        <w:ind w:left="5040" w:hanging="360"/>
      </w:pPr>
    </w:lvl>
    <w:lvl w:ilvl="7" w:tplc="65247952" w:tentative="1">
      <w:start w:val="1"/>
      <w:numFmt w:val="lowerLetter"/>
      <w:lvlText w:val="%8."/>
      <w:lvlJc w:val="left"/>
      <w:pPr>
        <w:ind w:left="5760" w:hanging="360"/>
      </w:pPr>
    </w:lvl>
    <w:lvl w:ilvl="8" w:tplc="65247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2">
    <w:multiLevelType w:val="hybridMultilevel"/>
    <w:lvl w:ilvl="0" w:tplc="53072873">
      <w:start w:val="1"/>
      <w:numFmt w:val="decimal"/>
      <w:lvlText w:val="%1."/>
      <w:lvlJc w:val="left"/>
      <w:pPr>
        <w:ind w:left="720" w:hanging="360"/>
      </w:pPr>
    </w:lvl>
    <w:lvl w:ilvl="1" w:tplc="53072873" w:tentative="1">
      <w:start w:val="1"/>
      <w:numFmt w:val="lowerLetter"/>
      <w:lvlText w:val="%2."/>
      <w:lvlJc w:val="left"/>
      <w:pPr>
        <w:ind w:left="1440" w:hanging="360"/>
      </w:pPr>
    </w:lvl>
    <w:lvl w:ilvl="2" w:tplc="53072873" w:tentative="1">
      <w:start w:val="1"/>
      <w:numFmt w:val="lowerRoman"/>
      <w:lvlText w:val="%3."/>
      <w:lvlJc w:val="right"/>
      <w:pPr>
        <w:ind w:left="2160" w:hanging="180"/>
      </w:pPr>
    </w:lvl>
    <w:lvl w:ilvl="3" w:tplc="53072873" w:tentative="1">
      <w:start w:val="1"/>
      <w:numFmt w:val="decimal"/>
      <w:lvlText w:val="%4."/>
      <w:lvlJc w:val="left"/>
      <w:pPr>
        <w:ind w:left="2880" w:hanging="360"/>
      </w:pPr>
    </w:lvl>
    <w:lvl w:ilvl="4" w:tplc="53072873" w:tentative="1">
      <w:start w:val="1"/>
      <w:numFmt w:val="lowerLetter"/>
      <w:lvlText w:val="%5."/>
      <w:lvlJc w:val="left"/>
      <w:pPr>
        <w:ind w:left="3600" w:hanging="360"/>
      </w:pPr>
    </w:lvl>
    <w:lvl w:ilvl="5" w:tplc="53072873" w:tentative="1">
      <w:start w:val="1"/>
      <w:numFmt w:val="lowerRoman"/>
      <w:lvlText w:val="%6."/>
      <w:lvlJc w:val="right"/>
      <w:pPr>
        <w:ind w:left="4320" w:hanging="180"/>
      </w:pPr>
    </w:lvl>
    <w:lvl w:ilvl="6" w:tplc="53072873" w:tentative="1">
      <w:start w:val="1"/>
      <w:numFmt w:val="decimal"/>
      <w:lvlText w:val="%7."/>
      <w:lvlJc w:val="left"/>
      <w:pPr>
        <w:ind w:left="5040" w:hanging="360"/>
      </w:pPr>
    </w:lvl>
    <w:lvl w:ilvl="7" w:tplc="53072873" w:tentative="1">
      <w:start w:val="1"/>
      <w:numFmt w:val="lowerLetter"/>
      <w:lvlText w:val="%8."/>
      <w:lvlJc w:val="left"/>
      <w:pPr>
        <w:ind w:left="5760" w:hanging="360"/>
      </w:pPr>
    </w:lvl>
    <w:lvl w:ilvl="8" w:tplc="53072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1">
    <w:multiLevelType w:val="hybridMultilevel"/>
    <w:lvl w:ilvl="0" w:tplc="85129708">
      <w:start w:val="1"/>
      <w:numFmt w:val="decimal"/>
      <w:lvlText w:val="%1."/>
      <w:lvlJc w:val="left"/>
      <w:pPr>
        <w:ind w:left="720" w:hanging="360"/>
      </w:pPr>
    </w:lvl>
    <w:lvl w:ilvl="1" w:tplc="85129708" w:tentative="1">
      <w:start w:val="1"/>
      <w:numFmt w:val="lowerLetter"/>
      <w:lvlText w:val="%2."/>
      <w:lvlJc w:val="left"/>
      <w:pPr>
        <w:ind w:left="1440" w:hanging="360"/>
      </w:pPr>
    </w:lvl>
    <w:lvl w:ilvl="2" w:tplc="85129708" w:tentative="1">
      <w:start w:val="1"/>
      <w:numFmt w:val="lowerRoman"/>
      <w:lvlText w:val="%3."/>
      <w:lvlJc w:val="right"/>
      <w:pPr>
        <w:ind w:left="2160" w:hanging="180"/>
      </w:pPr>
    </w:lvl>
    <w:lvl w:ilvl="3" w:tplc="85129708" w:tentative="1">
      <w:start w:val="1"/>
      <w:numFmt w:val="decimal"/>
      <w:lvlText w:val="%4."/>
      <w:lvlJc w:val="left"/>
      <w:pPr>
        <w:ind w:left="2880" w:hanging="360"/>
      </w:pPr>
    </w:lvl>
    <w:lvl w:ilvl="4" w:tplc="85129708" w:tentative="1">
      <w:start w:val="1"/>
      <w:numFmt w:val="lowerLetter"/>
      <w:lvlText w:val="%5."/>
      <w:lvlJc w:val="left"/>
      <w:pPr>
        <w:ind w:left="3600" w:hanging="360"/>
      </w:pPr>
    </w:lvl>
    <w:lvl w:ilvl="5" w:tplc="85129708" w:tentative="1">
      <w:start w:val="1"/>
      <w:numFmt w:val="lowerRoman"/>
      <w:lvlText w:val="%6."/>
      <w:lvlJc w:val="right"/>
      <w:pPr>
        <w:ind w:left="4320" w:hanging="180"/>
      </w:pPr>
    </w:lvl>
    <w:lvl w:ilvl="6" w:tplc="85129708" w:tentative="1">
      <w:start w:val="1"/>
      <w:numFmt w:val="decimal"/>
      <w:lvlText w:val="%7."/>
      <w:lvlJc w:val="left"/>
      <w:pPr>
        <w:ind w:left="5040" w:hanging="360"/>
      </w:pPr>
    </w:lvl>
    <w:lvl w:ilvl="7" w:tplc="85129708" w:tentative="1">
      <w:start w:val="1"/>
      <w:numFmt w:val="lowerLetter"/>
      <w:lvlText w:val="%8."/>
      <w:lvlJc w:val="left"/>
      <w:pPr>
        <w:ind w:left="5760" w:hanging="360"/>
      </w:pPr>
    </w:lvl>
    <w:lvl w:ilvl="8" w:tplc="85129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80">
    <w:multiLevelType w:val="hybridMultilevel"/>
    <w:lvl w:ilvl="0" w:tplc="39602151">
      <w:start w:val="1"/>
      <w:numFmt w:val="decimal"/>
      <w:lvlText w:val="%1."/>
      <w:lvlJc w:val="left"/>
      <w:pPr>
        <w:ind w:left="720" w:hanging="360"/>
      </w:pPr>
    </w:lvl>
    <w:lvl w:ilvl="1" w:tplc="39602151" w:tentative="1">
      <w:start w:val="1"/>
      <w:numFmt w:val="lowerLetter"/>
      <w:lvlText w:val="%2."/>
      <w:lvlJc w:val="left"/>
      <w:pPr>
        <w:ind w:left="1440" w:hanging="360"/>
      </w:pPr>
    </w:lvl>
    <w:lvl w:ilvl="2" w:tplc="39602151" w:tentative="1">
      <w:start w:val="1"/>
      <w:numFmt w:val="lowerRoman"/>
      <w:lvlText w:val="%3."/>
      <w:lvlJc w:val="right"/>
      <w:pPr>
        <w:ind w:left="2160" w:hanging="180"/>
      </w:pPr>
    </w:lvl>
    <w:lvl w:ilvl="3" w:tplc="39602151" w:tentative="1">
      <w:start w:val="1"/>
      <w:numFmt w:val="decimal"/>
      <w:lvlText w:val="%4."/>
      <w:lvlJc w:val="left"/>
      <w:pPr>
        <w:ind w:left="2880" w:hanging="360"/>
      </w:pPr>
    </w:lvl>
    <w:lvl w:ilvl="4" w:tplc="39602151" w:tentative="1">
      <w:start w:val="1"/>
      <w:numFmt w:val="lowerLetter"/>
      <w:lvlText w:val="%5."/>
      <w:lvlJc w:val="left"/>
      <w:pPr>
        <w:ind w:left="3600" w:hanging="360"/>
      </w:pPr>
    </w:lvl>
    <w:lvl w:ilvl="5" w:tplc="39602151" w:tentative="1">
      <w:start w:val="1"/>
      <w:numFmt w:val="lowerRoman"/>
      <w:lvlText w:val="%6."/>
      <w:lvlJc w:val="right"/>
      <w:pPr>
        <w:ind w:left="4320" w:hanging="180"/>
      </w:pPr>
    </w:lvl>
    <w:lvl w:ilvl="6" w:tplc="39602151" w:tentative="1">
      <w:start w:val="1"/>
      <w:numFmt w:val="decimal"/>
      <w:lvlText w:val="%7."/>
      <w:lvlJc w:val="left"/>
      <w:pPr>
        <w:ind w:left="5040" w:hanging="360"/>
      </w:pPr>
    </w:lvl>
    <w:lvl w:ilvl="7" w:tplc="39602151" w:tentative="1">
      <w:start w:val="1"/>
      <w:numFmt w:val="lowerLetter"/>
      <w:lvlText w:val="%8."/>
      <w:lvlJc w:val="left"/>
      <w:pPr>
        <w:ind w:left="5760" w:hanging="360"/>
      </w:pPr>
    </w:lvl>
    <w:lvl w:ilvl="8" w:tplc="39602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9">
    <w:multiLevelType w:val="hybridMultilevel"/>
    <w:lvl w:ilvl="0" w:tplc="48584560">
      <w:start w:val="1"/>
      <w:numFmt w:val="decimal"/>
      <w:lvlText w:val="%1."/>
      <w:lvlJc w:val="left"/>
      <w:pPr>
        <w:ind w:left="720" w:hanging="360"/>
      </w:pPr>
    </w:lvl>
    <w:lvl w:ilvl="1" w:tplc="48584560" w:tentative="1">
      <w:start w:val="1"/>
      <w:numFmt w:val="lowerLetter"/>
      <w:lvlText w:val="%2."/>
      <w:lvlJc w:val="left"/>
      <w:pPr>
        <w:ind w:left="1440" w:hanging="360"/>
      </w:pPr>
    </w:lvl>
    <w:lvl w:ilvl="2" w:tplc="48584560" w:tentative="1">
      <w:start w:val="1"/>
      <w:numFmt w:val="lowerRoman"/>
      <w:lvlText w:val="%3."/>
      <w:lvlJc w:val="right"/>
      <w:pPr>
        <w:ind w:left="2160" w:hanging="180"/>
      </w:pPr>
    </w:lvl>
    <w:lvl w:ilvl="3" w:tplc="48584560" w:tentative="1">
      <w:start w:val="1"/>
      <w:numFmt w:val="decimal"/>
      <w:lvlText w:val="%4."/>
      <w:lvlJc w:val="left"/>
      <w:pPr>
        <w:ind w:left="2880" w:hanging="360"/>
      </w:pPr>
    </w:lvl>
    <w:lvl w:ilvl="4" w:tplc="48584560" w:tentative="1">
      <w:start w:val="1"/>
      <w:numFmt w:val="lowerLetter"/>
      <w:lvlText w:val="%5."/>
      <w:lvlJc w:val="left"/>
      <w:pPr>
        <w:ind w:left="3600" w:hanging="360"/>
      </w:pPr>
    </w:lvl>
    <w:lvl w:ilvl="5" w:tplc="48584560" w:tentative="1">
      <w:start w:val="1"/>
      <w:numFmt w:val="lowerRoman"/>
      <w:lvlText w:val="%6."/>
      <w:lvlJc w:val="right"/>
      <w:pPr>
        <w:ind w:left="4320" w:hanging="180"/>
      </w:pPr>
    </w:lvl>
    <w:lvl w:ilvl="6" w:tplc="48584560" w:tentative="1">
      <w:start w:val="1"/>
      <w:numFmt w:val="decimal"/>
      <w:lvlText w:val="%7."/>
      <w:lvlJc w:val="left"/>
      <w:pPr>
        <w:ind w:left="5040" w:hanging="360"/>
      </w:pPr>
    </w:lvl>
    <w:lvl w:ilvl="7" w:tplc="48584560" w:tentative="1">
      <w:start w:val="1"/>
      <w:numFmt w:val="lowerLetter"/>
      <w:lvlText w:val="%8."/>
      <w:lvlJc w:val="left"/>
      <w:pPr>
        <w:ind w:left="5760" w:hanging="360"/>
      </w:pPr>
    </w:lvl>
    <w:lvl w:ilvl="8" w:tplc="48584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8">
    <w:multiLevelType w:val="hybridMultilevel"/>
    <w:lvl w:ilvl="0" w:tplc="51773115">
      <w:start w:val="1"/>
      <w:numFmt w:val="decimal"/>
      <w:lvlText w:val="%1."/>
      <w:lvlJc w:val="left"/>
      <w:pPr>
        <w:ind w:left="720" w:hanging="360"/>
      </w:pPr>
    </w:lvl>
    <w:lvl w:ilvl="1" w:tplc="51773115" w:tentative="1">
      <w:start w:val="1"/>
      <w:numFmt w:val="lowerLetter"/>
      <w:lvlText w:val="%2."/>
      <w:lvlJc w:val="left"/>
      <w:pPr>
        <w:ind w:left="1440" w:hanging="360"/>
      </w:pPr>
    </w:lvl>
    <w:lvl w:ilvl="2" w:tplc="51773115" w:tentative="1">
      <w:start w:val="1"/>
      <w:numFmt w:val="lowerRoman"/>
      <w:lvlText w:val="%3."/>
      <w:lvlJc w:val="right"/>
      <w:pPr>
        <w:ind w:left="2160" w:hanging="180"/>
      </w:pPr>
    </w:lvl>
    <w:lvl w:ilvl="3" w:tplc="51773115" w:tentative="1">
      <w:start w:val="1"/>
      <w:numFmt w:val="decimal"/>
      <w:lvlText w:val="%4."/>
      <w:lvlJc w:val="left"/>
      <w:pPr>
        <w:ind w:left="2880" w:hanging="360"/>
      </w:pPr>
    </w:lvl>
    <w:lvl w:ilvl="4" w:tplc="51773115" w:tentative="1">
      <w:start w:val="1"/>
      <w:numFmt w:val="lowerLetter"/>
      <w:lvlText w:val="%5."/>
      <w:lvlJc w:val="left"/>
      <w:pPr>
        <w:ind w:left="3600" w:hanging="360"/>
      </w:pPr>
    </w:lvl>
    <w:lvl w:ilvl="5" w:tplc="51773115" w:tentative="1">
      <w:start w:val="1"/>
      <w:numFmt w:val="lowerRoman"/>
      <w:lvlText w:val="%6."/>
      <w:lvlJc w:val="right"/>
      <w:pPr>
        <w:ind w:left="4320" w:hanging="180"/>
      </w:pPr>
    </w:lvl>
    <w:lvl w:ilvl="6" w:tplc="51773115" w:tentative="1">
      <w:start w:val="1"/>
      <w:numFmt w:val="decimal"/>
      <w:lvlText w:val="%7."/>
      <w:lvlJc w:val="left"/>
      <w:pPr>
        <w:ind w:left="5040" w:hanging="360"/>
      </w:pPr>
    </w:lvl>
    <w:lvl w:ilvl="7" w:tplc="51773115" w:tentative="1">
      <w:start w:val="1"/>
      <w:numFmt w:val="lowerLetter"/>
      <w:lvlText w:val="%8."/>
      <w:lvlJc w:val="left"/>
      <w:pPr>
        <w:ind w:left="5760" w:hanging="360"/>
      </w:pPr>
    </w:lvl>
    <w:lvl w:ilvl="8" w:tplc="51773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7">
    <w:multiLevelType w:val="hybridMultilevel"/>
    <w:lvl w:ilvl="0" w:tplc="44325454">
      <w:start w:val="1"/>
      <w:numFmt w:val="decimal"/>
      <w:lvlText w:val="%1."/>
      <w:lvlJc w:val="left"/>
      <w:pPr>
        <w:ind w:left="720" w:hanging="360"/>
      </w:pPr>
    </w:lvl>
    <w:lvl w:ilvl="1" w:tplc="44325454" w:tentative="1">
      <w:start w:val="1"/>
      <w:numFmt w:val="lowerLetter"/>
      <w:lvlText w:val="%2."/>
      <w:lvlJc w:val="left"/>
      <w:pPr>
        <w:ind w:left="1440" w:hanging="360"/>
      </w:pPr>
    </w:lvl>
    <w:lvl w:ilvl="2" w:tplc="44325454" w:tentative="1">
      <w:start w:val="1"/>
      <w:numFmt w:val="lowerRoman"/>
      <w:lvlText w:val="%3."/>
      <w:lvlJc w:val="right"/>
      <w:pPr>
        <w:ind w:left="2160" w:hanging="180"/>
      </w:pPr>
    </w:lvl>
    <w:lvl w:ilvl="3" w:tplc="44325454" w:tentative="1">
      <w:start w:val="1"/>
      <w:numFmt w:val="decimal"/>
      <w:lvlText w:val="%4."/>
      <w:lvlJc w:val="left"/>
      <w:pPr>
        <w:ind w:left="2880" w:hanging="360"/>
      </w:pPr>
    </w:lvl>
    <w:lvl w:ilvl="4" w:tplc="44325454" w:tentative="1">
      <w:start w:val="1"/>
      <w:numFmt w:val="lowerLetter"/>
      <w:lvlText w:val="%5."/>
      <w:lvlJc w:val="left"/>
      <w:pPr>
        <w:ind w:left="3600" w:hanging="360"/>
      </w:pPr>
    </w:lvl>
    <w:lvl w:ilvl="5" w:tplc="44325454" w:tentative="1">
      <w:start w:val="1"/>
      <w:numFmt w:val="lowerRoman"/>
      <w:lvlText w:val="%6."/>
      <w:lvlJc w:val="right"/>
      <w:pPr>
        <w:ind w:left="4320" w:hanging="180"/>
      </w:pPr>
    </w:lvl>
    <w:lvl w:ilvl="6" w:tplc="44325454" w:tentative="1">
      <w:start w:val="1"/>
      <w:numFmt w:val="decimal"/>
      <w:lvlText w:val="%7."/>
      <w:lvlJc w:val="left"/>
      <w:pPr>
        <w:ind w:left="5040" w:hanging="360"/>
      </w:pPr>
    </w:lvl>
    <w:lvl w:ilvl="7" w:tplc="44325454" w:tentative="1">
      <w:start w:val="1"/>
      <w:numFmt w:val="lowerLetter"/>
      <w:lvlText w:val="%8."/>
      <w:lvlJc w:val="left"/>
      <w:pPr>
        <w:ind w:left="5760" w:hanging="360"/>
      </w:pPr>
    </w:lvl>
    <w:lvl w:ilvl="8" w:tplc="44325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6">
    <w:multiLevelType w:val="hybridMultilevel"/>
    <w:lvl w:ilvl="0" w:tplc="89667939">
      <w:start w:val="1"/>
      <w:numFmt w:val="decimal"/>
      <w:lvlText w:val="%1."/>
      <w:lvlJc w:val="left"/>
      <w:pPr>
        <w:ind w:left="720" w:hanging="360"/>
      </w:pPr>
    </w:lvl>
    <w:lvl w:ilvl="1" w:tplc="89667939" w:tentative="1">
      <w:start w:val="1"/>
      <w:numFmt w:val="lowerLetter"/>
      <w:lvlText w:val="%2."/>
      <w:lvlJc w:val="left"/>
      <w:pPr>
        <w:ind w:left="1440" w:hanging="360"/>
      </w:pPr>
    </w:lvl>
    <w:lvl w:ilvl="2" w:tplc="89667939" w:tentative="1">
      <w:start w:val="1"/>
      <w:numFmt w:val="lowerRoman"/>
      <w:lvlText w:val="%3."/>
      <w:lvlJc w:val="right"/>
      <w:pPr>
        <w:ind w:left="2160" w:hanging="180"/>
      </w:pPr>
    </w:lvl>
    <w:lvl w:ilvl="3" w:tplc="89667939" w:tentative="1">
      <w:start w:val="1"/>
      <w:numFmt w:val="decimal"/>
      <w:lvlText w:val="%4."/>
      <w:lvlJc w:val="left"/>
      <w:pPr>
        <w:ind w:left="2880" w:hanging="360"/>
      </w:pPr>
    </w:lvl>
    <w:lvl w:ilvl="4" w:tplc="89667939" w:tentative="1">
      <w:start w:val="1"/>
      <w:numFmt w:val="lowerLetter"/>
      <w:lvlText w:val="%5."/>
      <w:lvlJc w:val="left"/>
      <w:pPr>
        <w:ind w:left="3600" w:hanging="360"/>
      </w:pPr>
    </w:lvl>
    <w:lvl w:ilvl="5" w:tplc="89667939" w:tentative="1">
      <w:start w:val="1"/>
      <w:numFmt w:val="lowerRoman"/>
      <w:lvlText w:val="%6."/>
      <w:lvlJc w:val="right"/>
      <w:pPr>
        <w:ind w:left="4320" w:hanging="180"/>
      </w:pPr>
    </w:lvl>
    <w:lvl w:ilvl="6" w:tplc="89667939" w:tentative="1">
      <w:start w:val="1"/>
      <w:numFmt w:val="decimal"/>
      <w:lvlText w:val="%7."/>
      <w:lvlJc w:val="left"/>
      <w:pPr>
        <w:ind w:left="5040" w:hanging="360"/>
      </w:pPr>
    </w:lvl>
    <w:lvl w:ilvl="7" w:tplc="89667939" w:tentative="1">
      <w:start w:val="1"/>
      <w:numFmt w:val="lowerLetter"/>
      <w:lvlText w:val="%8."/>
      <w:lvlJc w:val="left"/>
      <w:pPr>
        <w:ind w:left="5760" w:hanging="360"/>
      </w:pPr>
    </w:lvl>
    <w:lvl w:ilvl="8" w:tplc="896679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5">
    <w:multiLevelType w:val="hybridMultilevel"/>
    <w:lvl w:ilvl="0" w:tplc="58081880">
      <w:start w:val="1"/>
      <w:numFmt w:val="decimal"/>
      <w:lvlText w:val="%1."/>
      <w:lvlJc w:val="left"/>
      <w:pPr>
        <w:ind w:left="720" w:hanging="360"/>
      </w:pPr>
    </w:lvl>
    <w:lvl w:ilvl="1" w:tplc="58081880" w:tentative="1">
      <w:start w:val="1"/>
      <w:numFmt w:val="lowerLetter"/>
      <w:lvlText w:val="%2."/>
      <w:lvlJc w:val="left"/>
      <w:pPr>
        <w:ind w:left="1440" w:hanging="360"/>
      </w:pPr>
    </w:lvl>
    <w:lvl w:ilvl="2" w:tplc="58081880" w:tentative="1">
      <w:start w:val="1"/>
      <w:numFmt w:val="lowerRoman"/>
      <w:lvlText w:val="%3."/>
      <w:lvlJc w:val="right"/>
      <w:pPr>
        <w:ind w:left="2160" w:hanging="180"/>
      </w:pPr>
    </w:lvl>
    <w:lvl w:ilvl="3" w:tplc="58081880" w:tentative="1">
      <w:start w:val="1"/>
      <w:numFmt w:val="decimal"/>
      <w:lvlText w:val="%4."/>
      <w:lvlJc w:val="left"/>
      <w:pPr>
        <w:ind w:left="2880" w:hanging="360"/>
      </w:pPr>
    </w:lvl>
    <w:lvl w:ilvl="4" w:tplc="58081880" w:tentative="1">
      <w:start w:val="1"/>
      <w:numFmt w:val="lowerLetter"/>
      <w:lvlText w:val="%5."/>
      <w:lvlJc w:val="left"/>
      <w:pPr>
        <w:ind w:left="3600" w:hanging="360"/>
      </w:pPr>
    </w:lvl>
    <w:lvl w:ilvl="5" w:tplc="58081880" w:tentative="1">
      <w:start w:val="1"/>
      <w:numFmt w:val="lowerRoman"/>
      <w:lvlText w:val="%6."/>
      <w:lvlJc w:val="right"/>
      <w:pPr>
        <w:ind w:left="4320" w:hanging="180"/>
      </w:pPr>
    </w:lvl>
    <w:lvl w:ilvl="6" w:tplc="58081880" w:tentative="1">
      <w:start w:val="1"/>
      <w:numFmt w:val="decimal"/>
      <w:lvlText w:val="%7."/>
      <w:lvlJc w:val="left"/>
      <w:pPr>
        <w:ind w:left="5040" w:hanging="360"/>
      </w:pPr>
    </w:lvl>
    <w:lvl w:ilvl="7" w:tplc="58081880" w:tentative="1">
      <w:start w:val="1"/>
      <w:numFmt w:val="lowerLetter"/>
      <w:lvlText w:val="%8."/>
      <w:lvlJc w:val="left"/>
      <w:pPr>
        <w:ind w:left="5760" w:hanging="360"/>
      </w:pPr>
    </w:lvl>
    <w:lvl w:ilvl="8" w:tplc="58081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4">
    <w:multiLevelType w:val="hybridMultilevel"/>
    <w:lvl w:ilvl="0" w:tplc="29474418">
      <w:start w:val="1"/>
      <w:numFmt w:val="decimal"/>
      <w:lvlText w:val="%1."/>
      <w:lvlJc w:val="left"/>
      <w:pPr>
        <w:ind w:left="720" w:hanging="360"/>
      </w:pPr>
    </w:lvl>
    <w:lvl w:ilvl="1" w:tplc="29474418" w:tentative="1">
      <w:start w:val="1"/>
      <w:numFmt w:val="lowerLetter"/>
      <w:lvlText w:val="%2."/>
      <w:lvlJc w:val="left"/>
      <w:pPr>
        <w:ind w:left="1440" w:hanging="360"/>
      </w:pPr>
    </w:lvl>
    <w:lvl w:ilvl="2" w:tplc="29474418" w:tentative="1">
      <w:start w:val="1"/>
      <w:numFmt w:val="lowerRoman"/>
      <w:lvlText w:val="%3."/>
      <w:lvlJc w:val="right"/>
      <w:pPr>
        <w:ind w:left="2160" w:hanging="180"/>
      </w:pPr>
    </w:lvl>
    <w:lvl w:ilvl="3" w:tplc="29474418" w:tentative="1">
      <w:start w:val="1"/>
      <w:numFmt w:val="decimal"/>
      <w:lvlText w:val="%4."/>
      <w:lvlJc w:val="left"/>
      <w:pPr>
        <w:ind w:left="2880" w:hanging="360"/>
      </w:pPr>
    </w:lvl>
    <w:lvl w:ilvl="4" w:tplc="29474418" w:tentative="1">
      <w:start w:val="1"/>
      <w:numFmt w:val="lowerLetter"/>
      <w:lvlText w:val="%5."/>
      <w:lvlJc w:val="left"/>
      <w:pPr>
        <w:ind w:left="3600" w:hanging="360"/>
      </w:pPr>
    </w:lvl>
    <w:lvl w:ilvl="5" w:tplc="29474418" w:tentative="1">
      <w:start w:val="1"/>
      <w:numFmt w:val="lowerRoman"/>
      <w:lvlText w:val="%6."/>
      <w:lvlJc w:val="right"/>
      <w:pPr>
        <w:ind w:left="4320" w:hanging="180"/>
      </w:pPr>
    </w:lvl>
    <w:lvl w:ilvl="6" w:tplc="29474418" w:tentative="1">
      <w:start w:val="1"/>
      <w:numFmt w:val="decimal"/>
      <w:lvlText w:val="%7."/>
      <w:lvlJc w:val="left"/>
      <w:pPr>
        <w:ind w:left="5040" w:hanging="360"/>
      </w:pPr>
    </w:lvl>
    <w:lvl w:ilvl="7" w:tplc="29474418" w:tentative="1">
      <w:start w:val="1"/>
      <w:numFmt w:val="lowerLetter"/>
      <w:lvlText w:val="%8."/>
      <w:lvlJc w:val="left"/>
      <w:pPr>
        <w:ind w:left="5760" w:hanging="360"/>
      </w:pPr>
    </w:lvl>
    <w:lvl w:ilvl="8" w:tplc="29474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3">
    <w:multiLevelType w:val="hybridMultilevel"/>
    <w:lvl w:ilvl="0" w:tplc="27971977">
      <w:start w:val="1"/>
      <w:numFmt w:val="decimal"/>
      <w:lvlText w:val="%1."/>
      <w:lvlJc w:val="left"/>
      <w:pPr>
        <w:ind w:left="720" w:hanging="360"/>
      </w:pPr>
    </w:lvl>
    <w:lvl w:ilvl="1" w:tplc="27971977" w:tentative="1">
      <w:start w:val="1"/>
      <w:numFmt w:val="lowerLetter"/>
      <w:lvlText w:val="%2."/>
      <w:lvlJc w:val="left"/>
      <w:pPr>
        <w:ind w:left="1440" w:hanging="360"/>
      </w:pPr>
    </w:lvl>
    <w:lvl w:ilvl="2" w:tplc="27971977" w:tentative="1">
      <w:start w:val="1"/>
      <w:numFmt w:val="lowerRoman"/>
      <w:lvlText w:val="%3."/>
      <w:lvlJc w:val="right"/>
      <w:pPr>
        <w:ind w:left="2160" w:hanging="180"/>
      </w:pPr>
    </w:lvl>
    <w:lvl w:ilvl="3" w:tplc="27971977" w:tentative="1">
      <w:start w:val="1"/>
      <w:numFmt w:val="decimal"/>
      <w:lvlText w:val="%4."/>
      <w:lvlJc w:val="left"/>
      <w:pPr>
        <w:ind w:left="2880" w:hanging="360"/>
      </w:pPr>
    </w:lvl>
    <w:lvl w:ilvl="4" w:tplc="27971977" w:tentative="1">
      <w:start w:val="1"/>
      <w:numFmt w:val="lowerLetter"/>
      <w:lvlText w:val="%5."/>
      <w:lvlJc w:val="left"/>
      <w:pPr>
        <w:ind w:left="3600" w:hanging="360"/>
      </w:pPr>
    </w:lvl>
    <w:lvl w:ilvl="5" w:tplc="27971977" w:tentative="1">
      <w:start w:val="1"/>
      <w:numFmt w:val="lowerRoman"/>
      <w:lvlText w:val="%6."/>
      <w:lvlJc w:val="right"/>
      <w:pPr>
        <w:ind w:left="4320" w:hanging="180"/>
      </w:pPr>
    </w:lvl>
    <w:lvl w:ilvl="6" w:tplc="27971977" w:tentative="1">
      <w:start w:val="1"/>
      <w:numFmt w:val="decimal"/>
      <w:lvlText w:val="%7."/>
      <w:lvlJc w:val="left"/>
      <w:pPr>
        <w:ind w:left="5040" w:hanging="360"/>
      </w:pPr>
    </w:lvl>
    <w:lvl w:ilvl="7" w:tplc="27971977" w:tentative="1">
      <w:start w:val="1"/>
      <w:numFmt w:val="lowerLetter"/>
      <w:lvlText w:val="%8."/>
      <w:lvlJc w:val="left"/>
      <w:pPr>
        <w:ind w:left="5760" w:hanging="360"/>
      </w:pPr>
    </w:lvl>
    <w:lvl w:ilvl="8" w:tplc="27971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2">
    <w:multiLevelType w:val="hybridMultilevel"/>
    <w:lvl w:ilvl="0" w:tplc="37841206">
      <w:start w:val="1"/>
      <w:numFmt w:val="decimal"/>
      <w:lvlText w:val="%1."/>
      <w:lvlJc w:val="left"/>
      <w:pPr>
        <w:ind w:left="720" w:hanging="360"/>
      </w:pPr>
    </w:lvl>
    <w:lvl w:ilvl="1" w:tplc="37841206" w:tentative="1">
      <w:start w:val="1"/>
      <w:numFmt w:val="lowerLetter"/>
      <w:lvlText w:val="%2."/>
      <w:lvlJc w:val="left"/>
      <w:pPr>
        <w:ind w:left="1440" w:hanging="360"/>
      </w:pPr>
    </w:lvl>
    <w:lvl w:ilvl="2" w:tplc="37841206" w:tentative="1">
      <w:start w:val="1"/>
      <w:numFmt w:val="lowerRoman"/>
      <w:lvlText w:val="%3."/>
      <w:lvlJc w:val="right"/>
      <w:pPr>
        <w:ind w:left="2160" w:hanging="180"/>
      </w:pPr>
    </w:lvl>
    <w:lvl w:ilvl="3" w:tplc="37841206" w:tentative="1">
      <w:start w:val="1"/>
      <w:numFmt w:val="decimal"/>
      <w:lvlText w:val="%4."/>
      <w:lvlJc w:val="left"/>
      <w:pPr>
        <w:ind w:left="2880" w:hanging="360"/>
      </w:pPr>
    </w:lvl>
    <w:lvl w:ilvl="4" w:tplc="37841206" w:tentative="1">
      <w:start w:val="1"/>
      <w:numFmt w:val="lowerLetter"/>
      <w:lvlText w:val="%5."/>
      <w:lvlJc w:val="left"/>
      <w:pPr>
        <w:ind w:left="3600" w:hanging="360"/>
      </w:pPr>
    </w:lvl>
    <w:lvl w:ilvl="5" w:tplc="37841206" w:tentative="1">
      <w:start w:val="1"/>
      <w:numFmt w:val="lowerRoman"/>
      <w:lvlText w:val="%6."/>
      <w:lvlJc w:val="right"/>
      <w:pPr>
        <w:ind w:left="4320" w:hanging="180"/>
      </w:pPr>
    </w:lvl>
    <w:lvl w:ilvl="6" w:tplc="37841206" w:tentative="1">
      <w:start w:val="1"/>
      <w:numFmt w:val="decimal"/>
      <w:lvlText w:val="%7."/>
      <w:lvlJc w:val="left"/>
      <w:pPr>
        <w:ind w:left="5040" w:hanging="360"/>
      </w:pPr>
    </w:lvl>
    <w:lvl w:ilvl="7" w:tplc="37841206" w:tentative="1">
      <w:start w:val="1"/>
      <w:numFmt w:val="lowerLetter"/>
      <w:lvlText w:val="%8."/>
      <w:lvlJc w:val="left"/>
      <w:pPr>
        <w:ind w:left="5760" w:hanging="360"/>
      </w:pPr>
    </w:lvl>
    <w:lvl w:ilvl="8" w:tplc="37841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1">
    <w:multiLevelType w:val="hybridMultilevel"/>
    <w:lvl w:ilvl="0" w:tplc="54568336">
      <w:start w:val="1"/>
      <w:numFmt w:val="decimal"/>
      <w:lvlText w:val="%1."/>
      <w:lvlJc w:val="left"/>
      <w:pPr>
        <w:ind w:left="720" w:hanging="360"/>
      </w:pPr>
    </w:lvl>
    <w:lvl w:ilvl="1" w:tplc="54568336" w:tentative="1">
      <w:start w:val="1"/>
      <w:numFmt w:val="lowerLetter"/>
      <w:lvlText w:val="%2."/>
      <w:lvlJc w:val="left"/>
      <w:pPr>
        <w:ind w:left="1440" w:hanging="360"/>
      </w:pPr>
    </w:lvl>
    <w:lvl w:ilvl="2" w:tplc="54568336" w:tentative="1">
      <w:start w:val="1"/>
      <w:numFmt w:val="lowerRoman"/>
      <w:lvlText w:val="%3."/>
      <w:lvlJc w:val="right"/>
      <w:pPr>
        <w:ind w:left="2160" w:hanging="180"/>
      </w:pPr>
    </w:lvl>
    <w:lvl w:ilvl="3" w:tplc="54568336" w:tentative="1">
      <w:start w:val="1"/>
      <w:numFmt w:val="decimal"/>
      <w:lvlText w:val="%4."/>
      <w:lvlJc w:val="left"/>
      <w:pPr>
        <w:ind w:left="2880" w:hanging="360"/>
      </w:pPr>
    </w:lvl>
    <w:lvl w:ilvl="4" w:tplc="54568336" w:tentative="1">
      <w:start w:val="1"/>
      <w:numFmt w:val="lowerLetter"/>
      <w:lvlText w:val="%5."/>
      <w:lvlJc w:val="left"/>
      <w:pPr>
        <w:ind w:left="3600" w:hanging="360"/>
      </w:pPr>
    </w:lvl>
    <w:lvl w:ilvl="5" w:tplc="54568336" w:tentative="1">
      <w:start w:val="1"/>
      <w:numFmt w:val="lowerRoman"/>
      <w:lvlText w:val="%6."/>
      <w:lvlJc w:val="right"/>
      <w:pPr>
        <w:ind w:left="4320" w:hanging="180"/>
      </w:pPr>
    </w:lvl>
    <w:lvl w:ilvl="6" w:tplc="54568336" w:tentative="1">
      <w:start w:val="1"/>
      <w:numFmt w:val="decimal"/>
      <w:lvlText w:val="%7."/>
      <w:lvlJc w:val="left"/>
      <w:pPr>
        <w:ind w:left="5040" w:hanging="360"/>
      </w:pPr>
    </w:lvl>
    <w:lvl w:ilvl="7" w:tplc="54568336" w:tentative="1">
      <w:start w:val="1"/>
      <w:numFmt w:val="lowerLetter"/>
      <w:lvlText w:val="%8."/>
      <w:lvlJc w:val="left"/>
      <w:pPr>
        <w:ind w:left="5760" w:hanging="360"/>
      </w:pPr>
    </w:lvl>
    <w:lvl w:ilvl="8" w:tplc="54568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70">
    <w:multiLevelType w:val="hybridMultilevel"/>
    <w:lvl w:ilvl="0" w:tplc="14492030">
      <w:start w:val="1"/>
      <w:numFmt w:val="decimal"/>
      <w:lvlText w:val="%1."/>
      <w:lvlJc w:val="left"/>
      <w:pPr>
        <w:ind w:left="720" w:hanging="360"/>
      </w:pPr>
    </w:lvl>
    <w:lvl w:ilvl="1" w:tplc="14492030" w:tentative="1">
      <w:start w:val="1"/>
      <w:numFmt w:val="lowerLetter"/>
      <w:lvlText w:val="%2."/>
      <w:lvlJc w:val="left"/>
      <w:pPr>
        <w:ind w:left="1440" w:hanging="360"/>
      </w:pPr>
    </w:lvl>
    <w:lvl w:ilvl="2" w:tplc="14492030" w:tentative="1">
      <w:start w:val="1"/>
      <w:numFmt w:val="lowerRoman"/>
      <w:lvlText w:val="%3."/>
      <w:lvlJc w:val="right"/>
      <w:pPr>
        <w:ind w:left="2160" w:hanging="180"/>
      </w:pPr>
    </w:lvl>
    <w:lvl w:ilvl="3" w:tplc="14492030" w:tentative="1">
      <w:start w:val="1"/>
      <w:numFmt w:val="decimal"/>
      <w:lvlText w:val="%4."/>
      <w:lvlJc w:val="left"/>
      <w:pPr>
        <w:ind w:left="2880" w:hanging="360"/>
      </w:pPr>
    </w:lvl>
    <w:lvl w:ilvl="4" w:tplc="14492030" w:tentative="1">
      <w:start w:val="1"/>
      <w:numFmt w:val="lowerLetter"/>
      <w:lvlText w:val="%5."/>
      <w:lvlJc w:val="left"/>
      <w:pPr>
        <w:ind w:left="3600" w:hanging="360"/>
      </w:pPr>
    </w:lvl>
    <w:lvl w:ilvl="5" w:tplc="14492030" w:tentative="1">
      <w:start w:val="1"/>
      <w:numFmt w:val="lowerRoman"/>
      <w:lvlText w:val="%6."/>
      <w:lvlJc w:val="right"/>
      <w:pPr>
        <w:ind w:left="4320" w:hanging="180"/>
      </w:pPr>
    </w:lvl>
    <w:lvl w:ilvl="6" w:tplc="14492030" w:tentative="1">
      <w:start w:val="1"/>
      <w:numFmt w:val="decimal"/>
      <w:lvlText w:val="%7."/>
      <w:lvlJc w:val="left"/>
      <w:pPr>
        <w:ind w:left="5040" w:hanging="360"/>
      </w:pPr>
    </w:lvl>
    <w:lvl w:ilvl="7" w:tplc="14492030" w:tentative="1">
      <w:start w:val="1"/>
      <w:numFmt w:val="lowerLetter"/>
      <w:lvlText w:val="%8."/>
      <w:lvlJc w:val="left"/>
      <w:pPr>
        <w:ind w:left="5760" w:hanging="360"/>
      </w:pPr>
    </w:lvl>
    <w:lvl w:ilvl="8" w:tplc="14492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9">
    <w:multiLevelType w:val="hybridMultilevel"/>
    <w:lvl w:ilvl="0" w:tplc="31794302">
      <w:start w:val="1"/>
      <w:numFmt w:val="decimal"/>
      <w:lvlText w:val="%1."/>
      <w:lvlJc w:val="left"/>
      <w:pPr>
        <w:ind w:left="720" w:hanging="360"/>
      </w:pPr>
    </w:lvl>
    <w:lvl w:ilvl="1" w:tplc="31794302" w:tentative="1">
      <w:start w:val="1"/>
      <w:numFmt w:val="lowerLetter"/>
      <w:lvlText w:val="%2."/>
      <w:lvlJc w:val="left"/>
      <w:pPr>
        <w:ind w:left="1440" w:hanging="360"/>
      </w:pPr>
    </w:lvl>
    <w:lvl w:ilvl="2" w:tplc="31794302" w:tentative="1">
      <w:start w:val="1"/>
      <w:numFmt w:val="lowerRoman"/>
      <w:lvlText w:val="%3."/>
      <w:lvlJc w:val="right"/>
      <w:pPr>
        <w:ind w:left="2160" w:hanging="180"/>
      </w:pPr>
    </w:lvl>
    <w:lvl w:ilvl="3" w:tplc="31794302" w:tentative="1">
      <w:start w:val="1"/>
      <w:numFmt w:val="decimal"/>
      <w:lvlText w:val="%4."/>
      <w:lvlJc w:val="left"/>
      <w:pPr>
        <w:ind w:left="2880" w:hanging="360"/>
      </w:pPr>
    </w:lvl>
    <w:lvl w:ilvl="4" w:tplc="31794302" w:tentative="1">
      <w:start w:val="1"/>
      <w:numFmt w:val="lowerLetter"/>
      <w:lvlText w:val="%5."/>
      <w:lvlJc w:val="left"/>
      <w:pPr>
        <w:ind w:left="3600" w:hanging="360"/>
      </w:pPr>
    </w:lvl>
    <w:lvl w:ilvl="5" w:tplc="31794302" w:tentative="1">
      <w:start w:val="1"/>
      <w:numFmt w:val="lowerRoman"/>
      <w:lvlText w:val="%6."/>
      <w:lvlJc w:val="right"/>
      <w:pPr>
        <w:ind w:left="4320" w:hanging="180"/>
      </w:pPr>
    </w:lvl>
    <w:lvl w:ilvl="6" w:tplc="31794302" w:tentative="1">
      <w:start w:val="1"/>
      <w:numFmt w:val="decimal"/>
      <w:lvlText w:val="%7."/>
      <w:lvlJc w:val="left"/>
      <w:pPr>
        <w:ind w:left="5040" w:hanging="360"/>
      </w:pPr>
    </w:lvl>
    <w:lvl w:ilvl="7" w:tplc="31794302" w:tentative="1">
      <w:start w:val="1"/>
      <w:numFmt w:val="lowerLetter"/>
      <w:lvlText w:val="%8."/>
      <w:lvlJc w:val="left"/>
      <w:pPr>
        <w:ind w:left="5760" w:hanging="360"/>
      </w:pPr>
    </w:lvl>
    <w:lvl w:ilvl="8" w:tplc="31794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8">
    <w:multiLevelType w:val="hybridMultilevel"/>
    <w:lvl w:ilvl="0" w:tplc="84191918">
      <w:start w:val="1"/>
      <w:numFmt w:val="decimal"/>
      <w:lvlText w:val="%1."/>
      <w:lvlJc w:val="left"/>
      <w:pPr>
        <w:ind w:left="720" w:hanging="360"/>
      </w:pPr>
    </w:lvl>
    <w:lvl w:ilvl="1" w:tplc="84191918" w:tentative="1">
      <w:start w:val="1"/>
      <w:numFmt w:val="lowerLetter"/>
      <w:lvlText w:val="%2."/>
      <w:lvlJc w:val="left"/>
      <w:pPr>
        <w:ind w:left="1440" w:hanging="360"/>
      </w:pPr>
    </w:lvl>
    <w:lvl w:ilvl="2" w:tplc="84191918" w:tentative="1">
      <w:start w:val="1"/>
      <w:numFmt w:val="lowerRoman"/>
      <w:lvlText w:val="%3."/>
      <w:lvlJc w:val="right"/>
      <w:pPr>
        <w:ind w:left="2160" w:hanging="180"/>
      </w:pPr>
    </w:lvl>
    <w:lvl w:ilvl="3" w:tplc="84191918" w:tentative="1">
      <w:start w:val="1"/>
      <w:numFmt w:val="decimal"/>
      <w:lvlText w:val="%4."/>
      <w:lvlJc w:val="left"/>
      <w:pPr>
        <w:ind w:left="2880" w:hanging="360"/>
      </w:pPr>
    </w:lvl>
    <w:lvl w:ilvl="4" w:tplc="84191918" w:tentative="1">
      <w:start w:val="1"/>
      <w:numFmt w:val="lowerLetter"/>
      <w:lvlText w:val="%5."/>
      <w:lvlJc w:val="left"/>
      <w:pPr>
        <w:ind w:left="3600" w:hanging="360"/>
      </w:pPr>
    </w:lvl>
    <w:lvl w:ilvl="5" w:tplc="84191918" w:tentative="1">
      <w:start w:val="1"/>
      <w:numFmt w:val="lowerRoman"/>
      <w:lvlText w:val="%6."/>
      <w:lvlJc w:val="right"/>
      <w:pPr>
        <w:ind w:left="4320" w:hanging="180"/>
      </w:pPr>
    </w:lvl>
    <w:lvl w:ilvl="6" w:tplc="84191918" w:tentative="1">
      <w:start w:val="1"/>
      <w:numFmt w:val="decimal"/>
      <w:lvlText w:val="%7."/>
      <w:lvlJc w:val="left"/>
      <w:pPr>
        <w:ind w:left="5040" w:hanging="360"/>
      </w:pPr>
    </w:lvl>
    <w:lvl w:ilvl="7" w:tplc="84191918" w:tentative="1">
      <w:start w:val="1"/>
      <w:numFmt w:val="lowerLetter"/>
      <w:lvlText w:val="%8."/>
      <w:lvlJc w:val="left"/>
      <w:pPr>
        <w:ind w:left="5760" w:hanging="360"/>
      </w:pPr>
    </w:lvl>
    <w:lvl w:ilvl="8" w:tplc="84191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7">
    <w:multiLevelType w:val="hybridMultilevel"/>
    <w:lvl w:ilvl="0" w:tplc="29647457">
      <w:start w:val="1"/>
      <w:numFmt w:val="decimal"/>
      <w:lvlText w:val="%1."/>
      <w:lvlJc w:val="left"/>
      <w:pPr>
        <w:ind w:left="720" w:hanging="360"/>
      </w:pPr>
    </w:lvl>
    <w:lvl w:ilvl="1" w:tplc="29647457" w:tentative="1">
      <w:start w:val="1"/>
      <w:numFmt w:val="lowerLetter"/>
      <w:lvlText w:val="%2."/>
      <w:lvlJc w:val="left"/>
      <w:pPr>
        <w:ind w:left="1440" w:hanging="360"/>
      </w:pPr>
    </w:lvl>
    <w:lvl w:ilvl="2" w:tplc="29647457" w:tentative="1">
      <w:start w:val="1"/>
      <w:numFmt w:val="lowerRoman"/>
      <w:lvlText w:val="%3."/>
      <w:lvlJc w:val="right"/>
      <w:pPr>
        <w:ind w:left="2160" w:hanging="180"/>
      </w:pPr>
    </w:lvl>
    <w:lvl w:ilvl="3" w:tplc="29647457" w:tentative="1">
      <w:start w:val="1"/>
      <w:numFmt w:val="decimal"/>
      <w:lvlText w:val="%4."/>
      <w:lvlJc w:val="left"/>
      <w:pPr>
        <w:ind w:left="2880" w:hanging="360"/>
      </w:pPr>
    </w:lvl>
    <w:lvl w:ilvl="4" w:tplc="29647457" w:tentative="1">
      <w:start w:val="1"/>
      <w:numFmt w:val="lowerLetter"/>
      <w:lvlText w:val="%5."/>
      <w:lvlJc w:val="left"/>
      <w:pPr>
        <w:ind w:left="3600" w:hanging="360"/>
      </w:pPr>
    </w:lvl>
    <w:lvl w:ilvl="5" w:tplc="29647457" w:tentative="1">
      <w:start w:val="1"/>
      <w:numFmt w:val="lowerRoman"/>
      <w:lvlText w:val="%6."/>
      <w:lvlJc w:val="right"/>
      <w:pPr>
        <w:ind w:left="4320" w:hanging="180"/>
      </w:pPr>
    </w:lvl>
    <w:lvl w:ilvl="6" w:tplc="29647457" w:tentative="1">
      <w:start w:val="1"/>
      <w:numFmt w:val="decimal"/>
      <w:lvlText w:val="%7."/>
      <w:lvlJc w:val="left"/>
      <w:pPr>
        <w:ind w:left="5040" w:hanging="360"/>
      </w:pPr>
    </w:lvl>
    <w:lvl w:ilvl="7" w:tplc="29647457" w:tentative="1">
      <w:start w:val="1"/>
      <w:numFmt w:val="lowerLetter"/>
      <w:lvlText w:val="%8."/>
      <w:lvlJc w:val="left"/>
      <w:pPr>
        <w:ind w:left="5760" w:hanging="360"/>
      </w:pPr>
    </w:lvl>
    <w:lvl w:ilvl="8" w:tplc="29647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6">
    <w:multiLevelType w:val="hybridMultilevel"/>
    <w:lvl w:ilvl="0" w:tplc="15930030">
      <w:start w:val="1"/>
      <w:numFmt w:val="decimal"/>
      <w:lvlText w:val="%1."/>
      <w:lvlJc w:val="left"/>
      <w:pPr>
        <w:ind w:left="720" w:hanging="360"/>
      </w:pPr>
    </w:lvl>
    <w:lvl w:ilvl="1" w:tplc="15930030" w:tentative="1">
      <w:start w:val="1"/>
      <w:numFmt w:val="lowerLetter"/>
      <w:lvlText w:val="%2."/>
      <w:lvlJc w:val="left"/>
      <w:pPr>
        <w:ind w:left="1440" w:hanging="360"/>
      </w:pPr>
    </w:lvl>
    <w:lvl w:ilvl="2" w:tplc="15930030" w:tentative="1">
      <w:start w:val="1"/>
      <w:numFmt w:val="lowerRoman"/>
      <w:lvlText w:val="%3."/>
      <w:lvlJc w:val="right"/>
      <w:pPr>
        <w:ind w:left="2160" w:hanging="180"/>
      </w:pPr>
    </w:lvl>
    <w:lvl w:ilvl="3" w:tplc="15930030" w:tentative="1">
      <w:start w:val="1"/>
      <w:numFmt w:val="decimal"/>
      <w:lvlText w:val="%4."/>
      <w:lvlJc w:val="left"/>
      <w:pPr>
        <w:ind w:left="2880" w:hanging="360"/>
      </w:pPr>
    </w:lvl>
    <w:lvl w:ilvl="4" w:tplc="15930030" w:tentative="1">
      <w:start w:val="1"/>
      <w:numFmt w:val="lowerLetter"/>
      <w:lvlText w:val="%5."/>
      <w:lvlJc w:val="left"/>
      <w:pPr>
        <w:ind w:left="3600" w:hanging="360"/>
      </w:pPr>
    </w:lvl>
    <w:lvl w:ilvl="5" w:tplc="15930030" w:tentative="1">
      <w:start w:val="1"/>
      <w:numFmt w:val="lowerRoman"/>
      <w:lvlText w:val="%6."/>
      <w:lvlJc w:val="right"/>
      <w:pPr>
        <w:ind w:left="4320" w:hanging="180"/>
      </w:pPr>
    </w:lvl>
    <w:lvl w:ilvl="6" w:tplc="15930030" w:tentative="1">
      <w:start w:val="1"/>
      <w:numFmt w:val="decimal"/>
      <w:lvlText w:val="%7."/>
      <w:lvlJc w:val="left"/>
      <w:pPr>
        <w:ind w:left="5040" w:hanging="360"/>
      </w:pPr>
    </w:lvl>
    <w:lvl w:ilvl="7" w:tplc="15930030" w:tentative="1">
      <w:start w:val="1"/>
      <w:numFmt w:val="lowerLetter"/>
      <w:lvlText w:val="%8."/>
      <w:lvlJc w:val="left"/>
      <w:pPr>
        <w:ind w:left="5760" w:hanging="360"/>
      </w:pPr>
    </w:lvl>
    <w:lvl w:ilvl="8" w:tplc="159300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5">
    <w:multiLevelType w:val="hybridMultilevel"/>
    <w:lvl w:ilvl="0" w:tplc="11988244">
      <w:start w:val="1"/>
      <w:numFmt w:val="decimal"/>
      <w:lvlText w:val="%1."/>
      <w:lvlJc w:val="left"/>
      <w:pPr>
        <w:ind w:left="720" w:hanging="360"/>
      </w:pPr>
    </w:lvl>
    <w:lvl w:ilvl="1" w:tplc="11988244" w:tentative="1">
      <w:start w:val="1"/>
      <w:numFmt w:val="lowerLetter"/>
      <w:lvlText w:val="%2."/>
      <w:lvlJc w:val="left"/>
      <w:pPr>
        <w:ind w:left="1440" w:hanging="360"/>
      </w:pPr>
    </w:lvl>
    <w:lvl w:ilvl="2" w:tplc="11988244" w:tentative="1">
      <w:start w:val="1"/>
      <w:numFmt w:val="lowerRoman"/>
      <w:lvlText w:val="%3."/>
      <w:lvlJc w:val="right"/>
      <w:pPr>
        <w:ind w:left="2160" w:hanging="180"/>
      </w:pPr>
    </w:lvl>
    <w:lvl w:ilvl="3" w:tplc="11988244" w:tentative="1">
      <w:start w:val="1"/>
      <w:numFmt w:val="decimal"/>
      <w:lvlText w:val="%4."/>
      <w:lvlJc w:val="left"/>
      <w:pPr>
        <w:ind w:left="2880" w:hanging="360"/>
      </w:pPr>
    </w:lvl>
    <w:lvl w:ilvl="4" w:tplc="11988244" w:tentative="1">
      <w:start w:val="1"/>
      <w:numFmt w:val="lowerLetter"/>
      <w:lvlText w:val="%5."/>
      <w:lvlJc w:val="left"/>
      <w:pPr>
        <w:ind w:left="3600" w:hanging="360"/>
      </w:pPr>
    </w:lvl>
    <w:lvl w:ilvl="5" w:tplc="11988244" w:tentative="1">
      <w:start w:val="1"/>
      <w:numFmt w:val="lowerRoman"/>
      <w:lvlText w:val="%6."/>
      <w:lvlJc w:val="right"/>
      <w:pPr>
        <w:ind w:left="4320" w:hanging="180"/>
      </w:pPr>
    </w:lvl>
    <w:lvl w:ilvl="6" w:tplc="11988244" w:tentative="1">
      <w:start w:val="1"/>
      <w:numFmt w:val="decimal"/>
      <w:lvlText w:val="%7."/>
      <w:lvlJc w:val="left"/>
      <w:pPr>
        <w:ind w:left="5040" w:hanging="360"/>
      </w:pPr>
    </w:lvl>
    <w:lvl w:ilvl="7" w:tplc="11988244" w:tentative="1">
      <w:start w:val="1"/>
      <w:numFmt w:val="lowerLetter"/>
      <w:lvlText w:val="%8."/>
      <w:lvlJc w:val="left"/>
      <w:pPr>
        <w:ind w:left="5760" w:hanging="360"/>
      </w:pPr>
    </w:lvl>
    <w:lvl w:ilvl="8" w:tplc="11988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4">
    <w:multiLevelType w:val="hybridMultilevel"/>
    <w:lvl w:ilvl="0" w:tplc="38980305">
      <w:start w:val="1"/>
      <w:numFmt w:val="decimal"/>
      <w:lvlText w:val="%1."/>
      <w:lvlJc w:val="left"/>
      <w:pPr>
        <w:ind w:left="720" w:hanging="360"/>
      </w:pPr>
    </w:lvl>
    <w:lvl w:ilvl="1" w:tplc="38980305" w:tentative="1">
      <w:start w:val="1"/>
      <w:numFmt w:val="lowerLetter"/>
      <w:lvlText w:val="%2."/>
      <w:lvlJc w:val="left"/>
      <w:pPr>
        <w:ind w:left="1440" w:hanging="360"/>
      </w:pPr>
    </w:lvl>
    <w:lvl w:ilvl="2" w:tplc="38980305" w:tentative="1">
      <w:start w:val="1"/>
      <w:numFmt w:val="lowerRoman"/>
      <w:lvlText w:val="%3."/>
      <w:lvlJc w:val="right"/>
      <w:pPr>
        <w:ind w:left="2160" w:hanging="180"/>
      </w:pPr>
    </w:lvl>
    <w:lvl w:ilvl="3" w:tplc="38980305" w:tentative="1">
      <w:start w:val="1"/>
      <w:numFmt w:val="decimal"/>
      <w:lvlText w:val="%4."/>
      <w:lvlJc w:val="left"/>
      <w:pPr>
        <w:ind w:left="2880" w:hanging="360"/>
      </w:pPr>
    </w:lvl>
    <w:lvl w:ilvl="4" w:tplc="38980305" w:tentative="1">
      <w:start w:val="1"/>
      <w:numFmt w:val="lowerLetter"/>
      <w:lvlText w:val="%5."/>
      <w:lvlJc w:val="left"/>
      <w:pPr>
        <w:ind w:left="3600" w:hanging="360"/>
      </w:pPr>
    </w:lvl>
    <w:lvl w:ilvl="5" w:tplc="38980305" w:tentative="1">
      <w:start w:val="1"/>
      <w:numFmt w:val="lowerRoman"/>
      <w:lvlText w:val="%6."/>
      <w:lvlJc w:val="right"/>
      <w:pPr>
        <w:ind w:left="4320" w:hanging="180"/>
      </w:pPr>
    </w:lvl>
    <w:lvl w:ilvl="6" w:tplc="38980305" w:tentative="1">
      <w:start w:val="1"/>
      <w:numFmt w:val="decimal"/>
      <w:lvlText w:val="%7."/>
      <w:lvlJc w:val="left"/>
      <w:pPr>
        <w:ind w:left="5040" w:hanging="360"/>
      </w:pPr>
    </w:lvl>
    <w:lvl w:ilvl="7" w:tplc="38980305" w:tentative="1">
      <w:start w:val="1"/>
      <w:numFmt w:val="lowerLetter"/>
      <w:lvlText w:val="%8."/>
      <w:lvlJc w:val="left"/>
      <w:pPr>
        <w:ind w:left="5760" w:hanging="360"/>
      </w:pPr>
    </w:lvl>
    <w:lvl w:ilvl="8" w:tplc="38980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3">
    <w:multiLevelType w:val="hybridMultilevel"/>
    <w:lvl w:ilvl="0" w:tplc="55543542">
      <w:start w:val="1"/>
      <w:numFmt w:val="decimal"/>
      <w:lvlText w:val="%1."/>
      <w:lvlJc w:val="left"/>
      <w:pPr>
        <w:ind w:left="720" w:hanging="360"/>
      </w:pPr>
    </w:lvl>
    <w:lvl w:ilvl="1" w:tplc="55543542" w:tentative="1">
      <w:start w:val="1"/>
      <w:numFmt w:val="lowerLetter"/>
      <w:lvlText w:val="%2."/>
      <w:lvlJc w:val="left"/>
      <w:pPr>
        <w:ind w:left="1440" w:hanging="360"/>
      </w:pPr>
    </w:lvl>
    <w:lvl w:ilvl="2" w:tplc="55543542" w:tentative="1">
      <w:start w:val="1"/>
      <w:numFmt w:val="lowerRoman"/>
      <w:lvlText w:val="%3."/>
      <w:lvlJc w:val="right"/>
      <w:pPr>
        <w:ind w:left="2160" w:hanging="180"/>
      </w:pPr>
    </w:lvl>
    <w:lvl w:ilvl="3" w:tplc="55543542" w:tentative="1">
      <w:start w:val="1"/>
      <w:numFmt w:val="decimal"/>
      <w:lvlText w:val="%4."/>
      <w:lvlJc w:val="left"/>
      <w:pPr>
        <w:ind w:left="2880" w:hanging="360"/>
      </w:pPr>
    </w:lvl>
    <w:lvl w:ilvl="4" w:tplc="55543542" w:tentative="1">
      <w:start w:val="1"/>
      <w:numFmt w:val="lowerLetter"/>
      <w:lvlText w:val="%5."/>
      <w:lvlJc w:val="left"/>
      <w:pPr>
        <w:ind w:left="3600" w:hanging="360"/>
      </w:pPr>
    </w:lvl>
    <w:lvl w:ilvl="5" w:tplc="55543542" w:tentative="1">
      <w:start w:val="1"/>
      <w:numFmt w:val="lowerRoman"/>
      <w:lvlText w:val="%6."/>
      <w:lvlJc w:val="right"/>
      <w:pPr>
        <w:ind w:left="4320" w:hanging="180"/>
      </w:pPr>
    </w:lvl>
    <w:lvl w:ilvl="6" w:tplc="55543542" w:tentative="1">
      <w:start w:val="1"/>
      <w:numFmt w:val="decimal"/>
      <w:lvlText w:val="%7."/>
      <w:lvlJc w:val="left"/>
      <w:pPr>
        <w:ind w:left="5040" w:hanging="360"/>
      </w:pPr>
    </w:lvl>
    <w:lvl w:ilvl="7" w:tplc="55543542" w:tentative="1">
      <w:start w:val="1"/>
      <w:numFmt w:val="lowerLetter"/>
      <w:lvlText w:val="%8."/>
      <w:lvlJc w:val="left"/>
      <w:pPr>
        <w:ind w:left="5760" w:hanging="360"/>
      </w:pPr>
    </w:lvl>
    <w:lvl w:ilvl="8" w:tplc="55543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2">
    <w:multiLevelType w:val="hybridMultilevel"/>
    <w:lvl w:ilvl="0" w:tplc="56364522">
      <w:start w:val="1"/>
      <w:numFmt w:val="decimal"/>
      <w:lvlText w:val="%1."/>
      <w:lvlJc w:val="left"/>
      <w:pPr>
        <w:ind w:left="720" w:hanging="360"/>
      </w:pPr>
    </w:lvl>
    <w:lvl w:ilvl="1" w:tplc="56364522" w:tentative="1">
      <w:start w:val="1"/>
      <w:numFmt w:val="lowerLetter"/>
      <w:lvlText w:val="%2."/>
      <w:lvlJc w:val="left"/>
      <w:pPr>
        <w:ind w:left="1440" w:hanging="360"/>
      </w:pPr>
    </w:lvl>
    <w:lvl w:ilvl="2" w:tplc="56364522" w:tentative="1">
      <w:start w:val="1"/>
      <w:numFmt w:val="lowerRoman"/>
      <w:lvlText w:val="%3."/>
      <w:lvlJc w:val="right"/>
      <w:pPr>
        <w:ind w:left="2160" w:hanging="180"/>
      </w:pPr>
    </w:lvl>
    <w:lvl w:ilvl="3" w:tplc="56364522" w:tentative="1">
      <w:start w:val="1"/>
      <w:numFmt w:val="decimal"/>
      <w:lvlText w:val="%4."/>
      <w:lvlJc w:val="left"/>
      <w:pPr>
        <w:ind w:left="2880" w:hanging="360"/>
      </w:pPr>
    </w:lvl>
    <w:lvl w:ilvl="4" w:tplc="56364522" w:tentative="1">
      <w:start w:val="1"/>
      <w:numFmt w:val="lowerLetter"/>
      <w:lvlText w:val="%5."/>
      <w:lvlJc w:val="left"/>
      <w:pPr>
        <w:ind w:left="3600" w:hanging="360"/>
      </w:pPr>
    </w:lvl>
    <w:lvl w:ilvl="5" w:tplc="56364522" w:tentative="1">
      <w:start w:val="1"/>
      <w:numFmt w:val="lowerRoman"/>
      <w:lvlText w:val="%6."/>
      <w:lvlJc w:val="right"/>
      <w:pPr>
        <w:ind w:left="4320" w:hanging="180"/>
      </w:pPr>
    </w:lvl>
    <w:lvl w:ilvl="6" w:tplc="56364522" w:tentative="1">
      <w:start w:val="1"/>
      <w:numFmt w:val="decimal"/>
      <w:lvlText w:val="%7."/>
      <w:lvlJc w:val="left"/>
      <w:pPr>
        <w:ind w:left="5040" w:hanging="360"/>
      </w:pPr>
    </w:lvl>
    <w:lvl w:ilvl="7" w:tplc="56364522" w:tentative="1">
      <w:start w:val="1"/>
      <w:numFmt w:val="lowerLetter"/>
      <w:lvlText w:val="%8."/>
      <w:lvlJc w:val="left"/>
      <w:pPr>
        <w:ind w:left="5760" w:hanging="360"/>
      </w:pPr>
    </w:lvl>
    <w:lvl w:ilvl="8" w:tplc="56364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1">
    <w:multiLevelType w:val="hybridMultilevel"/>
    <w:lvl w:ilvl="0" w:tplc="85091401">
      <w:start w:val="1"/>
      <w:numFmt w:val="decimal"/>
      <w:lvlText w:val="%1."/>
      <w:lvlJc w:val="left"/>
      <w:pPr>
        <w:ind w:left="720" w:hanging="360"/>
      </w:pPr>
    </w:lvl>
    <w:lvl w:ilvl="1" w:tplc="85091401" w:tentative="1">
      <w:start w:val="1"/>
      <w:numFmt w:val="lowerLetter"/>
      <w:lvlText w:val="%2."/>
      <w:lvlJc w:val="left"/>
      <w:pPr>
        <w:ind w:left="1440" w:hanging="360"/>
      </w:pPr>
    </w:lvl>
    <w:lvl w:ilvl="2" w:tplc="85091401" w:tentative="1">
      <w:start w:val="1"/>
      <w:numFmt w:val="lowerRoman"/>
      <w:lvlText w:val="%3."/>
      <w:lvlJc w:val="right"/>
      <w:pPr>
        <w:ind w:left="2160" w:hanging="180"/>
      </w:pPr>
    </w:lvl>
    <w:lvl w:ilvl="3" w:tplc="85091401" w:tentative="1">
      <w:start w:val="1"/>
      <w:numFmt w:val="decimal"/>
      <w:lvlText w:val="%4."/>
      <w:lvlJc w:val="left"/>
      <w:pPr>
        <w:ind w:left="2880" w:hanging="360"/>
      </w:pPr>
    </w:lvl>
    <w:lvl w:ilvl="4" w:tplc="85091401" w:tentative="1">
      <w:start w:val="1"/>
      <w:numFmt w:val="lowerLetter"/>
      <w:lvlText w:val="%5."/>
      <w:lvlJc w:val="left"/>
      <w:pPr>
        <w:ind w:left="3600" w:hanging="360"/>
      </w:pPr>
    </w:lvl>
    <w:lvl w:ilvl="5" w:tplc="85091401" w:tentative="1">
      <w:start w:val="1"/>
      <w:numFmt w:val="lowerRoman"/>
      <w:lvlText w:val="%6."/>
      <w:lvlJc w:val="right"/>
      <w:pPr>
        <w:ind w:left="4320" w:hanging="180"/>
      </w:pPr>
    </w:lvl>
    <w:lvl w:ilvl="6" w:tplc="85091401" w:tentative="1">
      <w:start w:val="1"/>
      <w:numFmt w:val="decimal"/>
      <w:lvlText w:val="%7."/>
      <w:lvlJc w:val="left"/>
      <w:pPr>
        <w:ind w:left="5040" w:hanging="360"/>
      </w:pPr>
    </w:lvl>
    <w:lvl w:ilvl="7" w:tplc="85091401" w:tentative="1">
      <w:start w:val="1"/>
      <w:numFmt w:val="lowerLetter"/>
      <w:lvlText w:val="%8."/>
      <w:lvlJc w:val="left"/>
      <w:pPr>
        <w:ind w:left="5760" w:hanging="360"/>
      </w:pPr>
    </w:lvl>
    <w:lvl w:ilvl="8" w:tplc="85091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60">
    <w:multiLevelType w:val="hybridMultilevel"/>
    <w:lvl w:ilvl="0" w:tplc="53271221">
      <w:start w:val="1"/>
      <w:numFmt w:val="decimal"/>
      <w:lvlText w:val="%1."/>
      <w:lvlJc w:val="left"/>
      <w:pPr>
        <w:ind w:left="720" w:hanging="360"/>
      </w:pPr>
    </w:lvl>
    <w:lvl w:ilvl="1" w:tplc="53271221" w:tentative="1">
      <w:start w:val="1"/>
      <w:numFmt w:val="lowerLetter"/>
      <w:lvlText w:val="%2."/>
      <w:lvlJc w:val="left"/>
      <w:pPr>
        <w:ind w:left="1440" w:hanging="360"/>
      </w:pPr>
    </w:lvl>
    <w:lvl w:ilvl="2" w:tplc="53271221" w:tentative="1">
      <w:start w:val="1"/>
      <w:numFmt w:val="lowerRoman"/>
      <w:lvlText w:val="%3."/>
      <w:lvlJc w:val="right"/>
      <w:pPr>
        <w:ind w:left="2160" w:hanging="180"/>
      </w:pPr>
    </w:lvl>
    <w:lvl w:ilvl="3" w:tplc="53271221" w:tentative="1">
      <w:start w:val="1"/>
      <w:numFmt w:val="decimal"/>
      <w:lvlText w:val="%4."/>
      <w:lvlJc w:val="left"/>
      <w:pPr>
        <w:ind w:left="2880" w:hanging="360"/>
      </w:pPr>
    </w:lvl>
    <w:lvl w:ilvl="4" w:tplc="53271221" w:tentative="1">
      <w:start w:val="1"/>
      <w:numFmt w:val="lowerLetter"/>
      <w:lvlText w:val="%5."/>
      <w:lvlJc w:val="left"/>
      <w:pPr>
        <w:ind w:left="3600" w:hanging="360"/>
      </w:pPr>
    </w:lvl>
    <w:lvl w:ilvl="5" w:tplc="53271221" w:tentative="1">
      <w:start w:val="1"/>
      <w:numFmt w:val="lowerRoman"/>
      <w:lvlText w:val="%6."/>
      <w:lvlJc w:val="right"/>
      <w:pPr>
        <w:ind w:left="4320" w:hanging="180"/>
      </w:pPr>
    </w:lvl>
    <w:lvl w:ilvl="6" w:tplc="53271221" w:tentative="1">
      <w:start w:val="1"/>
      <w:numFmt w:val="decimal"/>
      <w:lvlText w:val="%7."/>
      <w:lvlJc w:val="left"/>
      <w:pPr>
        <w:ind w:left="5040" w:hanging="360"/>
      </w:pPr>
    </w:lvl>
    <w:lvl w:ilvl="7" w:tplc="53271221" w:tentative="1">
      <w:start w:val="1"/>
      <w:numFmt w:val="lowerLetter"/>
      <w:lvlText w:val="%8."/>
      <w:lvlJc w:val="left"/>
      <w:pPr>
        <w:ind w:left="5760" w:hanging="360"/>
      </w:pPr>
    </w:lvl>
    <w:lvl w:ilvl="8" w:tplc="53271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9">
    <w:multiLevelType w:val="hybridMultilevel"/>
    <w:lvl w:ilvl="0" w:tplc="67221659">
      <w:start w:val="1"/>
      <w:numFmt w:val="decimal"/>
      <w:lvlText w:val="%1."/>
      <w:lvlJc w:val="left"/>
      <w:pPr>
        <w:ind w:left="720" w:hanging="360"/>
      </w:pPr>
    </w:lvl>
    <w:lvl w:ilvl="1" w:tplc="67221659" w:tentative="1">
      <w:start w:val="1"/>
      <w:numFmt w:val="lowerLetter"/>
      <w:lvlText w:val="%2."/>
      <w:lvlJc w:val="left"/>
      <w:pPr>
        <w:ind w:left="1440" w:hanging="360"/>
      </w:pPr>
    </w:lvl>
    <w:lvl w:ilvl="2" w:tplc="67221659" w:tentative="1">
      <w:start w:val="1"/>
      <w:numFmt w:val="lowerRoman"/>
      <w:lvlText w:val="%3."/>
      <w:lvlJc w:val="right"/>
      <w:pPr>
        <w:ind w:left="2160" w:hanging="180"/>
      </w:pPr>
    </w:lvl>
    <w:lvl w:ilvl="3" w:tplc="67221659" w:tentative="1">
      <w:start w:val="1"/>
      <w:numFmt w:val="decimal"/>
      <w:lvlText w:val="%4."/>
      <w:lvlJc w:val="left"/>
      <w:pPr>
        <w:ind w:left="2880" w:hanging="360"/>
      </w:pPr>
    </w:lvl>
    <w:lvl w:ilvl="4" w:tplc="67221659" w:tentative="1">
      <w:start w:val="1"/>
      <w:numFmt w:val="lowerLetter"/>
      <w:lvlText w:val="%5."/>
      <w:lvlJc w:val="left"/>
      <w:pPr>
        <w:ind w:left="3600" w:hanging="360"/>
      </w:pPr>
    </w:lvl>
    <w:lvl w:ilvl="5" w:tplc="67221659" w:tentative="1">
      <w:start w:val="1"/>
      <w:numFmt w:val="lowerRoman"/>
      <w:lvlText w:val="%6."/>
      <w:lvlJc w:val="right"/>
      <w:pPr>
        <w:ind w:left="4320" w:hanging="180"/>
      </w:pPr>
    </w:lvl>
    <w:lvl w:ilvl="6" w:tplc="67221659" w:tentative="1">
      <w:start w:val="1"/>
      <w:numFmt w:val="decimal"/>
      <w:lvlText w:val="%7."/>
      <w:lvlJc w:val="left"/>
      <w:pPr>
        <w:ind w:left="5040" w:hanging="360"/>
      </w:pPr>
    </w:lvl>
    <w:lvl w:ilvl="7" w:tplc="67221659" w:tentative="1">
      <w:start w:val="1"/>
      <w:numFmt w:val="lowerLetter"/>
      <w:lvlText w:val="%8."/>
      <w:lvlJc w:val="left"/>
      <w:pPr>
        <w:ind w:left="5760" w:hanging="360"/>
      </w:pPr>
    </w:lvl>
    <w:lvl w:ilvl="8" w:tplc="67221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8">
    <w:multiLevelType w:val="hybridMultilevel"/>
    <w:lvl w:ilvl="0" w:tplc="86308399">
      <w:start w:val="1"/>
      <w:numFmt w:val="decimal"/>
      <w:lvlText w:val="%1."/>
      <w:lvlJc w:val="left"/>
      <w:pPr>
        <w:ind w:left="720" w:hanging="360"/>
      </w:pPr>
    </w:lvl>
    <w:lvl w:ilvl="1" w:tplc="86308399" w:tentative="1">
      <w:start w:val="1"/>
      <w:numFmt w:val="lowerLetter"/>
      <w:lvlText w:val="%2."/>
      <w:lvlJc w:val="left"/>
      <w:pPr>
        <w:ind w:left="1440" w:hanging="360"/>
      </w:pPr>
    </w:lvl>
    <w:lvl w:ilvl="2" w:tplc="86308399" w:tentative="1">
      <w:start w:val="1"/>
      <w:numFmt w:val="lowerRoman"/>
      <w:lvlText w:val="%3."/>
      <w:lvlJc w:val="right"/>
      <w:pPr>
        <w:ind w:left="2160" w:hanging="180"/>
      </w:pPr>
    </w:lvl>
    <w:lvl w:ilvl="3" w:tplc="86308399" w:tentative="1">
      <w:start w:val="1"/>
      <w:numFmt w:val="decimal"/>
      <w:lvlText w:val="%4."/>
      <w:lvlJc w:val="left"/>
      <w:pPr>
        <w:ind w:left="2880" w:hanging="360"/>
      </w:pPr>
    </w:lvl>
    <w:lvl w:ilvl="4" w:tplc="86308399" w:tentative="1">
      <w:start w:val="1"/>
      <w:numFmt w:val="lowerLetter"/>
      <w:lvlText w:val="%5."/>
      <w:lvlJc w:val="left"/>
      <w:pPr>
        <w:ind w:left="3600" w:hanging="360"/>
      </w:pPr>
    </w:lvl>
    <w:lvl w:ilvl="5" w:tplc="86308399" w:tentative="1">
      <w:start w:val="1"/>
      <w:numFmt w:val="lowerRoman"/>
      <w:lvlText w:val="%6."/>
      <w:lvlJc w:val="right"/>
      <w:pPr>
        <w:ind w:left="4320" w:hanging="180"/>
      </w:pPr>
    </w:lvl>
    <w:lvl w:ilvl="6" w:tplc="86308399" w:tentative="1">
      <w:start w:val="1"/>
      <w:numFmt w:val="decimal"/>
      <w:lvlText w:val="%7."/>
      <w:lvlJc w:val="left"/>
      <w:pPr>
        <w:ind w:left="5040" w:hanging="360"/>
      </w:pPr>
    </w:lvl>
    <w:lvl w:ilvl="7" w:tplc="86308399" w:tentative="1">
      <w:start w:val="1"/>
      <w:numFmt w:val="lowerLetter"/>
      <w:lvlText w:val="%8."/>
      <w:lvlJc w:val="left"/>
      <w:pPr>
        <w:ind w:left="5760" w:hanging="360"/>
      </w:pPr>
    </w:lvl>
    <w:lvl w:ilvl="8" w:tplc="863083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7">
    <w:multiLevelType w:val="hybridMultilevel"/>
    <w:lvl w:ilvl="0" w:tplc="78679647">
      <w:start w:val="1"/>
      <w:numFmt w:val="decimal"/>
      <w:lvlText w:val="%1."/>
      <w:lvlJc w:val="left"/>
      <w:pPr>
        <w:ind w:left="720" w:hanging="360"/>
      </w:pPr>
    </w:lvl>
    <w:lvl w:ilvl="1" w:tplc="78679647" w:tentative="1">
      <w:start w:val="1"/>
      <w:numFmt w:val="lowerLetter"/>
      <w:lvlText w:val="%2."/>
      <w:lvlJc w:val="left"/>
      <w:pPr>
        <w:ind w:left="1440" w:hanging="360"/>
      </w:pPr>
    </w:lvl>
    <w:lvl w:ilvl="2" w:tplc="78679647" w:tentative="1">
      <w:start w:val="1"/>
      <w:numFmt w:val="lowerRoman"/>
      <w:lvlText w:val="%3."/>
      <w:lvlJc w:val="right"/>
      <w:pPr>
        <w:ind w:left="2160" w:hanging="180"/>
      </w:pPr>
    </w:lvl>
    <w:lvl w:ilvl="3" w:tplc="78679647" w:tentative="1">
      <w:start w:val="1"/>
      <w:numFmt w:val="decimal"/>
      <w:lvlText w:val="%4."/>
      <w:lvlJc w:val="left"/>
      <w:pPr>
        <w:ind w:left="2880" w:hanging="360"/>
      </w:pPr>
    </w:lvl>
    <w:lvl w:ilvl="4" w:tplc="78679647" w:tentative="1">
      <w:start w:val="1"/>
      <w:numFmt w:val="lowerLetter"/>
      <w:lvlText w:val="%5."/>
      <w:lvlJc w:val="left"/>
      <w:pPr>
        <w:ind w:left="3600" w:hanging="360"/>
      </w:pPr>
    </w:lvl>
    <w:lvl w:ilvl="5" w:tplc="78679647" w:tentative="1">
      <w:start w:val="1"/>
      <w:numFmt w:val="lowerRoman"/>
      <w:lvlText w:val="%6."/>
      <w:lvlJc w:val="right"/>
      <w:pPr>
        <w:ind w:left="4320" w:hanging="180"/>
      </w:pPr>
    </w:lvl>
    <w:lvl w:ilvl="6" w:tplc="78679647" w:tentative="1">
      <w:start w:val="1"/>
      <w:numFmt w:val="decimal"/>
      <w:lvlText w:val="%7."/>
      <w:lvlJc w:val="left"/>
      <w:pPr>
        <w:ind w:left="5040" w:hanging="360"/>
      </w:pPr>
    </w:lvl>
    <w:lvl w:ilvl="7" w:tplc="78679647" w:tentative="1">
      <w:start w:val="1"/>
      <w:numFmt w:val="lowerLetter"/>
      <w:lvlText w:val="%8."/>
      <w:lvlJc w:val="left"/>
      <w:pPr>
        <w:ind w:left="5760" w:hanging="360"/>
      </w:pPr>
    </w:lvl>
    <w:lvl w:ilvl="8" w:tplc="78679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6">
    <w:multiLevelType w:val="hybridMultilevel"/>
    <w:lvl w:ilvl="0" w:tplc="43942393">
      <w:start w:val="1"/>
      <w:numFmt w:val="decimal"/>
      <w:lvlText w:val="%1."/>
      <w:lvlJc w:val="left"/>
      <w:pPr>
        <w:ind w:left="720" w:hanging="360"/>
      </w:pPr>
    </w:lvl>
    <w:lvl w:ilvl="1" w:tplc="43942393" w:tentative="1">
      <w:start w:val="1"/>
      <w:numFmt w:val="lowerLetter"/>
      <w:lvlText w:val="%2."/>
      <w:lvlJc w:val="left"/>
      <w:pPr>
        <w:ind w:left="1440" w:hanging="360"/>
      </w:pPr>
    </w:lvl>
    <w:lvl w:ilvl="2" w:tplc="43942393" w:tentative="1">
      <w:start w:val="1"/>
      <w:numFmt w:val="lowerRoman"/>
      <w:lvlText w:val="%3."/>
      <w:lvlJc w:val="right"/>
      <w:pPr>
        <w:ind w:left="2160" w:hanging="180"/>
      </w:pPr>
    </w:lvl>
    <w:lvl w:ilvl="3" w:tplc="43942393" w:tentative="1">
      <w:start w:val="1"/>
      <w:numFmt w:val="decimal"/>
      <w:lvlText w:val="%4."/>
      <w:lvlJc w:val="left"/>
      <w:pPr>
        <w:ind w:left="2880" w:hanging="360"/>
      </w:pPr>
    </w:lvl>
    <w:lvl w:ilvl="4" w:tplc="43942393" w:tentative="1">
      <w:start w:val="1"/>
      <w:numFmt w:val="lowerLetter"/>
      <w:lvlText w:val="%5."/>
      <w:lvlJc w:val="left"/>
      <w:pPr>
        <w:ind w:left="3600" w:hanging="360"/>
      </w:pPr>
    </w:lvl>
    <w:lvl w:ilvl="5" w:tplc="43942393" w:tentative="1">
      <w:start w:val="1"/>
      <w:numFmt w:val="lowerRoman"/>
      <w:lvlText w:val="%6."/>
      <w:lvlJc w:val="right"/>
      <w:pPr>
        <w:ind w:left="4320" w:hanging="180"/>
      </w:pPr>
    </w:lvl>
    <w:lvl w:ilvl="6" w:tplc="43942393" w:tentative="1">
      <w:start w:val="1"/>
      <w:numFmt w:val="decimal"/>
      <w:lvlText w:val="%7."/>
      <w:lvlJc w:val="left"/>
      <w:pPr>
        <w:ind w:left="5040" w:hanging="360"/>
      </w:pPr>
    </w:lvl>
    <w:lvl w:ilvl="7" w:tplc="43942393" w:tentative="1">
      <w:start w:val="1"/>
      <w:numFmt w:val="lowerLetter"/>
      <w:lvlText w:val="%8."/>
      <w:lvlJc w:val="left"/>
      <w:pPr>
        <w:ind w:left="5760" w:hanging="360"/>
      </w:pPr>
    </w:lvl>
    <w:lvl w:ilvl="8" w:tplc="43942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5">
    <w:multiLevelType w:val="hybridMultilevel"/>
    <w:lvl w:ilvl="0" w:tplc="77473088">
      <w:start w:val="1"/>
      <w:numFmt w:val="decimal"/>
      <w:lvlText w:val="%1."/>
      <w:lvlJc w:val="left"/>
      <w:pPr>
        <w:ind w:left="720" w:hanging="360"/>
      </w:pPr>
    </w:lvl>
    <w:lvl w:ilvl="1" w:tplc="77473088" w:tentative="1">
      <w:start w:val="1"/>
      <w:numFmt w:val="lowerLetter"/>
      <w:lvlText w:val="%2."/>
      <w:lvlJc w:val="left"/>
      <w:pPr>
        <w:ind w:left="1440" w:hanging="360"/>
      </w:pPr>
    </w:lvl>
    <w:lvl w:ilvl="2" w:tplc="77473088" w:tentative="1">
      <w:start w:val="1"/>
      <w:numFmt w:val="lowerRoman"/>
      <w:lvlText w:val="%3."/>
      <w:lvlJc w:val="right"/>
      <w:pPr>
        <w:ind w:left="2160" w:hanging="180"/>
      </w:pPr>
    </w:lvl>
    <w:lvl w:ilvl="3" w:tplc="77473088" w:tentative="1">
      <w:start w:val="1"/>
      <w:numFmt w:val="decimal"/>
      <w:lvlText w:val="%4."/>
      <w:lvlJc w:val="left"/>
      <w:pPr>
        <w:ind w:left="2880" w:hanging="360"/>
      </w:pPr>
    </w:lvl>
    <w:lvl w:ilvl="4" w:tplc="77473088" w:tentative="1">
      <w:start w:val="1"/>
      <w:numFmt w:val="lowerLetter"/>
      <w:lvlText w:val="%5."/>
      <w:lvlJc w:val="left"/>
      <w:pPr>
        <w:ind w:left="3600" w:hanging="360"/>
      </w:pPr>
    </w:lvl>
    <w:lvl w:ilvl="5" w:tplc="77473088" w:tentative="1">
      <w:start w:val="1"/>
      <w:numFmt w:val="lowerRoman"/>
      <w:lvlText w:val="%6."/>
      <w:lvlJc w:val="right"/>
      <w:pPr>
        <w:ind w:left="4320" w:hanging="180"/>
      </w:pPr>
    </w:lvl>
    <w:lvl w:ilvl="6" w:tplc="77473088" w:tentative="1">
      <w:start w:val="1"/>
      <w:numFmt w:val="decimal"/>
      <w:lvlText w:val="%7."/>
      <w:lvlJc w:val="left"/>
      <w:pPr>
        <w:ind w:left="5040" w:hanging="360"/>
      </w:pPr>
    </w:lvl>
    <w:lvl w:ilvl="7" w:tplc="77473088" w:tentative="1">
      <w:start w:val="1"/>
      <w:numFmt w:val="lowerLetter"/>
      <w:lvlText w:val="%8."/>
      <w:lvlJc w:val="left"/>
      <w:pPr>
        <w:ind w:left="5760" w:hanging="360"/>
      </w:pPr>
    </w:lvl>
    <w:lvl w:ilvl="8" w:tplc="77473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4">
    <w:multiLevelType w:val="hybridMultilevel"/>
    <w:lvl w:ilvl="0" w:tplc="43808933">
      <w:start w:val="1"/>
      <w:numFmt w:val="decimal"/>
      <w:lvlText w:val="%1."/>
      <w:lvlJc w:val="left"/>
      <w:pPr>
        <w:ind w:left="720" w:hanging="360"/>
      </w:pPr>
    </w:lvl>
    <w:lvl w:ilvl="1" w:tplc="43808933" w:tentative="1">
      <w:start w:val="1"/>
      <w:numFmt w:val="lowerLetter"/>
      <w:lvlText w:val="%2."/>
      <w:lvlJc w:val="left"/>
      <w:pPr>
        <w:ind w:left="1440" w:hanging="360"/>
      </w:pPr>
    </w:lvl>
    <w:lvl w:ilvl="2" w:tplc="43808933" w:tentative="1">
      <w:start w:val="1"/>
      <w:numFmt w:val="lowerRoman"/>
      <w:lvlText w:val="%3."/>
      <w:lvlJc w:val="right"/>
      <w:pPr>
        <w:ind w:left="2160" w:hanging="180"/>
      </w:pPr>
    </w:lvl>
    <w:lvl w:ilvl="3" w:tplc="43808933" w:tentative="1">
      <w:start w:val="1"/>
      <w:numFmt w:val="decimal"/>
      <w:lvlText w:val="%4."/>
      <w:lvlJc w:val="left"/>
      <w:pPr>
        <w:ind w:left="2880" w:hanging="360"/>
      </w:pPr>
    </w:lvl>
    <w:lvl w:ilvl="4" w:tplc="43808933" w:tentative="1">
      <w:start w:val="1"/>
      <w:numFmt w:val="lowerLetter"/>
      <w:lvlText w:val="%5."/>
      <w:lvlJc w:val="left"/>
      <w:pPr>
        <w:ind w:left="3600" w:hanging="360"/>
      </w:pPr>
    </w:lvl>
    <w:lvl w:ilvl="5" w:tplc="43808933" w:tentative="1">
      <w:start w:val="1"/>
      <w:numFmt w:val="lowerRoman"/>
      <w:lvlText w:val="%6."/>
      <w:lvlJc w:val="right"/>
      <w:pPr>
        <w:ind w:left="4320" w:hanging="180"/>
      </w:pPr>
    </w:lvl>
    <w:lvl w:ilvl="6" w:tplc="43808933" w:tentative="1">
      <w:start w:val="1"/>
      <w:numFmt w:val="decimal"/>
      <w:lvlText w:val="%7."/>
      <w:lvlJc w:val="left"/>
      <w:pPr>
        <w:ind w:left="5040" w:hanging="360"/>
      </w:pPr>
    </w:lvl>
    <w:lvl w:ilvl="7" w:tplc="43808933" w:tentative="1">
      <w:start w:val="1"/>
      <w:numFmt w:val="lowerLetter"/>
      <w:lvlText w:val="%8."/>
      <w:lvlJc w:val="left"/>
      <w:pPr>
        <w:ind w:left="5760" w:hanging="360"/>
      </w:pPr>
    </w:lvl>
    <w:lvl w:ilvl="8" w:tplc="43808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3">
    <w:multiLevelType w:val="hybridMultilevel"/>
    <w:lvl w:ilvl="0" w:tplc="70218668">
      <w:start w:val="1"/>
      <w:numFmt w:val="decimal"/>
      <w:lvlText w:val="%1."/>
      <w:lvlJc w:val="left"/>
      <w:pPr>
        <w:ind w:left="720" w:hanging="360"/>
      </w:pPr>
    </w:lvl>
    <w:lvl w:ilvl="1" w:tplc="70218668" w:tentative="1">
      <w:start w:val="1"/>
      <w:numFmt w:val="lowerLetter"/>
      <w:lvlText w:val="%2."/>
      <w:lvlJc w:val="left"/>
      <w:pPr>
        <w:ind w:left="1440" w:hanging="360"/>
      </w:pPr>
    </w:lvl>
    <w:lvl w:ilvl="2" w:tplc="70218668" w:tentative="1">
      <w:start w:val="1"/>
      <w:numFmt w:val="lowerRoman"/>
      <w:lvlText w:val="%3."/>
      <w:lvlJc w:val="right"/>
      <w:pPr>
        <w:ind w:left="2160" w:hanging="180"/>
      </w:pPr>
    </w:lvl>
    <w:lvl w:ilvl="3" w:tplc="70218668" w:tentative="1">
      <w:start w:val="1"/>
      <w:numFmt w:val="decimal"/>
      <w:lvlText w:val="%4."/>
      <w:lvlJc w:val="left"/>
      <w:pPr>
        <w:ind w:left="2880" w:hanging="360"/>
      </w:pPr>
    </w:lvl>
    <w:lvl w:ilvl="4" w:tplc="70218668" w:tentative="1">
      <w:start w:val="1"/>
      <w:numFmt w:val="lowerLetter"/>
      <w:lvlText w:val="%5."/>
      <w:lvlJc w:val="left"/>
      <w:pPr>
        <w:ind w:left="3600" w:hanging="360"/>
      </w:pPr>
    </w:lvl>
    <w:lvl w:ilvl="5" w:tplc="70218668" w:tentative="1">
      <w:start w:val="1"/>
      <w:numFmt w:val="lowerRoman"/>
      <w:lvlText w:val="%6."/>
      <w:lvlJc w:val="right"/>
      <w:pPr>
        <w:ind w:left="4320" w:hanging="180"/>
      </w:pPr>
    </w:lvl>
    <w:lvl w:ilvl="6" w:tplc="70218668" w:tentative="1">
      <w:start w:val="1"/>
      <w:numFmt w:val="decimal"/>
      <w:lvlText w:val="%7."/>
      <w:lvlJc w:val="left"/>
      <w:pPr>
        <w:ind w:left="5040" w:hanging="360"/>
      </w:pPr>
    </w:lvl>
    <w:lvl w:ilvl="7" w:tplc="70218668" w:tentative="1">
      <w:start w:val="1"/>
      <w:numFmt w:val="lowerLetter"/>
      <w:lvlText w:val="%8."/>
      <w:lvlJc w:val="left"/>
      <w:pPr>
        <w:ind w:left="5760" w:hanging="360"/>
      </w:pPr>
    </w:lvl>
    <w:lvl w:ilvl="8" w:tplc="70218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2">
    <w:multiLevelType w:val="hybridMultilevel"/>
    <w:lvl w:ilvl="0" w:tplc="66302351">
      <w:start w:val="1"/>
      <w:numFmt w:val="decimal"/>
      <w:lvlText w:val="%1."/>
      <w:lvlJc w:val="left"/>
      <w:pPr>
        <w:ind w:left="720" w:hanging="360"/>
      </w:pPr>
    </w:lvl>
    <w:lvl w:ilvl="1" w:tplc="66302351" w:tentative="1">
      <w:start w:val="1"/>
      <w:numFmt w:val="lowerLetter"/>
      <w:lvlText w:val="%2."/>
      <w:lvlJc w:val="left"/>
      <w:pPr>
        <w:ind w:left="1440" w:hanging="360"/>
      </w:pPr>
    </w:lvl>
    <w:lvl w:ilvl="2" w:tplc="66302351" w:tentative="1">
      <w:start w:val="1"/>
      <w:numFmt w:val="lowerRoman"/>
      <w:lvlText w:val="%3."/>
      <w:lvlJc w:val="right"/>
      <w:pPr>
        <w:ind w:left="2160" w:hanging="180"/>
      </w:pPr>
    </w:lvl>
    <w:lvl w:ilvl="3" w:tplc="66302351" w:tentative="1">
      <w:start w:val="1"/>
      <w:numFmt w:val="decimal"/>
      <w:lvlText w:val="%4."/>
      <w:lvlJc w:val="left"/>
      <w:pPr>
        <w:ind w:left="2880" w:hanging="360"/>
      </w:pPr>
    </w:lvl>
    <w:lvl w:ilvl="4" w:tplc="66302351" w:tentative="1">
      <w:start w:val="1"/>
      <w:numFmt w:val="lowerLetter"/>
      <w:lvlText w:val="%5."/>
      <w:lvlJc w:val="left"/>
      <w:pPr>
        <w:ind w:left="3600" w:hanging="360"/>
      </w:pPr>
    </w:lvl>
    <w:lvl w:ilvl="5" w:tplc="66302351" w:tentative="1">
      <w:start w:val="1"/>
      <w:numFmt w:val="lowerRoman"/>
      <w:lvlText w:val="%6."/>
      <w:lvlJc w:val="right"/>
      <w:pPr>
        <w:ind w:left="4320" w:hanging="180"/>
      </w:pPr>
    </w:lvl>
    <w:lvl w:ilvl="6" w:tplc="66302351" w:tentative="1">
      <w:start w:val="1"/>
      <w:numFmt w:val="decimal"/>
      <w:lvlText w:val="%7."/>
      <w:lvlJc w:val="left"/>
      <w:pPr>
        <w:ind w:left="5040" w:hanging="360"/>
      </w:pPr>
    </w:lvl>
    <w:lvl w:ilvl="7" w:tplc="66302351" w:tentative="1">
      <w:start w:val="1"/>
      <w:numFmt w:val="lowerLetter"/>
      <w:lvlText w:val="%8."/>
      <w:lvlJc w:val="left"/>
      <w:pPr>
        <w:ind w:left="5760" w:hanging="360"/>
      </w:pPr>
    </w:lvl>
    <w:lvl w:ilvl="8" w:tplc="66302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1">
    <w:multiLevelType w:val="hybridMultilevel"/>
    <w:lvl w:ilvl="0" w:tplc="11789772">
      <w:start w:val="1"/>
      <w:numFmt w:val="decimal"/>
      <w:lvlText w:val="%1."/>
      <w:lvlJc w:val="left"/>
      <w:pPr>
        <w:ind w:left="720" w:hanging="360"/>
      </w:pPr>
    </w:lvl>
    <w:lvl w:ilvl="1" w:tplc="11789772" w:tentative="1">
      <w:start w:val="1"/>
      <w:numFmt w:val="lowerLetter"/>
      <w:lvlText w:val="%2."/>
      <w:lvlJc w:val="left"/>
      <w:pPr>
        <w:ind w:left="1440" w:hanging="360"/>
      </w:pPr>
    </w:lvl>
    <w:lvl w:ilvl="2" w:tplc="11789772" w:tentative="1">
      <w:start w:val="1"/>
      <w:numFmt w:val="lowerRoman"/>
      <w:lvlText w:val="%3."/>
      <w:lvlJc w:val="right"/>
      <w:pPr>
        <w:ind w:left="2160" w:hanging="180"/>
      </w:pPr>
    </w:lvl>
    <w:lvl w:ilvl="3" w:tplc="11789772" w:tentative="1">
      <w:start w:val="1"/>
      <w:numFmt w:val="decimal"/>
      <w:lvlText w:val="%4."/>
      <w:lvlJc w:val="left"/>
      <w:pPr>
        <w:ind w:left="2880" w:hanging="360"/>
      </w:pPr>
    </w:lvl>
    <w:lvl w:ilvl="4" w:tplc="11789772" w:tentative="1">
      <w:start w:val="1"/>
      <w:numFmt w:val="lowerLetter"/>
      <w:lvlText w:val="%5."/>
      <w:lvlJc w:val="left"/>
      <w:pPr>
        <w:ind w:left="3600" w:hanging="360"/>
      </w:pPr>
    </w:lvl>
    <w:lvl w:ilvl="5" w:tplc="11789772" w:tentative="1">
      <w:start w:val="1"/>
      <w:numFmt w:val="lowerRoman"/>
      <w:lvlText w:val="%6."/>
      <w:lvlJc w:val="right"/>
      <w:pPr>
        <w:ind w:left="4320" w:hanging="180"/>
      </w:pPr>
    </w:lvl>
    <w:lvl w:ilvl="6" w:tplc="11789772" w:tentative="1">
      <w:start w:val="1"/>
      <w:numFmt w:val="decimal"/>
      <w:lvlText w:val="%7."/>
      <w:lvlJc w:val="left"/>
      <w:pPr>
        <w:ind w:left="5040" w:hanging="360"/>
      </w:pPr>
    </w:lvl>
    <w:lvl w:ilvl="7" w:tplc="11789772" w:tentative="1">
      <w:start w:val="1"/>
      <w:numFmt w:val="lowerLetter"/>
      <w:lvlText w:val="%8."/>
      <w:lvlJc w:val="left"/>
      <w:pPr>
        <w:ind w:left="5760" w:hanging="360"/>
      </w:pPr>
    </w:lvl>
    <w:lvl w:ilvl="8" w:tplc="11789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50">
    <w:multiLevelType w:val="hybridMultilevel"/>
    <w:lvl w:ilvl="0" w:tplc="39350784">
      <w:start w:val="1"/>
      <w:numFmt w:val="decimal"/>
      <w:lvlText w:val="%1."/>
      <w:lvlJc w:val="left"/>
      <w:pPr>
        <w:ind w:left="720" w:hanging="360"/>
      </w:pPr>
    </w:lvl>
    <w:lvl w:ilvl="1" w:tplc="39350784" w:tentative="1">
      <w:start w:val="1"/>
      <w:numFmt w:val="lowerLetter"/>
      <w:lvlText w:val="%2."/>
      <w:lvlJc w:val="left"/>
      <w:pPr>
        <w:ind w:left="1440" w:hanging="360"/>
      </w:pPr>
    </w:lvl>
    <w:lvl w:ilvl="2" w:tplc="39350784" w:tentative="1">
      <w:start w:val="1"/>
      <w:numFmt w:val="lowerRoman"/>
      <w:lvlText w:val="%3."/>
      <w:lvlJc w:val="right"/>
      <w:pPr>
        <w:ind w:left="2160" w:hanging="180"/>
      </w:pPr>
    </w:lvl>
    <w:lvl w:ilvl="3" w:tplc="39350784" w:tentative="1">
      <w:start w:val="1"/>
      <w:numFmt w:val="decimal"/>
      <w:lvlText w:val="%4."/>
      <w:lvlJc w:val="left"/>
      <w:pPr>
        <w:ind w:left="2880" w:hanging="360"/>
      </w:pPr>
    </w:lvl>
    <w:lvl w:ilvl="4" w:tplc="39350784" w:tentative="1">
      <w:start w:val="1"/>
      <w:numFmt w:val="lowerLetter"/>
      <w:lvlText w:val="%5."/>
      <w:lvlJc w:val="left"/>
      <w:pPr>
        <w:ind w:left="3600" w:hanging="360"/>
      </w:pPr>
    </w:lvl>
    <w:lvl w:ilvl="5" w:tplc="39350784" w:tentative="1">
      <w:start w:val="1"/>
      <w:numFmt w:val="lowerRoman"/>
      <w:lvlText w:val="%6."/>
      <w:lvlJc w:val="right"/>
      <w:pPr>
        <w:ind w:left="4320" w:hanging="180"/>
      </w:pPr>
    </w:lvl>
    <w:lvl w:ilvl="6" w:tplc="39350784" w:tentative="1">
      <w:start w:val="1"/>
      <w:numFmt w:val="decimal"/>
      <w:lvlText w:val="%7."/>
      <w:lvlJc w:val="left"/>
      <w:pPr>
        <w:ind w:left="5040" w:hanging="360"/>
      </w:pPr>
    </w:lvl>
    <w:lvl w:ilvl="7" w:tplc="39350784" w:tentative="1">
      <w:start w:val="1"/>
      <w:numFmt w:val="lowerLetter"/>
      <w:lvlText w:val="%8."/>
      <w:lvlJc w:val="left"/>
      <w:pPr>
        <w:ind w:left="5760" w:hanging="360"/>
      </w:pPr>
    </w:lvl>
    <w:lvl w:ilvl="8" w:tplc="39350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9">
    <w:multiLevelType w:val="hybridMultilevel"/>
    <w:lvl w:ilvl="0" w:tplc="60837557">
      <w:start w:val="1"/>
      <w:numFmt w:val="decimal"/>
      <w:lvlText w:val="%1."/>
      <w:lvlJc w:val="left"/>
      <w:pPr>
        <w:ind w:left="720" w:hanging="360"/>
      </w:pPr>
    </w:lvl>
    <w:lvl w:ilvl="1" w:tplc="60837557" w:tentative="1">
      <w:start w:val="1"/>
      <w:numFmt w:val="lowerLetter"/>
      <w:lvlText w:val="%2."/>
      <w:lvlJc w:val="left"/>
      <w:pPr>
        <w:ind w:left="1440" w:hanging="360"/>
      </w:pPr>
    </w:lvl>
    <w:lvl w:ilvl="2" w:tplc="60837557" w:tentative="1">
      <w:start w:val="1"/>
      <w:numFmt w:val="lowerRoman"/>
      <w:lvlText w:val="%3."/>
      <w:lvlJc w:val="right"/>
      <w:pPr>
        <w:ind w:left="2160" w:hanging="180"/>
      </w:pPr>
    </w:lvl>
    <w:lvl w:ilvl="3" w:tplc="60837557" w:tentative="1">
      <w:start w:val="1"/>
      <w:numFmt w:val="decimal"/>
      <w:lvlText w:val="%4."/>
      <w:lvlJc w:val="left"/>
      <w:pPr>
        <w:ind w:left="2880" w:hanging="360"/>
      </w:pPr>
    </w:lvl>
    <w:lvl w:ilvl="4" w:tplc="60837557" w:tentative="1">
      <w:start w:val="1"/>
      <w:numFmt w:val="lowerLetter"/>
      <w:lvlText w:val="%5."/>
      <w:lvlJc w:val="left"/>
      <w:pPr>
        <w:ind w:left="3600" w:hanging="360"/>
      </w:pPr>
    </w:lvl>
    <w:lvl w:ilvl="5" w:tplc="60837557" w:tentative="1">
      <w:start w:val="1"/>
      <w:numFmt w:val="lowerRoman"/>
      <w:lvlText w:val="%6."/>
      <w:lvlJc w:val="right"/>
      <w:pPr>
        <w:ind w:left="4320" w:hanging="180"/>
      </w:pPr>
    </w:lvl>
    <w:lvl w:ilvl="6" w:tplc="60837557" w:tentative="1">
      <w:start w:val="1"/>
      <w:numFmt w:val="decimal"/>
      <w:lvlText w:val="%7."/>
      <w:lvlJc w:val="left"/>
      <w:pPr>
        <w:ind w:left="5040" w:hanging="360"/>
      </w:pPr>
    </w:lvl>
    <w:lvl w:ilvl="7" w:tplc="60837557" w:tentative="1">
      <w:start w:val="1"/>
      <w:numFmt w:val="lowerLetter"/>
      <w:lvlText w:val="%8."/>
      <w:lvlJc w:val="left"/>
      <w:pPr>
        <w:ind w:left="5760" w:hanging="360"/>
      </w:pPr>
    </w:lvl>
    <w:lvl w:ilvl="8" w:tplc="60837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8">
    <w:multiLevelType w:val="hybridMultilevel"/>
    <w:lvl w:ilvl="0" w:tplc="67077953">
      <w:start w:val="1"/>
      <w:numFmt w:val="decimal"/>
      <w:lvlText w:val="%1."/>
      <w:lvlJc w:val="left"/>
      <w:pPr>
        <w:ind w:left="720" w:hanging="360"/>
      </w:pPr>
    </w:lvl>
    <w:lvl w:ilvl="1" w:tplc="67077953" w:tentative="1">
      <w:start w:val="1"/>
      <w:numFmt w:val="lowerLetter"/>
      <w:lvlText w:val="%2."/>
      <w:lvlJc w:val="left"/>
      <w:pPr>
        <w:ind w:left="1440" w:hanging="360"/>
      </w:pPr>
    </w:lvl>
    <w:lvl w:ilvl="2" w:tplc="67077953" w:tentative="1">
      <w:start w:val="1"/>
      <w:numFmt w:val="lowerRoman"/>
      <w:lvlText w:val="%3."/>
      <w:lvlJc w:val="right"/>
      <w:pPr>
        <w:ind w:left="2160" w:hanging="180"/>
      </w:pPr>
    </w:lvl>
    <w:lvl w:ilvl="3" w:tplc="67077953" w:tentative="1">
      <w:start w:val="1"/>
      <w:numFmt w:val="decimal"/>
      <w:lvlText w:val="%4."/>
      <w:lvlJc w:val="left"/>
      <w:pPr>
        <w:ind w:left="2880" w:hanging="360"/>
      </w:pPr>
    </w:lvl>
    <w:lvl w:ilvl="4" w:tplc="67077953" w:tentative="1">
      <w:start w:val="1"/>
      <w:numFmt w:val="lowerLetter"/>
      <w:lvlText w:val="%5."/>
      <w:lvlJc w:val="left"/>
      <w:pPr>
        <w:ind w:left="3600" w:hanging="360"/>
      </w:pPr>
    </w:lvl>
    <w:lvl w:ilvl="5" w:tplc="67077953" w:tentative="1">
      <w:start w:val="1"/>
      <w:numFmt w:val="lowerRoman"/>
      <w:lvlText w:val="%6."/>
      <w:lvlJc w:val="right"/>
      <w:pPr>
        <w:ind w:left="4320" w:hanging="180"/>
      </w:pPr>
    </w:lvl>
    <w:lvl w:ilvl="6" w:tplc="67077953" w:tentative="1">
      <w:start w:val="1"/>
      <w:numFmt w:val="decimal"/>
      <w:lvlText w:val="%7."/>
      <w:lvlJc w:val="left"/>
      <w:pPr>
        <w:ind w:left="5040" w:hanging="360"/>
      </w:pPr>
    </w:lvl>
    <w:lvl w:ilvl="7" w:tplc="67077953" w:tentative="1">
      <w:start w:val="1"/>
      <w:numFmt w:val="lowerLetter"/>
      <w:lvlText w:val="%8."/>
      <w:lvlJc w:val="left"/>
      <w:pPr>
        <w:ind w:left="5760" w:hanging="360"/>
      </w:pPr>
    </w:lvl>
    <w:lvl w:ilvl="8" w:tplc="67077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7">
    <w:multiLevelType w:val="hybridMultilevel"/>
    <w:lvl w:ilvl="0" w:tplc="14110137">
      <w:start w:val="1"/>
      <w:numFmt w:val="decimal"/>
      <w:lvlText w:val="%1."/>
      <w:lvlJc w:val="left"/>
      <w:pPr>
        <w:ind w:left="720" w:hanging="360"/>
      </w:pPr>
    </w:lvl>
    <w:lvl w:ilvl="1" w:tplc="14110137" w:tentative="1">
      <w:start w:val="1"/>
      <w:numFmt w:val="lowerLetter"/>
      <w:lvlText w:val="%2."/>
      <w:lvlJc w:val="left"/>
      <w:pPr>
        <w:ind w:left="1440" w:hanging="360"/>
      </w:pPr>
    </w:lvl>
    <w:lvl w:ilvl="2" w:tplc="14110137" w:tentative="1">
      <w:start w:val="1"/>
      <w:numFmt w:val="lowerRoman"/>
      <w:lvlText w:val="%3."/>
      <w:lvlJc w:val="right"/>
      <w:pPr>
        <w:ind w:left="2160" w:hanging="180"/>
      </w:pPr>
    </w:lvl>
    <w:lvl w:ilvl="3" w:tplc="14110137" w:tentative="1">
      <w:start w:val="1"/>
      <w:numFmt w:val="decimal"/>
      <w:lvlText w:val="%4."/>
      <w:lvlJc w:val="left"/>
      <w:pPr>
        <w:ind w:left="2880" w:hanging="360"/>
      </w:pPr>
    </w:lvl>
    <w:lvl w:ilvl="4" w:tplc="14110137" w:tentative="1">
      <w:start w:val="1"/>
      <w:numFmt w:val="lowerLetter"/>
      <w:lvlText w:val="%5."/>
      <w:lvlJc w:val="left"/>
      <w:pPr>
        <w:ind w:left="3600" w:hanging="360"/>
      </w:pPr>
    </w:lvl>
    <w:lvl w:ilvl="5" w:tplc="14110137" w:tentative="1">
      <w:start w:val="1"/>
      <w:numFmt w:val="lowerRoman"/>
      <w:lvlText w:val="%6."/>
      <w:lvlJc w:val="right"/>
      <w:pPr>
        <w:ind w:left="4320" w:hanging="180"/>
      </w:pPr>
    </w:lvl>
    <w:lvl w:ilvl="6" w:tplc="14110137" w:tentative="1">
      <w:start w:val="1"/>
      <w:numFmt w:val="decimal"/>
      <w:lvlText w:val="%7."/>
      <w:lvlJc w:val="left"/>
      <w:pPr>
        <w:ind w:left="5040" w:hanging="360"/>
      </w:pPr>
    </w:lvl>
    <w:lvl w:ilvl="7" w:tplc="14110137" w:tentative="1">
      <w:start w:val="1"/>
      <w:numFmt w:val="lowerLetter"/>
      <w:lvlText w:val="%8."/>
      <w:lvlJc w:val="left"/>
      <w:pPr>
        <w:ind w:left="5760" w:hanging="360"/>
      </w:pPr>
    </w:lvl>
    <w:lvl w:ilvl="8" w:tplc="14110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6">
    <w:multiLevelType w:val="hybridMultilevel"/>
    <w:lvl w:ilvl="0" w:tplc="59073519">
      <w:start w:val="1"/>
      <w:numFmt w:val="decimal"/>
      <w:lvlText w:val="%1."/>
      <w:lvlJc w:val="left"/>
      <w:pPr>
        <w:ind w:left="720" w:hanging="360"/>
      </w:pPr>
    </w:lvl>
    <w:lvl w:ilvl="1" w:tplc="59073519" w:tentative="1">
      <w:start w:val="1"/>
      <w:numFmt w:val="lowerLetter"/>
      <w:lvlText w:val="%2."/>
      <w:lvlJc w:val="left"/>
      <w:pPr>
        <w:ind w:left="1440" w:hanging="360"/>
      </w:pPr>
    </w:lvl>
    <w:lvl w:ilvl="2" w:tplc="59073519" w:tentative="1">
      <w:start w:val="1"/>
      <w:numFmt w:val="lowerRoman"/>
      <w:lvlText w:val="%3."/>
      <w:lvlJc w:val="right"/>
      <w:pPr>
        <w:ind w:left="2160" w:hanging="180"/>
      </w:pPr>
    </w:lvl>
    <w:lvl w:ilvl="3" w:tplc="59073519" w:tentative="1">
      <w:start w:val="1"/>
      <w:numFmt w:val="decimal"/>
      <w:lvlText w:val="%4."/>
      <w:lvlJc w:val="left"/>
      <w:pPr>
        <w:ind w:left="2880" w:hanging="360"/>
      </w:pPr>
    </w:lvl>
    <w:lvl w:ilvl="4" w:tplc="59073519" w:tentative="1">
      <w:start w:val="1"/>
      <w:numFmt w:val="lowerLetter"/>
      <w:lvlText w:val="%5."/>
      <w:lvlJc w:val="left"/>
      <w:pPr>
        <w:ind w:left="3600" w:hanging="360"/>
      </w:pPr>
    </w:lvl>
    <w:lvl w:ilvl="5" w:tplc="59073519" w:tentative="1">
      <w:start w:val="1"/>
      <w:numFmt w:val="lowerRoman"/>
      <w:lvlText w:val="%6."/>
      <w:lvlJc w:val="right"/>
      <w:pPr>
        <w:ind w:left="4320" w:hanging="180"/>
      </w:pPr>
    </w:lvl>
    <w:lvl w:ilvl="6" w:tplc="59073519" w:tentative="1">
      <w:start w:val="1"/>
      <w:numFmt w:val="decimal"/>
      <w:lvlText w:val="%7."/>
      <w:lvlJc w:val="left"/>
      <w:pPr>
        <w:ind w:left="5040" w:hanging="360"/>
      </w:pPr>
    </w:lvl>
    <w:lvl w:ilvl="7" w:tplc="59073519" w:tentative="1">
      <w:start w:val="1"/>
      <w:numFmt w:val="lowerLetter"/>
      <w:lvlText w:val="%8."/>
      <w:lvlJc w:val="left"/>
      <w:pPr>
        <w:ind w:left="5760" w:hanging="360"/>
      </w:pPr>
    </w:lvl>
    <w:lvl w:ilvl="8" w:tplc="59073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5">
    <w:multiLevelType w:val="hybridMultilevel"/>
    <w:lvl w:ilvl="0" w:tplc="53051897">
      <w:start w:val="1"/>
      <w:numFmt w:val="decimal"/>
      <w:lvlText w:val="%1."/>
      <w:lvlJc w:val="left"/>
      <w:pPr>
        <w:ind w:left="720" w:hanging="360"/>
      </w:pPr>
    </w:lvl>
    <w:lvl w:ilvl="1" w:tplc="53051897" w:tentative="1">
      <w:start w:val="1"/>
      <w:numFmt w:val="lowerLetter"/>
      <w:lvlText w:val="%2."/>
      <w:lvlJc w:val="left"/>
      <w:pPr>
        <w:ind w:left="1440" w:hanging="360"/>
      </w:pPr>
    </w:lvl>
    <w:lvl w:ilvl="2" w:tplc="53051897" w:tentative="1">
      <w:start w:val="1"/>
      <w:numFmt w:val="lowerRoman"/>
      <w:lvlText w:val="%3."/>
      <w:lvlJc w:val="right"/>
      <w:pPr>
        <w:ind w:left="2160" w:hanging="180"/>
      </w:pPr>
    </w:lvl>
    <w:lvl w:ilvl="3" w:tplc="53051897" w:tentative="1">
      <w:start w:val="1"/>
      <w:numFmt w:val="decimal"/>
      <w:lvlText w:val="%4."/>
      <w:lvlJc w:val="left"/>
      <w:pPr>
        <w:ind w:left="2880" w:hanging="360"/>
      </w:pPr>
    </w:lvl>
    <w:lvl w:ilvl="4" w:tplc="53051897" w:tentative="1">
      <w:start w:val="1"/>
      <w:numFmt w:val="lowerLetter"/>
      <w:lvlText w:val="%5."/>
      <w:lvlJc w:val="left"/>
      <w:pPr>
        <w:ind w:left="3600" w:hanging="360"/>
      </w:pPr>
    </w:lvl>
    <w:lvl w:ilvl="5" w:tplc="53051897" w:tentative="1">
      <w:start w:val="1"/>
      <w:numFmt w:val="lowerRoman"/>
      <w:lvlText w:val="%6."/>
      <w:lvlJc w:val="right"/>
      <w:pPr>
        <w:ind w:left="4320" w:hanging="180"/>
      </w:pPr>
    </w:lvl>
    <w:lvl w:ilvl="6" w:tplc="53051897" w:tentative="1">
      <w:start w:val="1"/>
      <w:numFmt w:val="decimal"/>
      <w:lvlText w:val="%7."/>
      <w:lvlJc w:val="left"/>
      <w:pPr>
        <w:ind w:left="5040" w:hanging="360"/>
      </w:pPr>
    </w:lvl>
    <w:lvl w:ilvl="7" w:tplc="53051897" w:tentative="1">
      <w:start w:val="1"/>
      <w:numFmt w:val="lowerLetter"/>
      <w:lvlText w:val="%8."/>
      <w:lvlJc w:val="left"/>
      <w:pPr>
        <w:ind w:left="5760" w:hanging="360"/>
      </w:pPr>
    </w:lvl>
    <w:lvl w:ilvl="8" w:tplc="53051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4">
    <w:multiLevelType w:val="hybridMultilevel"/>
    <w:lvl w:ilvl="0" w:tplc="38377604">
      <w:start w:val="1"/>
      <w:numFmt w:val="decimal"/>
      <w:lvlText w:val="%1."/>
      <w:lvlJc w:val="left"/>
      <w:pPr>
        <w:ind w:left="720" w:hanging="360"/>
      </w:pPr>
    </w:lvl>
    <w:lvl w:ilvl="1" w:tplc="38377604" w:tentative="1">
      <w:start w:val="1"/>
      <w:numFmt w:val="lowerLetter"/>
      <w:lvlText w:val="%2."/>
      <w:lvlJc w:val="left"/>
      <w:pPr>
        <w:ind w:left="1440" w:hanging="360"/>
      </w:pPr>
    </w:lvl>
    <w:lvl w:ilvl="2" w:tplc="38377604" w:tentative="1">
      <w:start w:val="1"/>
      <w:numFmt w:val="lowerRoman"/>
      <w:lvlText w:val="%3."/>
      <w:lvlJc w:val="right"/>
      <w:pPr>
        <w:ind w:left="2160" w:hanging="180"/>
      </w:pPr>
    </w:lvl>
    <w:lvl w:ilvl="3" w:tplc="38377604" w:tentative="1">
      <w:start w:val="1"/>
      <w:numFmt w:val="decimal"/>
      <w:lvlText w:val="%4."/>
      <w:lvlJc w:val="left"/>
      <w:pPr>
        <w:ind w:left="2880" w:hanging="360"/>
      </w:pPr>
    </w:lvl>
    <w:lvl w:ilvl="4" w:tplc="38377604" w:tentative="1">
      <w:start w:val="1"/>
      <w:numFmt w:val="lowerLetter"/>
      <w:lvlText w:val="%5."/>
      <w:lvlJc w:val="left"/>
      <w:pPr>
        <w:ind w:left="3600" w:hanging="360"/>
      </w:pPr>
    </w:lvl>
    <w:lvl w:ilvl="5" w:tplc="38377604" w:tentative="1">
      <w:start w:val="1"/>
      <w:numFmt w:val="lowerRoman"/>
      <w:lvlText w:val="%6."/>
      <w:lvlJc w:val="right"/>
      <w:pPr>
        <w:ind w:left="4320" w:hanging="180"/>
      </w:pPr>
    </w:lvl>
    <w:lvl w:ilvl="6" w:tplc="38377604" w:tentative="1">
      <w:start w:val="1"/>
      <w:numFmt w:val="decimal"/>
      <w:lvlText w:val="%7."/>
      <w:lvlJc w:val="left"/>
      <w:pPr>
        <w:ind w:left="5040" w:hanging="360"/>
      </w:pPr>
    </w:lvl>
    <w:lvl w:ilvl="7" w:tplc="38377604" w:tentative="1">
      <w:start w:val="1"/>
      <w:numFmt w:val="lowerLetter"/>
      <w:lvlText w:val="%8."/>
      <w:lvlJc w:val="left"/>
      <w:pPr>
        <w:ind w:left="5760" w:hanging="360"/>
      </w:pPr>
    </w:lvl>
    <w:lvl w:ilvl="8" w:tplc="38377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3">
    <w:multiLevelType w:val="hybridMultilevel"/>
    <w:lvl w:ilvl="0" w:tplc="98011743">
      <w:start w:val="1"/>
      <w:numFmt w:val="decimal"/>
      <w:lvlText w:val="%1."/>
      <w:lvlJc w:val="left"/>
      <w:pPr>
        <w:ind w:left="720" w:hanging="360"/>
      </w:pPr>
    </w:lvl>
    <w:lvl w:ilvl="1" w:tplc="98011743" w:tentative="1">
      <w:start w:val="1"/>
      <w:numFmt w:val="lowerLetter"/>
      <w:lvlText w:val="%2."/>
      <w:lvlJc w:val="left"/>
      <w:pPr>
        <w:ind w:left="1440" w:hanging="360"/>
      </w:pPr>
    </w:lvl>
    <w:lvl w:ilvl="2" w:tplc="98011743" w:tentative="1">
      <w:start w:val="1"/>
      <w:numFmt w:val="lowerRoman"/>
      <w:lvlText w:val="%3."/>
      <w:lvlJc w:val="right"/>
      <w:pPr>
        <w:ind w:left="2160" w:hanging="180"/>
      </w:pPr>
    </w:lvl>
    <w:lvl w:ilvl="3" w:tplc="98011743" w:tentative="1">
      <w:start w:val="1"/>
      <w:numFmt w:val="decimal"/>
      <w:lvlText w:val="%4."/>
      <w:lvlJc w:val="left"/>
      <w:pPr>
        <w:ind w:left="2880" w:hanging="360"/>
      </w:pPr>
    </w:lvl>
    <w:lvl w:ilvl="4" w:tplc="98011743" w:tentative="1">
      <w:start w:val="1"/>
      <w:numFmt w:val="lowerLetter"/>
      <w:lvlText w:val="%5."/>
      <w:lvlJc w:val="left"/>
      <w:pPr>
        <w:ind w:left="3600" w:hanging="360"/>
      </w:pPr>
    </w:lvl>
    <w:lvl w:ilvl="5" w:tplc="98011743" w:tentative="1">
      <w:start w:val="1"/>
      <w:numFmt w:val="lowerRoman"/>
      <w:lvlText w:val="%6."/>
      <w:lvlJc w:val="right"/>
      <w:pPr>
        <w:ind w:left="4320" w:hanging="180"/>
      </w:pPr>
    </w:lvl>
    <w:lvl w:ilvl="6" w:tplc="98011743" w:tentative="1">
      <w:start w:val="1"/>
      <w:numFmt w:val="decimal"/>
      <w:lvlText w:val="%7."/>
      <w:lvlJc w:val="left"/>
      <w:pPr>
        <w:ind w:left="5040" w:hanging="360"/>
      </w:pPr>
    </w:lvl>
    <w:lvl w:ilvl="7" w:tplc="98011743" w:tentative="1">
      <w:start w:val="1"/>
      <w:numFmt w:val="lowerLetter"/>
      <w:lvlText w:val="%8."/>
      <w:lvlJc w:val="left"/>
      <w:pPr>
        <w:ind w:left="5760" w:hanging="360"/>
      </w:pPr>
    </w:lvl>
    <w:lvl w:ilvl="8" w:tplc="98011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2">
    <w:multiLevelType w:val="hybridMultilevel"/>
    <w:lvl w:ilvl="0" w:tplc="79089548">
      <w:start w:val="1"/>
      <w:numFmt w:val="decimal"/>
      <w:lvlText w:val="%1."/>
      <w:lvlJc w:val="left"/>
      <w:pPr>
        <w:ind w:left="720" w:hanging="360"/>
      </w:pPr>
    </w:lvl>
    <w:lvl w:ilvl="1" w:tplc="79089548" w:tentative="1">
      <w:start w:val="1"/>
      <w:numFmt w:val="lowerLetter"/>
      <w:lvlText w:val="%2."/>
      <w:lvlJc w:val="left"/>
      <w:pPr>
        <w:ind w:left="1440" w:hanging="360"/>
      </w:pPr>
    </w:lvl>
    <w:lvl w:ilvl="2" w:tplc="79089548" w:tentative="1">
      <w:start w:val="1"/>
      <w:numFmt w:val="lowerRoman"/>
      <w:lvlText w:val="%3."/>
      <w:lvlJc w:val="right"/>
      <w:pPr>
        <w:ind w:left="2160" w:hanging="180"/>
      </w:pPr>
    </w:lvl>
    <w:lvl w:ilvl="3" w:tplc="79089548" w:tentative="1">
      <w:start w:val="1"/>
      <w:numFmt w:val="decimal"/>
      <w:lvlText w:val="%4."/>
      <w:lvlJc w:val="left"/>
      <w:pPr>
        <w:ind w:left="2880" w:hanging="360"/>
      </w:pPr>
    </w:lvl>
    <w:lvl w:ilvl="4" w:tplc="79089548" w:tentative="1">
      <w:start w:val="1"/>
      <w:numFmt w:val="lowerLetter"/>
      <w:lvlText w:val="%5."/>
      <w:lvlJc w:val="left"/>
      <w:pPr>
        <w:ind w:left="3600" w:hanging="360"/>
      </w:pPr>
    </w:lvl>
    <w:lvl w:ilvl="5" w:tplc="79089548" w:tentative="1">
      <w:start w:val="1"/>
      <w:numFmt w:val="lowerRoman"/>
      <w:lvlText w:val="%6."/>
      <w:lvlJc w:val="right"/>
      <w:pPr>
        <w:ind w:left="4320" w:hanging="180"/>
      </w:pPr>
    </w:lvl>
    <w:lvl w:ilvl="6" w:tplc="79089548" w:tentative="1">
      <w:start w:val="1"/>
      <w:numFmt w:val="decimal"/>
      <w:lvlText w:val="%7."/>
      <w:lvlJc w:val="left"/>
      <w:pPr>
        <w:ind w:left="5040" w:hanging="360"/>
      </w:pPr>
    </w:lvl>
    <w:lvl w:ilvl="7" w:tplc="79089548" w:tentative="1">
      <w:start w:val="1"/>
      <w:numFmt w:val="lowerLetter"/>
      <w:lvlText w:val="%8."/>
      <w:lvlJc w:val="left"/>
      <w:pPr>
        <w:ind w:left="5760" w:hanging="360"/>
      </w:pPr>
    </w:lvl>
    <w:lvl w:ilvl="8" w:tplc="79089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1">
    <w:multiLevelType w:val="hybridMultilevel"/>
    <w:lvl w:ilvl="0" w:tplc="25723934">
      <w:start w:val="1"/>
      <w:numFmt w:val="decimal"/>
      <w:lvlText w:val="%1."/>
      <w:lvlJc w:val="left"/>
      <w:pPr>
        <w:ind w:left="720" w:hanging="360"/>
      </w:pPr>
    </w:lvl>
    <w:lvl w:ilvl="1" w:tplc="25723934" w:tentative="1">
      <w:start w:val="1"/>
      <w:numFmt w:val="lowerLetter"/>
      <w:lvlText w:val="%2."/>
      <w:lvlJc w:val="left"/>
      <w:pPr>
        <w:ind w:left="1440" w:hanging="360"/>
      </w:pPr>
    </w:lvl>
    <w:lvl w:ilvl="2" w:tplc="25723934" w:tentative="1">
      <w:start w:val="1"/>
      <w:numFmt w:val="lowerRoman"/>
      <w:lvlText w:val="%3."/>
      <w:lvlJc w:val="right"/>
      <w:pPr>
        <w:ind w:left="2160" w:hanging="180"/>
      </w:pPr>
    </w:lvl>
    <w:lvl w:ilvl="3" w:tplc="25723934" w:tentative="1">
      <w:start w:val="1"/>
      <w:numFmt w:val="decimal"/>
      <w:lvlText w:val="%4."/>
      <w:lvlJc w:val="left"/>
      <w:pPr>
        <w:ind w:left="2880" w:hanging="360"/>
      </w:pPr>
    </w:lvl>
    <w:lvl w:ilvl="4" w:tplc="25723934" w:tentative="1">
      <w:start w:val="1"/>
      <w:numFmt w:val="lowerLetter"/>
      <w:lvlText w:val="%5."/>
      <w:lvlJc w:val="left"/>
      <w:pPr>
        <w:ind w:left="3600" w:hanging="360"/>
      </w:pPr>
    </w:lvl>
    <w:lvl w:ilvl="5" w:tplc="25723934" w:tentative="1">
      <w:start w:val="1"/>
      <w:numFmt w:val="lowerRoman"/>
      <w:lvlText w:val="%6."/>
      <w:lvlJc w:val="right"/>
      <w:pPr>
        <w:ind w:left="4320" w:hanging="180"/>
      </w:pPr>
    </w:lvl>
    <w:lvl w:ilvl="6" w:tplc="25723934" w:tentative="1">
      <w:start w:val="1"/>
      <w:numFmt w:val="decimal"/>
      <w:lvlText w:val="%7."/>
      <w:lvlJc w:val="left"/>
      <w:pPr>
        <w:ind w:left="5040" w:hanging="360"/>
      </w:pPr>
    </w:lvl>
    <w:lvl w:ilvl="7" w:tplc="25723934" w:tentative="1">
      <w:start w:val="1"/>
      <w:numFmt w:val="lowerLetter"/>
      <w:lvlText w:val="%8."/>
      <w:lvlJc w:val="left"/>
      <w:pPr>
        <w:ind w:left="5760" w:hanging="360"/>
      </w:pPr>
    </w:lvl>
    <w:lvl w:ilvl="8" w:tplc="25723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40">
    <w:multiLevelType w:val="hybridMultilevel"/>
    <w:lvl w:ilvl="0" w:tplc="49909550">
      <w:start w:val="1"/>
      <w:numFmt w:val="decimal"/>
      <w:lvlText w:val="%1."/>
      <w:lvlJc w:val="left"/>
      <w:pPr>
        <w:ind w:left="720" w:hanging="360"/>
      </w:pPr>
    </w:lvl>
    <w:lvl w:ilvl="1" w:tplc="49909550" w:tentative="1">
      <w:start w:val="1"/>
      <w:numFmt w:val="lowerLetter"/>
      <w:lvlText w:val="%2."/>
      <w:lvlJc w:val="left"/>
      <w:pPr>
        <w:ind w:left="1440" w:hanging="360"/>
      </w:pPr>
    </w:lvl>
    <w:lvl w:ilvl="2" w:tplc="49909550" w:tentative="1">
      <w:start w:val="1"/>
      <w:numFmt w:val="lowerRoman"/>
      <w:lvlText w:val="%3."/>
      <w:lvlJc w:val="right"/>
      <w:pPr>
        <w:ind w:left="2160" w:hanging="180"/>
      </w:pPr>
    </w:lvl>
    <w:lvl w:ilvl="3" w:tplc="49909550" w:tentative="1">
      <w:start w:val="1"/>
      <w:numFmt w:val="decimal"/>
      <w:lvlText w:val="%4."/>
      <w:lvlJc w:val="left"/>
      <w:pPr>
        <w:ind w:left="2880" w:hanging="360"/>
      </w:pPr>
    </w:lvl>
    <w:lvl w:ilvl="4" w:tplc="49909550" w:tentative="1">
      <w:start w:val="1"/>
      <w:numFmt w:val="lowerLetter"/>
      <w:lvlText w:val="%5."/>
      <w:lvlJc w:val="left"/>
      <w:pPr>
        <w:ind w:left="3600" w:hanging="360"/>
      </w:pPr>
    </w:lvl>
    <w:lvl w:ilvl="5" w:tplc="49909550" w:tentative="1">
      <w:start w:val="1"/>
      <w:numFmt w:val="lowerRoman"/>
      <w:lvlText w:val="%6."/>
      <w:lvlJc w:val="right"/>
      <w:pPr>
        <w:ind w:left="4320" w:hanging="180"/>
      </w:pPr>
    </w:lvl>
    <w:lvl w:ilvl="6" w:tplc="49909550" w:tentative="1">
      <w:start w:val="1"/>
      <w:numFmt w:val="decimal"/>
      <w:lvlText w:val="%7."/>
      <w:lvlJc w:val="left"/>
      <w:pPr>
        <w:ind w:left="5040" w:hanging="360"/>
      </w:pPr>
    </w:lvl>
    <w:lvl w:ilvl="7" w:tplc="49909550" w:tentative="1">
      <w:start w:val="1"/>
      <w:numFmt w:val="lowerLetter"/>
      <w:lvlText w:val="%8."/>
      <w:lvlJc w:val="left"/>
      <w:pPr>
        <w:ind w:left="5760" w:hanging="360"/>
      </w:pPr>
    </w:lvl>
    <w:lvl w:ilvl="8" w:tplc="49909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9">
    <w:multiLevelType w:val="hybridMultilevel"/>
    <w:lvl w:ilvl="0" w:tplc="14104441">
      <w:start w:val="1"/>
      <w:numFmt w:val="decimal"/>
      <w:lvlText w:val="%1."/>
      <w:lvlJc w:val="left"/>
      <w:pPr>
        <w:ind w:left="720" w:hanging="360"/>
      </w:pPr>
    </w:lvl>
    <w:lvl w:ilvl="1" w:tplc="14104441" w:tentative="1">
      <w:start w:val="1"/>
      <w:numFmt w:val="lowerLetter"/>
      <w:lvlText w:val="%2."/>
      <w:lvlJc w:val="left"/>
      <w:pPr>
        <w:ind w:left="1440" w:hanging="360"/>
      </w:pPr>
    </w:lvl>
    <w:lvl w:ilvl="2" w:tplc="14104441" w:tentative="1">
      <w:start w:val="1"/>
      <w:numFmt w:val="lowerRoman"/>
      <w:lvlText w:val="%3."/>
      <w:lvlJc w:val="right"/>
      <w:pPr>
        <w:ind w:left="2160" w:hanging="180"/>
      </w:pPr>
    </w:lvl>
    <w:lvl w:ilvl="3" w:tplc="14104441" w:tentative="1">
      <w:start w:val="1"/>
      <w:numFmt w:val="decimal"/>
      <w:lvlText w:val="%4."/>
      <w:lvlJc w:val="left"/>
      <w:pPr>
        <w:ind w:left="2880" w:hanging="360"/>
      </w:pPr>
    </w:lvl>
    <w:lvl w:ilvl="4" w:tplc="14104441" w:tentative="1">
      <w:start w:val="1"/>
      <w:numFmt w:val="lowerLetter"/>
      <w:lvlText w:val="%5."/>
      <w:lvlJc w:val="left"/>
      <w:pPr>
        <w:ind w:left="3600" w:hanging="360"/>
      </w:pPr>
    </w:lvl>
    <w:lvl w:ilvl="5" w:tplc="14104441" w:tentative="1">
      <w:start w:val="1"/>
      <w:numFmt w:val="lowerRoman"/>
      <w:lvlText w:val="%6."/>
      <w:lvlJc w:val="right"/>
      <w:pPr>
        <w:ind w:left="4320" w:hanging="180"/>
      </w:pPr>
    </w:lvl>
    <w:lvl w:ilvl="6" w:tplc="14104441" w:tentative="1">
      <w:start w:val="1"/>
      <w:numFmt w:val="decimal"/>
      <w:lvlText w:val="%7."/>
      <w:lvlJc w:val="left"/>
      <w:pPr>
        <w:ind w:left="5040" w:hanging="360"/>
      </w:pPr>
    </w:lvl>
    <w:lvl w:ilvl="7" w:tplc="14104441" w:tentative="1">
      <w:start w:val="1"/>
      <w:numFmt w:val="lowerLetter"/>
      <w:lvlText w:val="%8."/>
      <w:lvlJc w:val="left"/>
      <w:pPr>
        <w:ind w:left="5760" w:hanging="360"/>
      </w:pPr>
    </w:lvl>
    <w:lvl w:ilvl="8" w:tplc="14104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8">
    <w:multiLevelType w:val="hybridMultilevel"/>
    <w:lvl w:ilvl="0" w:tplc="99196418">
      <w:start w:val="1"/>
      <w:numFmt w:val="decimal"/>
      <w:lvlText w:val="%1."/>
      <w:lvlJc w:val="left"/>
      <w:pPr>
        <w:ind w:left="720" w:hanging="360"/>
      </w:pPr>
    </w:lvl>
    <w:lvl w:ilvl="1" w:tplc="99196418" w:tentative="1">
      <w:start w:val="1"/>
      <w:numFmt w:val="lowerLetter"/>
      <w:lvlText w:val="%2."/>
      <w:lvlJc w:val="left"/>
      <w:pPr>
        <w:ind w:left="1440" w:hanging="360"/>
      </w:pPr>
    </w:lvl>
    <w:lvl w:ilvl="2" w:tplc="99196418" w:tentative="1">
      <w:start w:val="1"/>
      <w:numFmt w:val="lowerRoman"/>
      <w:lvlText w:val="%3."/>
      <w:lvlJc w:val="right"/>
      <w:pPr>
        <w:ind w:left="2160" w:hanging="180"/>
      </w:pPr>
    </w:lvl>
    <w:lvl w:ilvl="3" w:tplc="99196418" w:tentative="1">
      <w:start w:val="1"/>
      <w:numFmt w:val="decimal"/>
      <w:lvlText w:val="%4."/>
      <w:lvlJc w:val="left"/>
      <w:pPr>
        <w:ind w:left="2880" w:hanging="360"/>
      </w:pPr>
    </w:lvl>
    <w:lvl w:ilvl="4" w:tplc="99196418" w:tentative="1">
      <w:start w:val="1"/>
      <w:numFmt w:val="lowerLetter"/>
      <w:lvlText w:val="%5."/>
      <w:lvlJc w:val="left"/>
      <w:pPr>
        <w:ind w:left="3600" w:hanging="360"/>
      </w:pPr>
    </w:lvl>
    <w:lvl w:ilvl="5" w:tplc="99196418" w:tentative="1">
      <w:start w:val="1"/>
      <w:numFmt w:val="lowerRoman"/>
      <w:lvlText w:val="%6."/>
      <w:lvlJc w:val="right"/>
      <w:pPr>
        <w:ind w:left="4320" w:hanging="180"/>
      </w:pPr>
    </w:lvl>
    <w:lvl w:ilvl="6" w:tplc="99196418" w:tentative="1">
      <w:start w:val="1"/>
      <w:numFmt w:val="decimal"/>
      <w:lvlText w:val="%7."/>
      <w:lvlJc w:val="left"/>
      <w:pPr>
        <w:ind w:left="5040" w:hanging="360"/>
      </w:pPr>
    </w:lvl>
    <w:lvl w:ilvl="7" w:tplc="99196418" w:tentative="1">
      <w:start w:val="1"/>
      <w:numFmt w:val="lowerLetter"/>
      <w:lvlText w:val="%8."/>
      <w:lvlJc w:val="left"/>
      <w:pPr>
        <w:ind w:left="5760" w:hanging="360"/>
      </w:pPr>
    </w:lvl>
    <w:lvl w:ilvl="8" w:tplc="99196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7">
    <w:multiLevelType w:val="hybridMultilevel"/>
    <w:lvl w:ilvl="0" w:tplc="95884794">
      <w:start w:val="1"/>
      <w:numFmt w:val="decimal"/>
      <w:lvlText w:val="%1."/>
      <w:lvlJc w:val="left"/>
      <w:pPr>
        <w:ind w:left="720" w:hanging="360"/>
      </w:pPr>
    </w:lvl>
    <w:lvl w:ilvl="1" w:tplc="95884794" w:tentative="1">
      <w:start w:val="1"/>
      <w:numFmt w:val="lowerLetter"/>
      <w:lvlText w:val="%2."/>
      <w:lvlJc w:val="left"/>
      <w:pPr>
        <w:ind w:left="1440" w:hanging="360"/>
      </w:pPr>
    </w:lvl>
    <w:lvl w:ilvl="2" w:tplc="95884794" w:tentative="1">
      <w:start w:val="1"/>
      <w:numFmt w:val="lowerRoman"/>
      <w:lvlText w:val="%3."/>
      <w:lvlJc w:val="right"/>
      <w:pPr>
        <w:ind w:left="2160" w:hanging="180"/>
      </w:pPr>
    </w:lvl>
    <w:lvl w:ilvl="3" w:tplc="95884794" w:tentative="1">
      <w:start w:val="1"/>
      <w:numFmt w:val="decimal"/>
      <w:lvlText w:val="%4."/>
      <w:lvlJc w:val="left"/>
      <w:pPr>
        <w:ind w:left="2880" w:hanging="360"/>
      </w:pPr>
    </w:lvl>
    <w:lvl w:ilvl="4" w:tplc="95884794" w:tentative="1">
      <w:start w:val="1"/>
      <w:numFmt w:val="lowerLetter"/>
      <w:lvlText w:val="%5."/>
      <w:lvlJc w:val="left"/>
      <w:pPr>
        <w:ind w:left="3600" w:hanging="360"/>
      </w:pPr>
    </w:lvl>
    <w:lvl w:ilvl="5" w:tplc="95884794" w:tentative="1">
      <w:start w:val="1"/>
      <w:numFmt w:val="lowerRoman"/>
      <w:lvlText w:val="%6."/>
      <w:lvlJc w:val="right"/>
      <w:pPr>
        <w:ind w:left="4320" w:hanging="180"/>
      </w:pPr>
    </w:lvl>
    <w:lvl w:ilvl="6" w:tplc="95884794" w:tentative="1">
      <w:start w:val="1"/>
      <w:numFmt w:val="decimal"/>
      <w:lvlText w:val="%7."/>
      <w:lvlJc w:val="left"/>
      <w:pPr>
        <w:ind w:left="5040" w:hanging="360"/>
      </w:pPr>
    </w:lvl>
    <w:lvl w:ilvl="7" w:tplc="95884794" w:tentative="1">
      <w:start w:val="1"/>
      <w:numFmt w:val="lowerLetter"/>
      <w:lvlText w:val="%8."/>
      <w:lvlJc w:val="left"/>
      <w:pPr>
        <w:ind w:left="5760" w:hanging="360"/>
      </w:pPr>
    </w:lvl>
    <w:lvl w:ilvl="8" w:tplc="95884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6">
    <w:multiLevelType w:val="hybridMultilevel"/>
    <w:lvl w:ilvl="0" w:tplc="92417376">
      <w:start w:val="1"/>
      <w:numFmt w:val="decimal"/>
      <w:lvlText w:val="%1."/>
      <w:lvlJc w:val="left"/>
      <w:pPr>
        <w:ind w:left="720" w:hanging="360"/>
      </w:pPr>
    </w:lvl>
    <w:lvl w:ilvl="1" w:tplc="92417376" w:tentative="1">
      <w:start w:val="1"/>
      <w:numFmt w:val="lowerLetter"/>
      <w:lvlText w:val="%2."/>
      <w:lvlJc w:val="left"/>
      <w:pPr>
        <w:ind w:left="1440" w:hanging="360"/>
      </w:pPr>
    </w:lvl>
    <w:lvl w:ilvl="2" w:tplc="92417376" w:tentative="1">
      <w:start w:val="1"/>
      <w:numFmt w:val="lowerRoman"/>
      <w:lvlText w:val="%3."/>
      <w:lvlJc w:val="right"/>
      <w:pPr>
        <w:ind w:left="2160" w:hanging="180"/>
      </w:pPr>
    </w:lvl>
    <w:lvl w:ilvl="3" w:tplc="92417376" w:tentative="1">
      <w:start w:val="1"/>
      <w:numFmt w:val="decimal"/>
      <w:lvlText w:val="%4."/>
      <w:lvlJc w:val="left"/>
      <w:pPr>
        <w:ind w:left="2880" w:hanging="360"/>
      </w:pPr>
    </w:lvl>
    <w:lvl w:ilvl="4" w:tplc="92417376" w:tentative="1">
      <w:start w:val="1"/>
      <w:numFmt w:val="lowerLetter"/>
      <w:lvlText w:val="%5."/>
      <w:lvlJc w:val="left"/>
      <w:pPr>
        <w:ind w:left="3600" w:hanging="360"/>
      </w:pPr>
    </w:lvl>
    <w:lvl w:ilvl="5" w:tplc="92417376" w:tentative="1">
      <w:start w:val="1"/>
      <w:numFmt w:val="lowerRoman"/>
      <w:lvlText w:val="%6."/>
      <w:lvlJc w:val="right"/>
      <w:pPr>
        <w:ind w:left="4320" w:hanging="180"/>
      </w:pPr>
    </w:lvl>
    <w:lvl w:ilvl="6" w:tplc="92417376" w:tentative="1">
      <w:start w:val="1"/>
      <w:numFmt w:val="decimal"/>
      <w:lvlText w:val="%7."/>
      <w:lvlJc w:val="left"/>
      <w:pPr>
        <w:ind w:left="5040" w:hanging="360"/>
      </w:pPr>
    </w:lvl>
    <w:lvl w:ilvl="7" w:tplc="92417376" w:tentative="1">
      <w:start w:val="1"/>
      <w:numFmt w:val="lowerLetter"/>
      <w:lvlText w:val="%8."/>
      <w:lvlJc w:val="left"/>
      <w:pPr>
        <w:ind w:left="5760" w:hanging="360"/>
      </w:pPr>
    </w:lvl>
    <w:lvl w:ilvl="8" w:tplc="92417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5">
    <w:multiLevelType w:val="hybridMultilevel"/>
    <w:lvl w:ilvl="0" w:tplc="64018285">
      <w:start w:val="1"/>
      <w:numFmt w:val="decimal"/>
      <w:lvlText w:val="%1."/>
      <w:lvlJc w:val="left"/>
      <w:pPr>
        <w:ind w:left="720" w:hanging="360"/>
      </w:pPr>
    </w:lvl>
    <w:lvl w:ilvl="1" w:tplc="64018285" w:tentative="1">
      <w:start w:val="1"/>
      <w:numFmt w:val="lowerLetter"/>
      <w:lvlText w:val="%2."/>
      <w:lvlJc w:val="left"/>
      <w:pPr>
        <w:ind w:left="1440" w:hanging="360"/>
      </w:pPr>
    </w:lvl>
    <w:lvl w:ilvl="2" w:tplc="64018285" w:tentative="1">
      <w:start w:val="1"/>
      <w:numFmt w:val="lowerRoman"/>
      <w:lvlText w:val="%3."/>
      <w:lvlJc w:val="right"/>
      <w:pPr>
        <w:ind w:left="2160" w:hanging="180"/>
      </w:pPr>
    </w:lvl>
    <w:lvl w:ilvl="3" w:tplc="64018285" w:tentative="1">
      <w:start w:val="1"/>
      <w:numFmt w:val="decimal"/>
      <w:lvlText w:val="%4."/>
      <w:lvlJc w:val="left"/>
      <w:pPr>
        <w:ind w:left="2880" w:hanging="360"/>
      </w:pPr>
    </w:lvl>
    <w:lvl w:ilvl="4" w:tplc="64018285" w:tentative="1">
      <w:start w:val="1"/>
      <w:numFmt w:val="lowerLetter"/>
      <w:lvlText w:val="%5."/>
      <w:lvlJc w:val="left"/>
      <w:pPr>
        <w:ind w:left="3600" w:hanging="360"/>
      </w:pPr>
    </w:lvl>
    <w:lvl w:ilvl="5" w:tplc="64018285" w:tentative="1">
      <w:start w:val="1"/>
      <w:numFmt w:val="lowerRoman"/>
      <w:lvlText w:val="%6."/>
      <w:lvlJc w:val="right"/>
      <w:pPr>
        <w:ind w:left="4320" w:hanging="180"/>
      </w:pPr>
    </w:lvl>
    <w:lvl w:ilvl="6" w:tplc="64018285" w:tentative="1">
      <w:start w:val="1"/>
      <w:numFmt w:val="decimal"/>
      <w:lvlText w:val="%7."/>
      <w:lvlJc w:val="left"/>
      <w:pPr>
        <w:ind w:left="5040" w:hanging="360"/>
      </w:pPr>
    </w:lvl>
    <w:lvl w:ilvl="7" w:tplc="64018285" w:tentative="1">
      <w:start w:val="1"/>
      <w:numFmt w:val="lowerLetter"/>
      <w:lvlText w:val="%8."/>
      <w:lvlJc w:val="left"/>
      <w:pPr>
        <w:ind w:left="5760" w:hanging="360"/>
      </w:pPr>
    </w:lvl>
    <w:lvl w:ilvl="8" w:tplc="640182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4">
    <w:multiLevelType w:val="hybridMultilevel"/>
    <w:lvl w:ilvl="0" w:tplc="81260301">
      <w:start w:val="1"/>
      <w:numFmt w:val="decimal"/>
      <w:lvlText w:val="%1."/>
      <w:lvlJc w:val="left"/>
      <w:pPr>
        <w:ind w:left="720" w:hanging="360"/>
      </w:pPr>
    </w:lvl>
    <w:lvl w:ilvl="1" w:tplc="81260301" w:tentative="1">
      <w:start w:val="1"/>
      <w:numFmt w:val="lowerLetter"/>
      <w:lvlText w:val="%2."/>
      <w:lvlJc w:val="left"/>
      <w:pPr>
        <w:ind w:left="1440" w:hanging="360"/>
      </w:pPr>
    </w:lvl>
    <w:lvl w:ilvl="2" w:tplc="81260301" w:tentative="1">
      <w:start w:val="1"/>
      <w:numFmt w:val="lowerRoman"/>
      <w:lvlText w:val="%3."/>
      <w:lvlJc w:val="right"/>
      <w:pPr>
        <w:ind w:left="2160" w:hanging="180"/>
      </w:pPr>
    </w:lvl>
    <w:lvl w:ilvl="3" w:tplc="81260301" w:tentative="1">
      <w:start w:val="1"/>
      <w:numFmt w:val="decimal"/>
      <w:lvlText w:val="%4."/>
      <w:lvlJc w:val="left"/>
      <w:pPr>
        <w:ind w:left="2880" w:hanging="360"/>
      </w:pPr>
    </w:lvl>
    <w:lvl w:ilvl="4" w:tplc="81260301" w:tentative="1">
      <w:start w:val="1"/>
      <w:numFmt w:val="lowerLetter"/>
      <w:lvlText w:val="%5."/>
      <w:lvlJc w:val="left"/>
      <w:pPr>
        <w:ind w:left="3600" w:hanging="360"/>
      </w:pPr>
    </w:lvl>
    <w:lvl w:ilvl="5" w:tplc="81260301" w:tentative="1">
      <w:start w:val="1"/>
      <w:numFmt w:val="lowerRoman"/>
      <w:lvlText w:val="%6."/>
      <w:lvlJc w:val="right"/>
      <w:pPr>
        <w:ind w:left="4320" w:hanging="180"/>
      </w:pPr>
    </w:lvl>
    <w:lvl w:ilvl="6" w:tplc="81260301" w:tentative="1">
      <w:start w:val="1"/>
      <w:numFmt w:val="decimal"/>
      <w:lvlText w:val="%7."/>
      <w:lvlJc w:val="left"/>
      <w:pPr>
        <w:ind w:left="5040" w:hanging="360"/>
      </w:pPr>
    </w:lvl>
    <w:lvl w:ilvl="7" w:tplc="81260301" w:tentative="1">
      <w:start w:val="1"/>
      <w:numFmt w:val="lowerLetter"/>
      <w:lvlText w:val="%8."/>
      <w:lvlJc w:val="left"/>
      <w:pPr>
        <w:ind w:left="5760" w:hanging="360"/>
      </w:pPr>
    </w:lvl>
    <w:lvl w:ilvl="8" w:tplc="81260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3">
    <w:multiLevelType w:val="hybridMultilevel"/>
    <w:lvl w:ilvl="0" w:tplc="19150436">
      <w:start w:val="1"/>
      <w:numFmt w:val="decimal"/>
      <w:lvlText w:val="%1."/>
      <w:lvlJc w:val="left"/>
      <w:pPr>
        <w:ind w:left="720" w:hanging="360"/>
      </w:pPr>
    </w:lvl>
    <w:lvl w:ilvl="1" w:tplc="19150436" w:tentative="1">
      <w:start w:val="1"/>
      <w:numFmt w:val="lowerLetter"/>
      <w:lvlText w:val="%2."/>
      <w:lvlJc w:val="left"/>
      <w:pPr>
        <w:ind w:left="1440" w:hanging="360"/>
      </w:pPr>
    </w:lvl>
    <w:lvl w:ilvl="2" w:tplc="19150436" w:tentative="1">
      <w:start w:val="1"/>
      <w:numFmt w:val="lowerRoman"/>
      <w:lvlText w:val="%3."/>
      <w:lvlJc w:val="right"/>
      <w:pPr>
        <w:ind w:left="2160" w:hanging="180"/>
      </w:pPr>
    </w:lvl>
    <w:lvl w:ilvl="3" w:tplc="19150436" w:tentative="1">
      <w:start w:val="1"/>
      <w:numFmt w:val="decimal"/>
      <w:lvlText w:val="%4."/>
      <w:lvlJc w:val="left"/>
      <w:pPr>
        <w:ind w:left="2880" w:hanging="360"/>
      </w:pPr>
    </w:lvl>
    <w:lvl w:ilvl="4" w:tplc="19150436" w:tentative="1">
      <w:start w:val="1"/>
      <w:numFmt w:val="lowerLetter"/>
      <w:lvlText w:val="%5."/>
      <w:lvlJc w:val="left"/>
      <w:pPr>
        <w:ind w:left="3600" w:hanging="360"/>
      </w:pPr>
    </w:lvl>
    <w:lvl w:ilvl="5" w:tplc="19150436" w:tentative="1">
      <w:start w:val="1"/>
      <w:numFmt w:val="lowerRoman"/>
      <w:lvlText w:val="%6."/>
      <w:lvlJc w:val="right"/>
      <w:pPr>
        <w:ind w:left="4320" w:hanging="180"/>
      </w:pPr>
    </w:lvl>
    <w:lvl w:ilvl="6" w:tplc="19150436" w:tentative="1">
      <w:start w:val="1"/>
      <w:numFmt w:val="decimal"/>
      <w:lvlText w:val="%7."/>
      <w:lvlJc w:val="left"/>
      <w:pPr>
        <w:ind w:left="5040" w:hanging="360"/>
      </w:pPr>
    </w:lvl>
    <w:lvl w:ilvl="7" w:tplc="19150436" w:tentative="1">
      <w:start w:val="1"/>
      <w:numFmt w:val="lowerLetter"/>
      <w:lvlText w:val="%8."/>
      <w:lvlJc w:val="left"/>
      <w:pPr>
        <w:ind w:left="5760" w:hanging="360"/>
      </w:pPr>
    </w:lvl>
    <w:lvl w:ilvl="8" w:tplc="19150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2">
    <w:multiLevelType w:val="hybridMultilevel"/>
    <w:lvl w:ilvl="0" w:tplc="43521222">
      <w:start w:val="1"/>
      <w:numFmt w:val="decimal"/>
      <w:lvlText w:val="%1."/>
      <w:lvlJc w:val="left"/>
      <w:pPr>
        <w:ind w:left="720" w:hanging="360"/>
      </w:pPr>
    </w:lvl>
    <w:lvl w:ilvl="1" w:tplc="43521222" w:tentative="1">
      <w:start w:val="1"/>
      <w:numFmt w:val="lowerLetter"/>
      <w:lvlText w:val="%2."/>
      <w:lvlJc w:val="left"/>
      <w:pPr>
        <w:ind w:left="1440" w:hanging="360"/>
      </w:pPr>
    </w:lvl>
    <w:lvl w:ilvl="2" w:tplc="43521222" w:tentative="1">
      <w:start w:val="1"/>
      <w:numFmt w:val="lowerRoman"/>
      <w:lvlText w:val="%3."/>
      <w:lvlJc w:val="right"/>
      <w:pPr>
        <w:ind w:left="2160" w:hanging="180"/>
      </w:pPr>
    </w:lvl>
    <w:lvl w:ilvl="3" w:tplc="43521222" w:tentative="1">
      <w:start w:val="1"/>
      <w:numFmt w:val="decimal"/>
      <w:lvlText w:val="%4."/>
      <w:lvlJc w:val="left"/>
      <w:pPr>
        <w:ind w:left="2880" w:hanging="360"/>
      </w:pPr>
    </w:lvl>
    <w:lvl w:ilvl="4" w:tplc="43521222" w:tentative="1">
      <w:start w:val="1"/>
      <w:numFmt w:val="lowerLetter"/>
      <w:lvlText w:val="%5."/>
      <w:lvlJc w:val="left"/>
      <w:pPr>
        <w:ind w:left="3600" w:hanging="360"/>
      </w:pPr>
    </w:lvl>
    <w:lvl w:ilvl="5" w:tplc="43521222" w:tentative="1">
      <w:start w:val="1"/>
      <w:numFmt w:val="lowerRoman"/>
      <w:lvlText w:val="%6."/>
      <w:lvlJc w:val="right"/>
      <w:pPr>
        <w:ind w:left="4320" w:hanging="180"/>
      </w:pPr>
    </w:lvl>
    <w:lvl w:ilvl="6" w:tplc="43521222" w:tentative="1">
      <w:start w:val="1"/>
      <w:numFmt w:val="decimal"/>
      <w:lvlText w:val="%7."/>
      <w:lvlJc w:val="left"/>
      <w:pPr>
        <w:ind w:left="5040" w:hanging="360"/>
      </w:pPr>
    </w:lvl>
    <w:lvl w:ilvl="7" w:tplc="43521222" w:tentative="1">
      <w:start w:val="1"/>
      <w:numFmt w:val="lowerLetter"/>
      <w:lvlText w:val="%8."/>
      <w:lvlJc w:val="left"/>
      <w:pPr>
        <w:ind w:left="5760" w:hanging="360"/>
      </w:pPr>
    </w:lvl>
    <w:lvl w:ilvl="8" w:tplc="43521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1">
    <w:multiLevelType w:val="hybridMultilevel"/>
    <w:lvl w:ilvl="0" w:tplc="71019723">
      <w:start w:val="1"/>
      <w:numFmt w:val="decimal"/>
      <w:lvlText w:val="%1."/>
      <w:lvlJc w:val="left"/>
      <w:pPr>
        <w:ind w:left="720" w:hanging="360"/>
      </w:pPr>
    </w:lvl>
    <w:lvl w:ilvl="1" w:tplc="71019723" w:tentative="1">
      <w:start w:val="1"/>
      <w:numFmt w:val="lowerLetter"/>
      <w:lvlText w:val="%2."/>
      <w:lvlJc w:val="left"/>
      <w:pPr>
        <w:ind w:left="1440" w:hanging="360"/>
      </w:pPr>
    </w:lvl>
    <w:lvl w:ilvl="2" w:tplc="71019723" w:tentative="1">
      <w:start w:val="1"/>
      <w:numFmt w:val="lowerRoman"/>
      <w:lvlText w:val="%3."/>
      <w:lvlJc w:val="right"/>
      <w:pPr>
        <w:ind w:left="2160" w:hanging="180"/>
      </w:pPr>
    </w:lvl>
    <w:lvl w:ilvl="3" w:tplc="71019723" w:tentative="1">
      <w:start w:val="1"/>
      <w:numFmt w:val="decimal"/>
      <w:lvlText w:val="%4."/>
      <w:lvlJc w:val="left"/>
      <w:pPr>
        <w:ind w:left="2880" w:hanging="360"/>
      </w:pPr>
    </w:lvl>
    <w:lvl w:ilvl="4" w:tplc="71019723" w:tentative="1">
      <w:start w:val="1"/>
      <w:numFmt w:val="lowerLetter"/>
      <w:lvlText w:val="%5."/>
      <w:lvlJc w:val="left"/>
      <w:pPr>
        <w:ind w:left="3600" w:hanging="360"/>
      </w:pPr>
    </w:lvl>
    <w:lvl w:ilvl="5" w:tplc="71019723" w:tentative="1">
      <w:start w:val="1"/>
      <w:numFmt w:val="lowerRoman"/>
      <w:lvlText w:val="%6."/>
      <w:lvlJc w:val="right"/>
      <w:pPr>
        <w:ind w:left="4320" w:hanging="180"/>
      </w:pPr>
    </w:lvl>
    <w:lvl w:ilvl="6" w:tplc="71019723" w:tentative="1">
      <w:start w:val="1"/>
      <w:numFmt w:val="decimal"/>
      <w:lvlText w:val="%7."/>
      <w:lvlJc w:val="left"/>
      <w:pPr>
        <w:ind w:left="5040" w:hanging="360"/>
      </w:pPr>
    </w:lvl>
    <w:lvl w:ilvl="7" w:tplc="71019723" w:tentative="1">
      <w:start w:val="1"/>
      <w:numFmt w:val="lowerLetter"/>
      <w:lvlText w:val="%8."/>
      <w:lvlJc w:val="left"/>
      <w:pPr>
        <w:ind w:left="5760" w:hanging="360"/>
      </w:pPr>
    </w:lvl>
    <w:lvl w:ilvl="8" w:tplc="71019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30">
    <w:multiLevelType w:val="hybridMultilevel"/>
    <w:lvl w:ilvl="0" w:tplc="29054508">
      <w:start w:val="1"/>
      <w:numFmt w:val="decimal"/>
      <w:lvlText w:val="%1."/>
      <w:lvlJc w:val="left"/>
      <w:pPr>
        <w:ind w:left="720" w:hanging="360"/>
      </w:pPr>
    </w:lvl>
    <w:lvl w:ilvl="1" w:tplc="29054508" w:tentative="1">
      <w:start w:val="1"/>
      <w:numFmt w:val="lowerLetter"/>
      <w:lvlText w:val="%2."/>
      <w:lvlJc w:val="left"/>
      <w:pPr>
        <w:ind w:left="1440" w:hanging="360"/>
      </w:pPr>
    </w:lvl>
    <w:lvl w:ilvl="2" w:tplc="29054508" w:tentative="1">
      <w:start w:val="1"/>
      <w:numFmt w:val="lowerRoman"/>
      <w:lvlText w:val="%3."/>
      <w:lvlJc w:val="right"/>
      <w:pPr>
        <w:ind w:left="2160" w:hanging="180"/>
      </w:pPr>
    </w:lvl>
    <w:lvl w:ilvl="3" w:tplc="29054508" w:tentative="1">
      <w:start w:val="1"/>
      <w:numFmt w:val="decimal"/>
      <w:lvlText w:val="%4."/>
      <w:lvlJc w:val="left"/>
      <w:pPr>
        <w:ind w:left="2880" w:hanging="360"/>
      </w:pPr>
    </w:lvl>
    <w:lvl w:ilvl="4" w:tplc="29054508" w:tentative="1">
      <w:start w:val="1"/>
      <w:numFmt w:val="lowerLetter"/>
      <w:lvlText w:val="%5."/>
      <w:lvlJc w:val="left"/>
      <w:pPr>
        <w:ind w:left="3600" w:hanging="360"/>
      </w:pPr>
    </w:lvl>
    <w:lvl w:ilvl="5" w:tplc="29054508" w:tentative="1">
      <w:start w:val="1"/>
      <w:numFmt w:val="lowerRoman"/>
      <w:lvlText w:val="%6."/>
      <w:lvlJc w:val="right"/>
      <w:pPr>
        <w:ind w:left="4320" w:hanging="180"/>
      </w:pPr>
    </w:lvl>
    <w:lvl w:ilvl="6" w:tplc="29054508" w:tentative="1">
      <w:start w:val="1"/>
      <w:numFmt w:val="decimal"/>
      <w:lvlText w:val="%7."/>
      <w:lvlJc w:val="left"/>
      <w:pPr>
        <w:ind w:left="5040" w:hanging="360"/>
      </w:pPr>
    </w:lvl>
    <w:lvl w:ilvl="7" w:tplc="29054508" w:tentative="1">
      <w:start w:val="1"/>
      <w:numFmt w:val="lowerLetter"/>
      <w:lvlText w:val="%8."/>
      <w:lvlJc w:val="left"/>
      <w:pPr>
        <w:ind w:left="5760" w:hanging="360"/>
      </w:pPr>
    </w:lvl>
    <w:lvl w:ilvl="8" w:tplc="29054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9">
    <w:multiLevelType w:val="hybridMultilevel"/>
    <w:lvl w:ilvl="0" w:tplc="72783477">
      <w:start w:val="1"/>
      <w:numFmt w:val="decimal"/>
      <w:lvlText w:val="%1."/>
      <w:lvlJc w:val="left"/>
      <w:pPr>
        <w:ind w:left="720" w:hanging="360"/>
      </w:pPr>
    </w:lvl>
    <w:lvl w:ilvl="1" w:tplc="72783477" w:tentative="1">
      <w:start w:val="1"/>
      <w:numFmt w:val="lowerLetter"/>
      <w:lvlText w:val="%2."/>
      <w:lvlJc w:val="left"/>
      <w:pPr>
        <w:ind w:left="1440" w:hanging="360"/>
      </w:pPr>
    </w:lvl>
    <w:lvl w:ilvl="2" w:tplc="72783477" w:tentative="1">
      <w:start w:val="1"/>
      <w:numFmt w:val="lowerRoman"/>
      <w:lvlText w:val="%3."/>
      <w:lvlJc w:val="right"/>
      <w:pPr>
        <w:ind w:left="2160" w:hanging="180"/>
      </w:pPr>
    </w:lvl>
    <w:lvl w:ilvl="3" w:tplc="72783477" w:tentative="1">
      <w:start w:val="1"/>
      <w:numFmt w:val="decimal"/>
      <w:lvlText w:val="%4."/>
      <w:lvlJc w:val="left"/>
      <w:pPr>
        <w:ind w:left="2880" w:hanging="360"/>
      </w:pPr>
    </w:lvl>
    <w:lvl w:ilvl="4" w:tplc="72783477" w:tentative="1">
      <w:start w:val="1"/>
      <w:numFmt w:val="lowerLetter"/>
      <w:lvlText w:val="%5."/>
      <w:lvlJc w:val="left"/>
      <w:pPr>
        <w:ind w:left="3600" w:hanging="360"/>
      </w:pPr>
    </w:lvl>
    <w:lvl w:ilvl="5" w:tplc="72783477" w:tentative="1">
      <w:start w:val="1"/>
      <w:numFmt w:val="lowerRoman"/>
      <w:lvlText w:val="%6."/>
      <w:lvlJc w:val="right"/>
      <w:pPr>
        <w:ind w:left="4320" w:hanging="180"/>
      </w:pPr>
    </w:lvl>
    <w:lvl w:ilvl="6" w:tplc="72783477" w:tentative="1">
      <w:start w:val="1"/>
      <w:numFmt w:val="decimal"/>
      <w:lvlText w:val="%7."/>
      <w:lvlJc w:val="left"/>
      <w:pPr>
        <w:ind w:left="5040" w:hanging="360"/>
      </w:pPr>
    </w:lvl>
    <w:lvl w:ilvl="7" w:tplc="72783477" w:tentative="1">
      <w:start w:val="1"/>
      <w:numFmt w:val="lowerLetter"/>
      <w:lvlText w:val="%8."/>
      <w:lvlJc w:val="left"/>
      <w:pPr>
        <w:ind w:left="5760" w:hanging="360"/>
      </w:pPr>
    </w:lvl>
    <w:lvl w:ilvl="8" w:tplc="72783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8">
    <w:multiLevelType w:val="hybridMultilevel"/>
    <w:lvl w:ilvl="0" w:tplc="87079320">
      <w:start w:val="1"/>
      <w:numFmt w:val="decimal"/>
      <w:lvlText w:val="%1."/>
      <w:lvlJc w:val="left"/>
      <w:pPr>
        <w:ind w:left="720" w:hanging="360"/>
      </w:pPr>
    </w:lvl>
    <w:lvl w:ilvl="1" w:tplc="87079320" w:tentative="1">
      <w:start w:val="1"/>
      <w:numFmt w:val="lowerLetter"/>
      <w:lvlText w:val="%2."/>
      <w:lvlJc w:val="left"/>
      <w:pPr>
        <w:ind w:left="1440" w:hanging="360"/>
      </w:pPr>
    </w:lvl>
    <w:lvl w:ilvl="2" w:tplc="87079320" w:tentative="1">
      <w:start w:val="1"/>
      <w:numFmt w:val="lowerRoman"/>
      <w:lvlText w:val="%3."/>
      <w:lvlJc w:val="right"/>
      <w:pPr>
        <w:ind w:left="2160" w:hanging="180"/>
      </w:pPr>
    </w:lvl>
    <w:lvl w:ilvl="3" w:tplc="87079320" w:tentative="1">
      <w:start w:val="1"/>
      <w:numFmt w:val="decimal"/>
      <w:lvlText w:val="%4."/>
      <w:lvlJc w:val="left"/>
      <w:pPr>
        <w:ind w:left="2880" w:hanging="360"/>
      </w:pPr>
    </w:lvl>
    <w:lvl w:ilvl="4" w:tplc="87079320" w:tentative="1">
      <w:start w:val="1"/>
      <w:numFmt w:val="lowerLetter"/>
      <w:lvlText w:val="%5."/>
      <w:lvlJc w:val="left"/>
      <w:pPr>
        <w:ind w:left="3600" w:hanging="360"/>
      </w:pPr>
    </w:lvl>
    <w:lvl w:ilvl="5" w:tplc="87079320" w:tentative="1">
      <w:start w:val="1"/>
      <w:numFmt w:val="lowerRoman"/>
      <w:lvlText w:val="%6."/>
      <w:lvlJc w:val="right"/>
      <w:pPr>
        <w:ind w:left="4320" w:hanging="180"/>
      </w:pPr>
    </w:lvl>
    <w:lvl w:ilvl="6" w:tplc="87079320" w:tentative="1">
      <w:start w:val="1"/>
      <w:numFmt w:val="decimal"/>
      <w:lvlText w:val="%7."/>
      <w:lvlJc w:val="left"/>
      <w:pPr>
        <w:ind w:left="5040" w:hanging="360"/>
      </w:pPr>
    </w:lvl>
    <w:lvl w:ilvl="7" w:tplc="87079320" w:tentative="1">
      <w:start w:val="1"/>
      <w:numFmt w:val="lowerLetter"/>
      <w:lvlText w:val="%8."/>
      <w:lvlJc w:val="left"/>
      <w:pPr>
        <w:ind w:left="5760" w:hanging="360"/>
      </w:pPr>
    </w:lvl>
    <w:lvl w:ilvl="8" w:tplc="87079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7">
    <w:multiLevelType w:val="hybridMultilevel"/>
    <w:lvl w:ilvl="0" w:tplc="86041262">
      <w:start w:val="1"/>
      <w:numFmt w:val="decimal"/>
      <w:lvlText w:val="%1."/>
      <w:lvlJc w:val="left"/>
      <w:pPr>
        <w:ind w:left="720" w:hanging="360"/>
      </w:pPr>
    </w:lvl>
    <w:lvl w:ilvl="1" w:tplc="86041262" w:tentative="1">
      <w:start w:val="1"/>
      <w:numFmt w:val="lowerLetter"/>
      <w:lvlText w:val="%2."/>
      <w:lvlJc w:val="left"/>
      <w:pPr>
        <w:ind w:left="1440" w:hanging="360"/>
      </w:pPr>
    </w:lvl>
    <w:lvl w:ilvl="2" w:tplc="86041262" w:tentative="1">
      <w:start w:val="1"/>
      <w:numFmt w:val="lowerRoman"/>
      <w:lvlText w:val="%3."/>
      <w:lvlJc w:val="right"/>
      <w:pPr>
        <w:ind w:left="2160" w:hanging="180"/>
      </w:pPr>
    </w:lvl>
    <w:lvl w:ilvl="3" w:tplc="86041262" w:tentative="1">
      <w:start w:val="1"/>
      <w:numFmt w:val="decimal"/>
      <w:lvlText w:val="%4."/>
      <w:lvlJc w:val="left"/>
      <w:pPr>
        <w:ind w:left="2880" w:hanging="360"/>
      </w:pPr>
    </w:lvl>
    <w:lvl w:ilvl="4" w:tplc="86041262" w:tentative="1">
      <w:start w:val="1"/>
      <w:numFmt w:val="lowerLetter"/>
      <w:lvlText w:val="%5."/>
      <w:lvlJc w:val="left"/>
      <w:pPr>
        <w:ind w:left="3600" w:hanging="360"/>
      </w:pPr>
    </w:lvl>
    <w:lvl w:ilvl="5" w:tplc="86041262" w:tentative="1">
      <w:start w:val="1"/>
      <w:numFmt w:val="lowerRoman"/>
      <w:lvlText w:val="%6."/>
      <w:lvlJc w:val="right"/>
      <w:pPr>
        <w:ind w:left="4320" w:hanging="180"/>
      </w:pPr>
    </w:lvl>
    <w:lvl w:ilvl="6" w:tplc="86041262" w:tentative="1">
      <w:start w:val="1"/>
      <w:numFmt w:val="decimal"/>
      <w:lvlText w:val="%7."/>
      <w:lvlJc w:val="left"/>
      <w:pPr>
        <w:ind w:left="5040" w:hanging="360"/>
      </w:pPr>
    </w:lvl>
    <w:lvl w:ilvl="7" w:tplc="86041262" w:tentative="1">
      <w:start w:val="1"/>
      <w:numFmt w:val="lowerLetter"/>
      <w:lvlText w:val="%8."/>
      <w:lvlJc w:val="left"/>
      <w:pPr>
        <w:ind w:left="5760" w:hanging="360"/>
      </w:pPr>
    </w:lvl>
    <w:lvl w:ilvl="8" w:tplc="86041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6">
    <w:multiLevelType w:val="hybridMultilevel"/>
    <w:lvl w:ilvl="0" w:tplc="41612494">
      <w:start w:val="1"/>
      <w:numFmt w:val="decimal"/>
      <w:lvlText w:val="%1."/>
      <w:lvlJc w:val="left"/>
      <w:pPr>
        <w:ind w:left="720" w:hanging="360"/>
      </w:pPr>
    </w:lvl>
    <w:lvl w:ilvl="1" w:tplc="41612494" w:tentative="1">
      <w:start w:val="1"/>
      <w:numFmt w:val="lowerLetter"/>
      <w:lvlText w:val="%2."/>
      <w:lvlJc w:val="left"/>
      <w:pPr>
        <w:ind w:left="1440" w:hanging="360"/>
      </w:pPr>
    </w:lvl>
    <w:lvl w:ilvl="2" w:tplc="41612494" w:tentative="1">
      <w:start w:val="1"/>
      <w:numFmt w:val="lowerRoman"/>
      <w:lvlText w:val="%3."/>
      <w:lvlJc w:val="right"/>
      <w:pPr>
        <w:ind w:left="2160" w:hanging="180"/>
      </w:pPr>
    </w:lvl>
    <w:lvl w:ilvl="3" w:tplc="41612494" w:tentative="1">
      <w:start w:val="1"/>
      <w:numFmt w:val="decimal"/>
      <w:lvlText w:val="%4."/>
      <w:lvlJc w:val="left"/>
      <w:pPr>
        <w:ind w:left="2880" w:hanging="360"/>
      </w:pPr>
    </w:lvl>
    <w:lvl w:ilvl="4" w:tplc="41612494" w:tentative="1">
      <w:start w:val="1"/>
      <w:numFmt w:val="lowerLetter"/>
      <w:lvlText w:val="%5."/>
      <w:lvlJc w:val="left"/>
      <w:pPr>
        <w:ind w:left="3600" w:hanging="360"/>
      </w:pPr>
    </w:lvl>
    <w:lvl w:ilvl="5" w:tplc="41612494" w:tentative="1">
      <w:start w:val="1"/>
      <w:numFmt w:val="lowerRoman"/>
      <w:lvlText w:val="%6."/>
      <w:lvlJc w:val="right"/>
      <w:pPr>
        <w:ind w:left="4320" w:hanging="180"/>
      </w:pPr>
    </w:lvl>
    <w:lvl w:ilvl="6" w:tplc="41612494" w:tentative="1">
      <w:start w:val="1"/>
      <w:numFmt w:val="decimal"/>
      <w:lvlText w:val="%7."/>
      <w:lvlJc w:val="left"/>
      <w:pPr>
        <w:ind w:left="5040" w:hanging="360"/>
      </w:pPr>
    </w:lvl>
    <w:lvl w:ilvl="7" w:tplc="41612494" w:tentative="1">
      <w:start w:val="1"/>
      <w:numFmt w:val="lowerLetter"/>
      <w:lvlText w:val="%8."/>
      <w:lvlJc w:val="left"/>
      <w:pPr>
        <w:ind w:left="5760" w:hanging="360"/>
      </w:pPr>
    </w:lvl>
    <w:lvl w:ilvl="8" w:tplc="41612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5">
    <w:multiLevelType w:val="hybridMultilevel"/>
    <w:lvl w:ilvl="0" w:tplc="49686424">
      <w:start w:val="1"/>
      <w:numFmt w:val="decimal"/>
      <w:lvlText w:val="%1."/>
      <w:lvlJc w:val="left"/>
      <w:pPr>
        <w:ind w:left="720" w:hanging="360"/>
      </w:pPr>
    </w:lvl>
    <w:lvl w:ilvl="1" w:tplc="49686424" w:tentative="1">
      <w:start w:val="1"/>
      <w:numFmt w:val="lowerLetter"/>
      <w:lvlText w:val="%2."/>
      <w:lvlJc w:val="left"/>
      <w:pPr>
        <w:ind w:left="1440" w:hanging="360"/>
      </w:pPr>
    </w:lvl>
    <w:lvl w:ilvl="2" w:tplc="49686424" w:tentative="1">
      <w:start w:val="1"/>
      <w:numFmt w:val="lowerRoman"/>
      <w:lvlText w:val="%3."/>
      <w:lvlJc w:val="right"/>
      <w:pPr>
        <w:ind w:left="2160" w:hanging="180"/>
      </w:pPr>
    </w:lvl>
    <w:lvl w:ilvl="3" w:tplc="49686424" w:tentative="1">
      <w:start w:val="1"/>
      <w:numFmt w:val="decimal"/>
      <w:lvlText w:val="%4."/>
      <w:lvlJc w:val="left"/>
      <w:pPr>
        <w:ind w:left="2880" w:hanging="360"/>
      </w:pPr>
    </w:lvl>
    <w:lvl w:ilvl="4" w:tplc="49686424" w:tentative="1">
      <w:start w:val="1"/>
      <w:numFmt w:val="lowerLetter"/>
      <w:lvlText w:val="%5."/>
      <w:lvlJc w:val="left"/>
      <w:pPr>
        <w:ind w:left="3600" w:hanging="360"/>
      </w:pPr>
    </w:lvl>
    <w:lvl w:ilvl="5" w:tplc="49686424" w:tentative="1">
      <w:start w:val="1"/>
      <w:numFmt w:val="lowerRoman"/>
      <w:lvlText w:val="%6."/>
      <w:lvlJc w:val="right"/>
      <w:pPr>
        <w:ind w:left="4320" w:hanging="180"/>
      </w:pPr>
    </w:lvl>
    <w:lvl w:ilvl="6" w:tplc="49686424" w:tentative="1">
      <w:start w:val="1"/>
      <w:numFmt w:val="decimal"/>
      <w:lvlText w:val="%7."/>
      <w:lvlJc w:val="left"/>
      <w:pPr>
        <w:ind w:left="5040" w:hanging="360"/>
      </w:pPr>
    </w:lvl>
    <w:lvl w:ilvl="7" w:tplc="49686424" w:tentative="1">
      <w:start w:val="1"/>
      <w:numFmt w:val="lowerLetter"/>
      <w:lvlText w:val="%8."/>
      <w:lvlJc w:val="left"/>
      <w:pPr>
        <w:ind w:left="5760" w:hanging="360"/>
      </w:pPr>
    </w:lvl>
    <w:lvl w:ilvl="8" w:tplc="49686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4">
    <w:multiLevelType w:val="hybridMultilevel"/>
    <w:lvl w:ilvl="0" w:tplc="39068144">
      <w:start w:val="1"/>
      <w:numFmt w:val="decimal"/>
      <w:lvlText w:val="%1."/>
      <w:lvlJc w:val="left"/>
      <w:pPr>
        <w:ind w:left="720" w:hanging="360"/>
      </w:pPr>
    </w:lvl>
    <w:lvl w:ilvl="1" w:tplc="39068144" w:tentative="1">
      <w:start w:val="1"/>
      <w:numFmt w:val="lowerLetter"/>
      <w:lvlText w:val="%2."/>
      <w:lvlJc w:val="left"/>
      <w:pPr>
        <w:ind w:left="1440" w:hanging="360"/>
      </w:pPr>
    </w:lvl>
    <w:lvl w:ilvl="2" w:tplc="39068144" w:tentative="1">
      <w:start w:val="1"/>
      <w:numFmt w:val="lowerRoman"/>
      <w:lvlText w:val="%3."/>
      <w:lvlJc w:val="right"/>
      <w:pPr>
        <w:ind w:left="2160" w:hanging="180"/>
      </w:pPr>
    </w:lvl>
    <w:lvl w:ilvl="3" w:tplc="39068144" w:tentative="1">
      <w:start w:val="1"/>
      <w:numFmt w:val="decimal"/>
      <w:lvlText w:val="%4."/>
      <w:lvlJc w:val="left"/>
      <w:pPr>
        <w:ind w:left="2880" w:hanging="360"/>
      </w:pPr>
    </w:lvl>
    <w:lvl w:ilvl="4" w:tplc="39068144" w:tentative="1">
      <w:start w:val="1"/>
      <w:numFmt w:val="lowerLetter"/>
      <w:lvlText w:val="%5."/>
      <w:lvlJc w:val="left"/>
      <w:pPr>
        <w:ind w:left="3600" w:hanging="360"/>
      </w:pPr>
    </w:lvl>
    <w:lvl w:ilvl="5" w:tplc="39068144" w:tentative="1">
      <w:start w:val="1"/>
      <w:numFmt w:val="lowerRoman"/>
      <w:lvlText w:val="%6."/>
      <w:lvlJc w:val="right"/>
      <w:pPr>
        <w:ind w:left="4320" w:hanging="180"/>
      </w:pPr>
    </w:lvl>
    <w:lvl w:ilvl="6" w:tplc="39068144" w:tentative="1">
      <w:start w:val="1"/>
      <w:numFmt w:val="decimal"/>
      <w:lvlText w:val="%7."/>
      <w:lvlJc w:val="left"/>
      <w:pPr>
        <w:ind w:left="5040" w:hanging="360"/>
      </w:pPr>
    </w:lvl>
    <w:lvl w:ilvl="7" w:tplc="39068144" w:tentative="1">
      <w:start w:val="1"/>
      <w:numFmt w:val="lowerLetter"/>
      <w:lvlText w:val="%8."/>
      <w:lvlJc w:val="left"/>
      <w:pPr>
        <w:ind w:left="5760" w:hanging="360"/>
      </w:pPr>
    </w:lvl>
    <w:lvl w:ilvl="8" w:tplc="39068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3">
    <w:multiLevelType w:val="hybridMultilevel"/>
    <w:lvl w:ilvl="0" w:tplc="28603845">
      <w:start w:val="1"/>
      <w:numFmt w:val="decimal"/>
      <w:lvlText w:val="%1."/>
      <w:lvlJc w:val="left"/>
      <w:pPr>
        <w:ind w:left="720" w:hanging="360"/>
      </w:pPr>
    </w:lvl>
    <w:lvl w:ilvl="1" w:tplc="28603845" w:tentative="1">
      <w:start w:val="1"/>
      <w:numFmt w:val="lowerLetter"/>
      <w:lvlText w:val="%2."/>
      <w:lvlJc w:val="left"/>
      <w:pPr>
        <w:ind w:left="1440" w:hanging="360"/>
      </w:pPr>
    </w:lvl>
    <w:lvl w:ilvl="2" w:tplc="28603845" w:tentative="1">
      <w:start w:val="1"/>
      <w:numFmt w:val="lowerRoman"/>
      <w:lvlText w:val="%3."/>
      <w:lvlJc w:val="right"/>
      <w:pPr>
        <w:ind w:left="2160" w:hanging="180"/>
      </w:pPr>
    </w:lvl>
    <w:lvl w:ilvl="3" w:tplc="28603845" w:tentative="1">
      <w:start w:val="1"/>
      <w:numFmt w:val="decimal"/>
      <w:lvlText w:val="%4."/>
      <w:lvlJc w:val="left"/>
      <w:pPr>
        <w:ind w:left="2880" w:hanging="360"/>
      </w:pPr>
    </w:lvl>
    <w:lvl w:ilvl="4" w:tplc="28603845" w:tentative="1">
      <w:start w:val="1"/>
      <w:numFmt w:val="lowerLetter"/>
      <w:lvlText w:val="%5."/>
      <w:lvlJc w:val="left"/>
      <w:pPr>
        <w:ind w:left="3600" w:hanging="360"/>
      </w:pPr>
    </w:lvl>
    <w:lvl w:ilvl="5" w:tplc="28603845" w:tentative="1">
      <w:start w:val="1"/>
      <w:numFmt w:val="lowerRoman"/>
      <w:lvlText w:val="%6."/>
      <w:lvlJc w:val="right"/>
      <w:pPr>
        <w:ind w:left="4320" w:hanging="180"/>
      </w:pPr>
    </w:lvl>
    <w:lvl w:ilvl="6" w:tplc="28603845" w:tentative="1">
      <w:start w:val="1"/>
      <w:numFmt w:val="decimal"/>
      <w:lvlText w:val="%7."/>
      <w:lvlJc w:val="left"/>
      <w:pPr>
        <w:ind w:left="5040" w:hanging="360"/>
      </w:pPr>
    </w:lvl>
    <w:lvl w:ilvl="7" w:tplc="28603845" w:tentative="1">
      <w:start w:val="1"/>
      <w:numFmt w:val="lowerLetter"/>
      <w:lvlText w:val="%8."/>
      <w:lvlJc w:val="left"/>
      <w:pPr>
        <w:ind w:left="5760" w:hanging="360"/>
      </w:pPr>
    </w:lvl>
    <w:lvl w:ilvl="8" w:tplc="28603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2">
    <w:multiLevelType w:val="hybridMultilevel"/>
    <w:lvl w:ilvl="0" w:tplc="94216218">
      <w:start w:val="1"/>
      <w:numFmt w:val="decimal"/>
      <w:lvlText w:val="%1."/>
      <w:lvlJc w:val="left"/>
      <w:pPr>
        <w:ind w:left="720" w:hanging="360"/>
      </w:pPr>
    </w:lvl>
    <w:lvl w:ilvl="1" w:tplc="94216218" w:tentative="1">
      <w:start w:val="1"/>
      <w:numFmt w:val="lowerLetter"/>
      <w:lvlText w:val="%2."/>
      <w:lvlJc w:val="left"/>
      <w:pPr>
        <w:ind w:left="1440" w:hanging="360"/>
      </w:pPr>
    </w:lvl>
    <w:lvl w:ilvl="2" w:tplc="94216218" w:tentative="1">
      <w:start w:val="1"/>
      <w:numFmt w:val="lowerRoman"/>
      <w:lvlText w:val="%3."/>
      <w:lvlJc w:val="right"/>
      <w:pPr>
        <w:ind w:left="2160" w:hanging="180"/>
      </w:pPr>
    </w:lvl>
    <w:lvl w:ilvl="3" w:tplc="94216218" w:tentative="1">
      <w:start w:val="1"/>
      <w:numFmt w:val="decimal"/>
      <w:lvlText w:val="%4."/>
      <w:lvlJc w:val="left"/>
      <w:pPr>
        <w:ind w:left="2880" w:hanging="360"/>
      </w:pPr>
    </w:lvl>
    <w:lvl w:ilvl="4" w:tplc="94216218" w:tentative="1">
      <w:start w:val="1"/>
      <w:numFmt w:val="lowerLetter"/>
      <w:lvlText w:val="%5."/>
      <w:lvlJc w:val="left"/>
      <w:pPr>
        <w:ind w:left="3600" w:hanging="360"/>
      </w:pPr>
    </w:lvl>
    <w:lvl w:ilvl="5" w:tplc="94216218" w:tentative="1">
      <w:start w:val="1"/>
      <w:numFmt w:val="lowerRoman"/>
      <w:lvlText w:val="%6."/>
      <w:lvlJc w:val="right"/>
      <w:pPr>
        <w:ind w:left="4320" w:hanging="180"/>
      </w:pPr>
    </w:lvl>
    <w:lvl w:ilvl="6" w:tplc="94216218" w:tentative="1">
      <w:start w:val="1"/>
      <w:numFmt w:val="decimal"/>
      <w:lvlText w:val="%7."/>
      <w:lvlJc w:val="left"/>
      <w:pPr>
        <w:ind w:left="5040" w:hanging="360"/>
      </w:pPr>
    </w:lvl>
    <w:lvl w:ilvl="7" w:tplc="94216218" w:tentative="1">
      <w:start w:val="1"/>
      <w:numFmt w:val="lowerLetter"/>
      <w:lvlText w:val="%8."/>
      <w:lvlJc w:val="left"/>
      <w:pPr>
        <w:ind w:left="5760" w:hanging="360"/>
      </w:pPr>
    </w:lvl>
    <w:lvl w:ilvl="8" w:tplc="94216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1">
    <w:multiLevelType w:val="hybridMultilevel"/>
    <w:lvl w:ilvl="0" w:tplc="51465166">
      <w:start w:val="1"/>
      <w:numFmt w:val="decimal"/>
      <w:lvlText w:val="%1."/>
      <w:lvlJc w:val="left"/>
      <w:pPr>
        <w:ind w:left="720" w:hanging="360"/>
      </w:pPr>
    </w:lvl>
    <w:lvl w:ilvl="1" w:tplc="51465166" w:tentative="1">
      <w:start w:val="1"/>
      <w:numFmt w:val="lowerLetter"/>
      <w:lvlText w:val="%2."/>
      <w:lvlJc w:val="left"/>
      <w:pPr>
        <w:ind w:left="1440" w:hanging="360"/>
      </w:pPr>
    </w:lvl>
    <w:lvl w:ilvl="2" w:tplc="51465166" w:tentative="1">
      <w:start w:val="1"/>
      <w:numFmt w:val="lowerRoman"/>
      <w:lvlText w:val="%3."/>
      <w:lvlJc w:val="right"/>
      <w:pPr>
        <w:ind w:left="2160" w:hanging="180"/>
      </w:pPr>
    </w:lvl>
    <w:lvl w:ilvl="3" w:tplc="51465166" w:tentative="1">
      <w:start w:val="1"/>
      <w:numFmt w:val="decimal"/>
      <w:lvlText w:val="%4."/>
      <w:lvlJc w:val="left"/>
      <w:pPr>
        <w:ind w:left="2880" w:hanging="360"/>
      </w:pPr>
    </w:lvl>
    <w:lvl w:ilvl="4" w:tplc="51465166" w:tentative="1">
      <w:start w:val="1"/>
      <w:numFmt w:val="lowerLetter"/>
      <w:lvlText w:val="%5."/>
      <w:lvlJc w:val="left"/>
      <w:pPr>
        <w:ind w:left="3600" w:hanging="360"/>
      </w:pPr>
    </w:lvl>
    <w:lvl w:ilvl="5" w:tplc="51465166" w:tentative="1">
      <w:start w:val="1"/>
      <w:numFmt w:val="lowerRoman"/>
      <w:lvlText w:val="%6."/>
      <w:lvlJc w:val="right"/>
      <w:pPr>
        <w:ind w:left="4320" w:hanging="180"/>
      </w:pPr>
    </w:lvl>
    <w:lvl w:ilvl="6" w:tplc="51465166" w:tentative="1">
      <w:start w:val="1"/>
      <w:numFmt w:val="decimal"/>
      <w:lvlText w:val="%7."/>
      <w:lvlJc w:val="left"/>
      <w:pPr>
        <w:ind w:left="5040" w:hanging="360"/>
      </w:pPr>
    </w:lvl>
    <w:lvl w:ilvl="7" w:tplc="51465166" w:tentative="1">
      <w:start w:val="1"/>
      <w:numFmt w:val="lowerLetter"/>
      <w:lvlText w:val="%8."/>
      <w:lvlJc w:val="left"/>
      <w:pPr>
        <w:ind w:left="5760" w:hanging="360"/>
      </w:pPr>
    </w:lvl>
    <w:lvl w:ilvl="8" w:tplc="51465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20">
    <w:multiLevelType w:val="hybridMultilevel"/>
    <w:lvl w:ilvl="0" w:tplc="44873582">
      <w:start w:val="1"/>
      <w:numFmt w:val="decimal"/>
      <w:lvlText w:val="%1."/>
      <w:lvlJc w:val="left"/>
      <w:pPr>
        <w:ind w:left="720" w:hanging="360"/>
      </w:pPr>
    </w:lvl>
    <w:lvl w:ilvl="1" w:tplc="44873582" w:tentative="1">
      <w:start w:val="1"/>
      <w:numFmt w:val="lowerLetter"/>
      <w:lvlText w:val="%2."/>
      <w:lvlJc w:val="left"/>
      <w:pPr>
        <w:ind w:left="1440" w:hanging="360"/>
      </w:pPr>
    </w:lvl>
    <w:lvl w:ilvl="2" w:tplc="44873582" w:tentative="1">
      <w:start w:val="1"/>
      <w:numFmt w:val="lowerRoman"/>
      <w:lvlText w:val="%3."/>
      <w:lvlJc w:val="right"/>
      <w:pPr>
        <w:ind w:left="2160" w:hanging="180"/>
      </w:pPr>
    </w:lvl>
    <w:lvl w:ilvl="3" w:tplc="44873582" w:tentative="1">
      <w:start w:val="1"/>
      <w:numFmt w:val="decimal"/>
      <w:lvlText w:val="%4."/>
      <w:lvlJc w:val="left"/>
      <w:pPr>
        <w:ind w:left="2880" w:hanging="360"/>
      </w:pPr>
    </w:lvl>
    <w:lvl w:ilvl="4" w:tplc="44873582" w:tentative="1">
      <w:start w:val="1"/>
      <w:numFmt w:val="lowerLetter"/>
      <w:lvlText w:val="%5."/>
      <w:lvlJc w:val="left"/>
      <w:pPr>
        <w:ind w:left="3600" w:hanging="360"/>
      </w:pPr>
    </w:lvl>
    <w:lvl w:ilvl="5" w:tplc="44873582" w:tentative="1">
      <w:start w:val="1"/>
      <w:numFmt w:val="lowerRoman"/>
      <w:lvlText w:val="%6."/>
      <w:lvlJc w:val="right"/>
      <w:pPr>
        <w:ind w:left="4320" w:hanging="180"/>
      </w:pPr>
    </w:lvl>
    <w:lvl w:ilvl="6" w:tplc="44873582" w:tentative="1">
      <w:start w:val="1"/>
      <w:numFmt w:val="decimal"/>
      <w:lvlText w:val="%7."/>
      <w:lvlJc w:val="left"/>
      <w:pPr>
        <w:ind w:left="5040" w:hanging="360"/>
      </w:pPr>
    </w:lvl>
    <w:lvl w:ilvl="7" w:tplc="44873582" w:tentative="1">
      <w:start w:val="1"/>
      <w:numFmt w:val="lowerLetter"/>
      <w:lvlText w:val="%8."/>
      <w:lvlJc w:val="left"/>
      <w:pPr>
        <w:ind w:left="5760" w:hanging="360"/>
      </w:pPr>
    </w:lvl>
    <w:lvl w:ilvl="8" w:tplc="44873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9">
    <w:multiLevelType w:val="hybridMultilevel"/>
    <w:lvl w:ilvl="0" w:tplc="10398407">
      <w:start w:val="1"/>
      <w:numFmt w:val="decimal"/>
      <w:lvlText w:val="%1."/>
      <w:lvlJc w:val="left"/>
      <w:pPr>
        <w:ind w:left="720" w:hanging="360"/>
      </w:pPr>
    </w:lvl>
    <w:lvl w:ilvl="1" w:tplc="10398407" w:tentative="1">
      <w:start w:val="1"/>
      <w:numFmt w:val="lowerLetter"/>
      <w:lvlText w:val="%2."/>
      <w:lvlJc w:val="left"/>
      <w:pPr>
        <w:ind w:left="1440" w:hanging="360"/>
      </w:pPr>
    </w:lvl>
    <w:lvl w:ilvl="2" w:tplc="10398407" w:tentative="1">
      <w:start w:val="1"/>
      <w:numFmt w:val="lowerRoman"/>
      <w:lvlText w:val="%3."/>
      <w:lvlJc w:val="right"/>
      <w:pPr>
        <w:ind w:left="2160" w:hanging="180"/>
      </w:pPr>
    </w:lvl>
    <w:lvl w:ilvl="3" w:tplc="10398407" w:tentative="1">
      <w:start w:val="1"/>
      <w:numFmt w:val="decimal"/>
      <w:lvlText w:val="%4."/>
      <w:lvlJc w:val="left"/>
      <w:pPr>
        <w:ind w:left="2880" w:hanging="360"/>
      </w:pPr>
    </w:lvl>
    <w:lvl w:ilvl="4" w:tplc="10398407" w:tentative="1">
      <w:start w:val="1"/>
      <w:numFmt w:val="lowerLetter"/>
      <w:lvlText w:val="%5."/>
      <w:lvlJc w:val="left"/>
      <w:pPr>
        <w:ind w:left="3600" w:hanging="360"/>
      </w:pPr>
    </w:lvl>
    <w:lvl w:ilvl="5" w:tplc="10398407" w:tentative="1">
      <w:start w:val="1"/>
      <w:numFmt w:val="lowerRoman"/>
      <w:lvlText w:val="%6."/>
      <w:lvlJc w:val="right"/>
      <w:pPr>
        <w:ind w:left="4320" w:hanging="180"/>
      </w:pPr>
    </w:lvl>
    <w:lvl w:ilvl="6" w:tplc="10398407" w:tentative="1">
      <w:start w:val="1"/>
      <w:numFmt w:val="decimal"/>
      <w:lvlText w:val="%7."/>
      <w:lvlJc w:val="left"/>
      <w:pPr>
        <w:ind w:left="5040" w:hanging="360"/>
      </w:pPr>
    </w:lvl>
    <w:lvl w:ilvl="7" w:tplc="10398407" w:tentative="1">
      <w:start w:val="1"/>
      <w:numFmt w:val="lowerLetter"/>
      <w:lvlText w:val="%8."/>
      <w:lvlJc w:val="left"/>
      <w:pPr>
        <w:ind w:left="5760" w:hanging="360"/>
      </w:pPr>
    </w:lvl>
    <w:lvl w:ilvl="8" w:tplc="103984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8">
    <w:multiLevelType w:val="hybridMultilevel"/>
    <w:lvl w:ilvl="0" w:tplc="21684881">
      <w:start w:val="1"/>
      <w:numFmt w:val="decimal"/>
      <w:lvlText w:val="%1."/>
      <w:lvlJc w:val="left"/>
      <w:pPr>
        <w:ind w:left="720" w:hanging="360"/>
      </w:pPr>
    </w:lvl>
    <w:lvl w:ilvl="1" w:tplc="21684881" w:tentative="1">
      <w:start w:val="1"/>
      <w:numFmt w:val="lowerLetter"/>
      <w:lvlText w:val="%2."/>
      <w:lvlJc w:val="left"/>
      <w:pPr>
        <w:ind w:left="1440" w:hanging="360"/>
      </w:pPr>
    </w:lvl>
    <w:lvl w:ilvl="2" w:tplc="21684881" w:tentative="1">
      <w:start w:val="1"/>
      <w:numFmt w:val="lowerRoman"/>
      <w:lvlText w:val="%3."/>
      <w:lvlJc w:val="right"/>
      <w:pPr>
        <w:ind w:left="2160" w:hanging="180"/>
      </w:pPr>
    </w:lvl>
    <w:lvl w:ilvl="3" w:tplc="21684881" w:tentative="1">
      <w:start w:val="1"/>
      <w:numFmt w:val="decimal"/>
      <w:lvlText w:val="%4."/>
      <w:lvlJc w:val="left"/>
      <w:pPr>
        <w:ind w:left="2880" w:hanging="360"/>
      </w:pPr>
    </w:lvl>
    <w:lvl w:ilvl="4" w:tplc="21684881" w:tentative="1">
      <w:start w:val="1"/>
      <w:numFmt w:val="lowerLetter"/>
      <w:lvlText w:val="%5."/>
      <w:lvlJc w:val="left"/>
      <w:pPr>
        <w:ind w:left="3600" w:hanging="360"/>
      </w:pPr>
    </w:lvl>
    <w:lvl w:ilvl="5" w:tplc="21684881" w:tentative="1">
      <w:start w:val="1"/>
      <w:numFmt w:val="lowerRoman"/>
      <w:lvlText w:val="%6."/>
      <w:lvlJc w:val="right"/>
      <w:pPr>
        <w:ind w:left="4320" w:hanging="180"/>
      </w:pPr>
    </w:lvl>
    <w:lvl w:ilvl="6" w:tplc="21684881" w:tentative="1">
      <w:start w:val="1"/>
      <w:numFmt w:val="decimal"/>
      <w:lvlText w:val="%7."/>
      <w:lvlJc w:val="left"/>
      <w:pPr>
        <w:ind w:left="5040" w:hanging="360"/>
      </w:pPr>
    </w:lvl>
    <w:lvl w:ilvl="7" w:tplc="21684881" w:tentative="1">
      <w:start w:val="1"/>
      <w:numFmt w:val="lowerLetter"/>
      <w:lvlText w:val="%8."/>
      <w:lvlJc w:val="left"/>
      <w:pPr>
        <w:ind w:left="5760" w:hanging="360"/>
      </w:pPr>
    </w:lvl>
    <w:lvl w:ilvl="8" w:tplc="21684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7">
    <w:multiLevelType w:val="hybridMultilevel"/>
    <w:lvl w:ilvl="0" w:tplc="78232585">
      <w:start w:val="1"/>
      <w:numFmt w:val="decimal"/>
      <w:lvlText w:val="%1."/>
      <w:lvlJc w:val="left"/>
      <w:pPr>
        <w:ind w:left="720" w:hanging="360"/>
      </w:pPr>
    </w:lvl>
    <w:lvl w:ilvl="1" w:tplc="78232585" w:tentative="1">
      <w:start w:val="1"/>
      <w:numFmt w:val="lowerLetter"/>
      <w:lvlText w:val="%2."/>
      <w:lvlJc w:val="left"/>
      <w:pPr>
        <w:ind w:left="1440" w:hanging="360"/>
      </w:pPr>
    </w:lvl>
    <w:lvl w:ilvl="2" w:tplc="78232585" w:tentative="1">
      <w:start w:val="1"/>
      <w:numFmt w:val="lowerRoman"/>
      <w:lvlText w:val="%3."/>
      <w:lvlJc w:val="right"/>
      <w:pPr>
        <w:ind w:left="2160" w:hanging="180"/>
      </w:pPr>
    </w:lvl>
    <w:lvl w:ilvl="3" w:tplc="78232585" w:tentative="1">
      <w:start w:val="1"/>
      <w:numFmt w:val="decimal"/>
      <w:lvlText w:val="%4."/>
      <w:lvlJc w:val="left"/>
      <w:pPr>
        <w:ind w:left="2880" w:hanging="360"/>
      </w:pPr>
    </w:lvl>
    <w:lvl w:ilvl="4" w:tplc="78232585" w:tentative="1">
      <w:start w:val="1"/>
      <w:numFmt w:val="lowerLetter"/>
      <w:lvlText w:val="%5."/>
      <w:lvlJc w:val="left"/>
      <w:pPr>
        <w:ind w:left="3600" w:hanging="360"/>
      </w:pPr>
    </w:lvl>
    <w:lvl w:ilvl="5" w:tplc="78232585" w:tentative="1">
      <w:start w:val="1"/>
      <w:numFmt w:val="lowerRoman"/>
      <w:lvlText w:val="%6."/>
      <w:lvlJc w:val="right"/>
      <w:pPr>
        <w:ind w:left="4320" w:hanging="180"/>
      </w:pPr>
    </w:lvl>
    <w:lvl w:ilvl="6" w:tplc="78232585" w:tentative="1">
      <w:start w:val="1"/>
      <w:numFmt w:val="decimal"/>
      <w:lvlText w:val="%7."/>
      <w:lvlJc w:val="left"/>
      <w:pPr>
        <w:ind w:left="5040" w:hanging="360"/>
      </w:pPr>
    </w:lvl>
    <w:lvl w:ilvl="7" w:tplc="78232585" w:tentative="1">
      <w:start w:val="1"/>
      <w:numFmt w:val="lowerLetter"/>
      <w:lvlText w:val="%8."/>
      <w:lvlJc w:val="left"/>
      <w:pPr>
        <w:ind w:left="5760" w:hanging="360"/>
      </w:pPr>
    </w:lvl>
    <w:lvl w:ilvl="8" w:tplc="78232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6">
    <w:multiLevelType w:val="hybridMultilevel"/>
    <w:lvl w:ilvl="0" w:tplc="28770153">
      <w:start w:val="1"/>
      <w:numFmt w:val="decimal"/>
      <w:lvlText w:val="%1."/>
      <w:lvlJc w:val="left"/>
      <w:pPr>
        <w:ind w:left="720" w:hanging="360"/>
      </w:pPr>
    </w:lvl>
    <w:lvl w:ilvl="1" w:tplc="28770153" w:tentative="1">
      <w:start w:val="1"/>
      <w:numFmt w:val="lowerLetter"/>
      <w:lvlText w:val="%2."/>
      <w:lvlJc w:val="left"/>
      <w:pPr>
        <w:ind w:left="1440" w:hanging="360"/>
      </w:pPr>
    </w:lvl>
    <w:lvl w:ilvl="2" w:tplc="28770153" w:tentative="1">
      <w:start w:val="1"/>
      <w:numFmt w:val="lowerRoman"/>
      <w:lvlText w:val="%3."/>
      <w:lvlJc w:val="right"/>
      <w:pPr>
        <w:ind w:left="2160" w:hanging="180"/>
      </w:pPr>
    </w:lvl>
    <w:lvl w:ilvl="3" w:tplc="28770153" w:tentative="1">
      <w:start w:val="1"/>
      <w:numFmt w:val="decimal"/>
      <w:lvlText w:val="%4."/>
      <w:lvlJc w:val="left"/>
      <w:pPr>
        <w:ind w:left="2880" w:hanging="360"/>
      </w:pPr>
    </w:lvl>
    <w:lvl w:ilvl="4" w:tplc="28770153" w:tentative="1">
      <w:start w:val="1"/>
      <w:numFmt w:val="lowerLetter"/>
      <w:lvlText w:val="%5."/>
      <w:lvlJc w:val="left"/>
      <w:pPr>
        <w:ind w:left="3600" w:hanging="360"/>
      </w:pPr>
    </w:lvl>
    <w:lvl w:ilvl="5" w:tplc="28770153" w:tentative="1">
      <w:start w:val="1"/>
      <w:numFmt w:val="lowerRoman"/>
      <w:lvlText w:val="%6."/>
      <w:lvlJc w:val="right"/>
      <w:pPr>
        <w:ind w:left="4320" w:hanging="180"/>
      </w:pPr>
    </w:lvl>
    <w:lvl w:ilvl="6" w:tplc="28770153" w:tentative="1">
      <w:start w:val="1"/>
      <w:numFmt w:val="decimal"/>
      <w:lvlText w:val="%7."/>
      <w:lvlJc w:val="left"/>
      <w:pPr>
        <w:ind w:left="5040" w:hanging="360"/>
      </w:pPr>
    </w:lvl>
    <w:lvl w:ilvl="7" w:tplc="28770153" w:tentative="1">
      <w:start w:val="1"/>
      <w:numFmt w:val="lowerLetter"/>
      <w:lvlText w:val="%8."/>
      <w:lvlJc w:val="left"/>
      <w:pPr>
        <w:ind w:left="5760" w:hanging="360"/>
      </w:pPr>
    </w:lvl>
    <w:lvl w:ilvl="8" w:tplc="28770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5">
    <w:multiLevelType w:val="hybridMultilevel"/>
    <w:lvl w:ilvl="0" w:tplc="38154573">
      <w:start w:val="1"/>
      <w:numFmt w:val="decimal"/>
      <w:lvlText w:val="%1."/>
      <w:lvlJc w:val="left"/>
      <w:pPr>
        <w:ind w:left="720" w:hanging="360"/>
      </w:pPr>
    </w:lvl>
    <w:lvl w:ilvl="1" w:tplc="38154573" w:tentative="1">
      <w:start w:val="1"/>
      <w:numFmt w:val="lowerLetter"/>
      <w:lvlText w:val="%2."/>
      <w:lvlJc w:val="left"/>
      <w:pPr>
        <w:ind w:left="1440" w:hanging="360"/>
      </w:pPr>
    </w:lvl>
    <w:lvl w:ilvl="2" w:tplc="38154573" w:tentative="1">
      <w:start w:val="1"/>
      <w:numFmt w:val="lowerRoman"/>
      <w:lvlText w:val="%3."/>
      <w:lvlJc w:val="right"/>
      <w:pPr>
        <w:ind w:left="2160" w:hanging="180"/>
      </w:pPr>
    </w:lvl>
    <w:lvl w:ilvl="3" w:tplc="38154573" w:tentative="1">
      <w:start w:val="1"/>
      <w:numFmt w:val="decimal"/>
      <w:lvlText w:val="%4."/>
      <w:lvlJc w:val="left"/>
      <w:pPr>
        <w:ind w:left="2880" w:hanging="360"/>
      </w:pPr>
    </w:lvl>
    <w:lvl w:ilvl="4" w:tplc="38154573" w:tentative="1">
      <w:start w:val="1"/>
      <w:numFmt w:val="lowerLetter"/>
      <w:lvlText w:val="%5."/>
      <w:lvlJc w:val="left"/>
      <w:pPr>
        <w:ind w:left="3600" w:hanging="360"/>
      </w:pPr>
    </w:lvl>
    <w:lvl w:ilvl="5" w:tplc="38154573" w:tentative="1">
      <w:start w:val="1"/>
      <w:numFmt w:val="lowerRoman"/>
      <w:lvlText w:val="%6."/>
      <w:lvlJc w:val="right"/>
      <w:pPr>
        <w:ind w:left="4320" w:hanging="180"/>
      </w:pPr>
    </w:lvl>
    <w:lvl w:ilvl="6" w:tplc="38154573" w:tentative="1">
      <w:start w:val="1"/>
      <w:numFmt w:val="decimal"/>
      <w:lvlText w:val="%7."/>
      <w:lvlJc w:val="left"/>
      <w:pPr>
        <w:ind w:left="5040" w:hanging="360"/>
      </w:pPr>
    </w:lvl>
    <w:lvl w:ilvl="7" w:tplc="38154573" w:tentative="1">
      <w:start w:val="1"/>
      <w:numFmt w:val="lowerLetter"/>
      <w:lvlText w:val="%8."/>
      <w:lvlJc w:val="left"/>
      <w:pPr>
        <w:ind w:left="5760" w:hanging="360"/>
      </w:pPr>
    </w:lvl>
    <w:lvl w:ilvl="8" w:tplc="38154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4">
    <w:multiLevelType w:val="hybridMultilevel"/>
    <w:lvl w:ilvl="0" w:tplc="69060327">
      <w:start w:val="1"/>
      <w:numFmt w:val="decimal"/>
      <w:lvlText w:val="%1."/>
      <w:lvlJc w:val="left"/>
      <w:pPr>
        <w:ind w:left="720" w:hanging="360"/>
      </w:pPr>
    </w:lvl>
    <w:lvl w:ilvl="1" w:tplc="69060327" w:tentative="1">
      <w:start w:val="1"/>
      <w:numFmt w:val="lowerLetter"/>
      <w:lvlText w:val="%2."/>
      <w:lvlJc w:val="left"/>
      <w:pPr>
        <w:ind w:left="1440" w:hanging="360"/>
      </w:pPr>
    </w:lvl>
    <w:lvl w:ilvl="2" w:tplc="69060327" w:tentative="1">
      <w:start w:val="1"/>
      <w:numFmt w:val="lowerRoman"/>
      <w:lvlText w:val="%3."/>
      <w:lvlJc w:val="right"/>
      <w:pPr>
        <w:ind w:left="2160" w:hanging="180"/>
      </w:pPr>
    </w:lvl>
    <w:lvl w:ilvl="3" w:tplc="69060327" w:tentative="1">
      <w:start w:val="1"/>
      <w:numFmt w:val="decimal"/>
      <w:lvlText w:val="%4."/>
      <w:lvlJc w:val="left"/>
      <w:pPr>
        <w:ind w:left="2880" w:hanging="360"/>
      </w:pPr>
    </w:lvl>
    <w:lvl w:ilvl="4" w:tplc="69060327" w:tentative="1">
      <w:start w:val="1"/>
      <w:numFmt w:val="lowerLetter"/>
      <w:lvlText w:val="%5."/>
      <w:lvlJc w:val="left"/>
      <w:pPr>
        <w:ind w:left="3600" w:hanging="360"/>
      </w:pPr>
    </w:lvl>
    <w:lvl w:ilvl="5" w:tplc="69060327" w:tentative="1">
      <w:start w:val="1"/>
      <w:numFmt w:val="lowerRoman"/>
      <w:lvlText w:val="%6."/>
      <w:lvlJc w:val="right"/>
      <w:pPr>
        <w:ind w:left="4320" w:hanging="180"/>
      </w:pPr>
    </w:lvl>
    <w:lvl w:ilvl="6" w:tplc="69060327" w:tentative="1">
      <w:start w:val="1"/>
      <w:numFmt w:val="decimal"/>
      <w:lvlText w:val="%7."/>
      <w:lvlJc w:val="left"/>
      <w:pPr>
        <w:ind w:left="5040" w:hanging="360"/>
      </w:pPr>
    </w:lvl>
    <w:lvl w:ilvl="7" w:tplc="69060327" w:tentative="1">
      <w:start w:val="1"/>
      <w:numFmt w:val="lowerLetter"/>
      <w:lvlText w:val="%8."/>
      <w:lvlJc w:val="left"/>
      <w:pPr>
        <w:ind w:left="5760" w:hanging="360"/>
      </w:pPr>
    </w:lvl>
    <w:lvl w:ilvl="8" w:tplc="69060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3">
    <w:multiLevelType w:val="hybridMultilevel"/>
    <w:lvl w:ilvl="0" w:tplc="82823535">
      <w:start w:val="1"/>
      <w:numFmt w:val="decimal"/>
      <w:lvlText w:val="%1."/>
      <w:lvlJc w:val="left"/>
      <w:pPr>
        <w:ind w:left="720" w:hanging="360"/>
      </w:pPr>
    </w:lvl>
    <w:lvl w:ilvl="1" w:tplc="82823535" w:tentative="1">
      <w:start w:val="1"/>
      <w:numFmt w:val="lowerLetter"/>
      <w:lvlText w:val="%2."/>
      <w:lvlJc w:val="left"/>
      <w:pPr>
        <w:ind w:left="1440" w:hanging="360"/>
      </w:pPr>
    </w:lvl>
    <w:lvl w:ilvl="2" w:tplc="82823535" w:tentative="1">
      <w:start w:val="1"/>
      <w:numFmt w:val="lowerRoman"/>
      <w:lvlText w:val="%3."/>
      <w:lvlJc w:val="right"/>
      <w:pPr>
        <w:ind w:left="2160" w:hanging="180"/>
      </w:pPr>
    </w:lvl>
    <w:lvl w:ilvl="3" w:tplc="82823535" w:tentative="1">
      <w:start w:val="1"/>
      <w:numFmt w:val="decimal"/>
      <w:lvlText w:val="%4."/>
      <w:lvlJc w:val="left"/>
      <w:pPr>
        <w:ind w:left="2880" w:hanging="360"/>
      </w:pPr>
    </w:lvl>
    <w:lvl w:ilvl="4" w:tplc="82823535" w:tentative="1">
      <w:start w:val="1"/>
      <w:numFmt w:val="lowerLetter"/>
      <w:lvlText w:val="%5."/>
      <w:lvlJc w:val="left"/>
      <w:pPr>
        <w:ind w:left="3600" w:hanging="360"/>
      </w:pPr>
    </w:lvl>
    <w:lvl w:ilvl="5" w:tplc="82823535" w:tentative="1">
      <w:start w:val="1"/>
      <w:numFmt w:val="lowerRoman"/>
      <w:lvlText w:val="%6."/>
      <w:lvlJc w:val="right"/>
      <w:pPr>
        <w:ind w:left="4320" w:hanging="180"/>
      </w:pPr>
    </w:lvl>
    <w:lvl w:ilvl="6" w:tplc="82823535" w:tentative="1">
      <w:start w:val="1"/>
      <w:numFmt w:val="decimal"/>
      <w:lvlText w:val="%7."/>
      <w:lvlJc w:val="left"/>
      <w:pPr>
        <w:ind w:left="5040" w:hanging="360"/>
      </w:pPr>
    </w:lvl>
    <w:lvl w:ilvl="7" w:tplc="82823535" w:tentative="1">
      <w:start w:val="1"/>
      <w:numFmt w:val="lowerLetter"/>
      <w:lvlText w:val="%8."/>
      <w:lvlJc w:val="left"/>
      <w:pPr>
        <w:ind w:left="5760" w:hanging="360"/>
      </w:pPr>
    </w:lvl>
    <w:lvl w:ilvl="8" w:tplc="82823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2">
    <w:multiLevelType w:val="hybridMultilevel"/>
    <w:lvl w:ilvl="0" w:tplc="75969612">
      <w:start w:val="1"/>
      <w:numFmt w:val="decimal"/>
      <w:lvlText w:val="%1."/>
      <w:lvlJc w:val="left"/>
      <w:pPr>
        <w:ind w:left="720" w:hanging="360"/>
      </w:pPr>
    </w:lvl>
    <w:lvl w:ilvl="1" w:tplc="75969612" w:tentative="1">
      <w:start w:val="1"/>
      <w:numFmt w:val="lowerLetter"/>
      <w:lvlText w:val="%2."/>
      <w:lvlJc w:val="left"/>
      <w:pPr>
        <w:ind w:left="1440" w:hanging="360"/>
      </w:pPr>
    </w:lvl>
    <w:lvl w:ilvl="2" w:tplc="75969612" w:tentative="1">
      <w:start w:val="1"/>
      <w:numFmt w:val="lowerRoman"/>
      <w:lvlText w:val="%3."/>
      <w:lvlJc w:val="right"/>
      <w:pPr>
        <w:ind w:left="2160" w:hanging="180"/>
      </w:pPr>
    </w:lvl>
    <w:lvl w:ilvl="3" w:tplc="75969612" w:tentative="1">
      <w:start w:val="1"/>
      <w:numFmt w:val="decimal"/>
      <w:lvlText w:val="%4."/>
      <w:lvlJc w:val="left"/>
      <w:pPr>
        <w:ind w:left="2880" w:hanging="360"/>
      </w:pPr>
    </w:lvl>
    <w:lvl w:ilvl="4" w:tplc="75969612" w:tentative="1">
      <w:start w:val="1"/>
      <w:numFmt w:val="lowerLetter"/>
      <w:lvlText w:val="%5."/>
      <w:lvlJc w:val="left"/>
      <w:pPr>
        <w:ind w:left="3600" w:hanging="360"/>
      </w:pPr>
    </w:lvl>
    <w:lvl w:ilvl="5" w:tplc="75969612" w:tentative="1">
      <w:start w:val="1"/>
      <w:numFmt w:val="lowerRoman"/>
      <w:lvlText w:val="%6."/>
      <w:lvlJc w:val="right"/>
      <w:pPr>
        <w:ind w:left="4320" w:hanging="180"/>
      </w:pPr>
    </w:lvl>
    <w:lvl w:ilvl="6" w:tplc="75969612" w:tentative="1">
      <w:start w:val="1"/>
      <w:numFmt w:val="decimal"/>
      <w:lvlText w:val="%7."/>
      <w:lvlJc w:val="left"/>
      <w:pPr>
        <w:ind w:left="5040" w:hanging="360"/>
      </w:pPr>
    </w:lvl>
    <w:lvl w:ilvl="7" w:tplc="75969612" w:tentative="1">
      <w:start w:val="1"/>
      <w:numFmt w:val="lowerLetter"/>
      <w:lvlText w:val="%8."/>
      <w:lvlJc w:val="left"/>
      <w:pPr>
        <w:ind w:left="5760" w:hanging="360"/>
      </w:pPr>
    </w:lvl>
    <w:lvl w:ilvl="8" w:tplc="75969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1">
    <w:multiLevelType w:val="hybridMultilevel"/>
    <w:lvl w:ilvl="0" w:tplc="78920902">
      <w:start w:val="1"/>
      <w:numFmt w:val="decimal"/>
      <w:lvlText w:val="%1."/>
      <w:lvlJc w:val="left"/>
      <w:pPr>
        <w:ind w:left="720" w:hanging="360"/>
      </w:pPr>
    </w:lvl>
    <w:lvl w:ilvl="1" w:tplc="78920902" w:tentative="1">
      <w:start w:val="1"/>
      <w:numFmt w:val="lowerLetter"/>
      <w:lvlText w:val="%2."/>
      <w:lvlJc w:val="left"/>
      <w:pPr>
        <w:ind w:left="1440" w:hanging="360"/>
      </w:pPr>
    </w:lvl>
    <w:lvl w:ilvl="2" w:tplc="78920902" w:tentative="1">
      <w:start w:val="1"/>
      <w:numFmt w:val="lowerRoman"/>
      <w:lvlText w:val="%3."/>
      <w:lvlJc w:val="right"/>
      <w:pPr>
        <w:ind w:left="2160" w:hanging="180"/>
      </w:pPr>
    </w:lvl>
    <w:lvl w:ilvl="3" w:tplc="78920902" w:tentative="1">
      <w:start w:val="1"/>
      <w:numFmt w:val="decimal"/>
      <w:lvlText w:val="%4."/>
      <w:lvlJc w:val="left"/>
      <w:pPr>
        <w:ind w:left="2880" w:hanging="360"/>
      </w:pPr>
    </w:lvl>
    <w:lvl w:ilvl="4" w:tplc="78920902" w:tentative="1">
      <w:start w:val="1"/>
      <w:numFmt w:val="lowerLetter"/>
      <w:lvlText w:val="%5."/>
      <w:lvlJc w:val="left"/>
      <w:pPr>
        <w:ind w:left="3600" w:hanging="360"/>
      </w:pPr>
    </w:lvl>
    <w:lvl w:ilvl="5" w:tplc="78920902" w:tentative="1">
      <w:start w:val="1"/>
      <w:numFmt w:val="lowerRoman"/>
      <w:lvlText w:val="%6."/>
      <w:lvlJc w:val="right"/>
      <w:pPr>
        <w:ind w:left="4320" w:hanging="180"/>
      </w:pPr>
    </w:lvl>
    <w:lvl w:ilvl="6" w:tplc="78920902" w:tentative="1">
      <w:start w:val="1"/>
      <w:numFmt w:val="decimal"/>
      <w:lvlText w:val="%7."/>
      <w:lvlJc w:val="left"/>
      <w:pPr>
        <w:ind w:left="5040" w:hanging="360"/>
      </w:pPr>
    </w:lvl>
    <w:lvl w:ilvl="7" w:tplc="78920902" w:tentative="1">
      <w:start w:val="1"/>
      <w:numFmt w:val="lowerLetter"/>
      <w:lvlText w:val="%8."/>
      <w:lvlJc w:val="left"/>
      <w:pPr>
        <w:ind w:left="5760" w:hanging="360"/>
      </w:pPr>
    </w:lvl>
    <w:lvl w:ilvl="8" w:tplc="78920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10">
    <w:multiLevelType w:val="hybridMultilevel"/>
    <w:lvl w:ilvl="0" w:tplc="22709984">
      <w:start w:val="1"/>
      <w:numFmt w:val="decimal"/>
      <w:lvlText w:val="%1."/>
      <w:lvlJc w:val="left"/>
      <w:pPr>
        <w:ind w:left="720" w:hanging="360"/>
      </w:pPr>
    </w:lvl>
    <w:lvl w:ilvl="1" w:tplc="22709984" w:tentative="1">
      <w:start w:val="1"/>
      <w:numFmt w:val="lowerLetter"/>
      <w:lvlText w:val="%2."/>
      <w:lvlJc w:val="left"/>
      <w:pPr>
        <w:ind w:left="1440" w:hanging="360"/>
      </w:pPr>
    </w:lvl>
    <w:lvl w:ilvl="2" w:tplc="22709984" w:tentative="1">
      <w:start w:val="1"/>
      <w:numFmt w:val="lowerRoman"/>
      <w:lvlText w:val="%3."/>
      <w:lvlJc w:val="right"/>
      <w:pPr>
        <w:ind w:left="2160" w:hanging="180"/>
      </w:pPr>
    </w:lvl>
    <w:lvl w:ilvl="3" w:tplc="22709984" w:tentative="1">
      <w:start w:val="1"/>
      <w:numFmt w:val="decimal"/>
      <w:lvlText w:val="%4."/>
      <w:lvlJc w:val="left"/>
      <w:pPr>
        <w:ind w:left="2880" w:hanging="360"/>
      </w:pPr>
    </w:lvl>
    <w:lvl w:ilvl="4" w:tplc="22709984" w:tentative="1">
      <w:start w:val="1"/>
      <w:numFmt w:val="lowerLetter"/>
      <w:lvlText w:val="%5."/>
      <w:lvlJc w:val="left"/>
      <w:pPr>
        <w:ind w:left="3600" w:hanging="360"/>
      </w:pPr>
    </w:lvl>
    <w:lvl w:ilvl="5" w:tplc="22709984" w:tentative="1">
      <w:start w:val="1"/>
      <w:numFmt w:val="lowerRoman"/>
      <w:lvlText w:val="%6."/>
      <w:lvlJc w:val="right"/>
      <w:pPr>
        <w:ind w:left="4320" w:hanging="180"/>
      </w:pPr>
    </w:lvl>
    <w:lvl w:ilvl="6" w:tplc="22709984" w:tentative="1">
      <w:start w:val="1"/>
      <w:numFmt w:val="decimal"/>
      <w:lvlText w:val="%7."/>
      <w:lvlJc w:val="left"/>
      <w:pPr>
        <w:ind w:left="5040" w:hanging="360"/>
      </w:pPr>
    </w:lvl>
    <w:lvl w:ilvl="7" w:tplc="22709984" w:tentative="1">
      <w:start w:val="1"/>
      <w:numFmt w:val="lowerLetter"/>
      <w:lvlText w:val="%8."/>
      <w:lvlJc w:val="left"/>
      <w:pPr>
        <w:ind w:left="5760" w:hanging="360"/>
      </w:pPr>
    </w:lvl>
    <w:lvl w:ilvl="8" w:tplc="22709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9">
    <w:multiLevelType w:val="hybridMultilevel"/>
    <w:lvl w:ilvl="0" w:tplc="77278802">
      <w:start w:val="1"/>
      <w:numFmt w:val="decimal"/>
      <w:lvlText w:val="%1."/>
      <w:lvlJc w:val="left"/>
      <w:pPr>
        <w:ind w:left="720" w:hanging="360"/>
      </w:pPr>
    </w:lvl>
    <w:lvl w:ilvl="1" w:tplc="77278802" w:tentative="1">
      <w:start w:val="1"/>
      <w:numFmt w:val="lowerLetter"/>
      <w:lvlText w:val="%2."/>
      <w:lvlJc w:val="left"/>
      <w:pPr>
        <w:ind w:left="1440" w:hanging="360"/>
      </w:pPr>
    </w:lvl>
    <w:lvl w:ilvl="2" w:tplc="77278802" w:tentative="1">
      <w:start w:val="1"/>
      <w:numFmt w:val="lowerRoman"/>
      <w:lvlText w:val="%3."/>
      <w:lvlJc w:val="right"/>
      <w:pPr>
        <w:ind w:left="2160" w:hanging="180"/>
      </w:pPr>
    </w:lvl>
    <w:lvl w:ilvl="3" w:tplc="77278802" w:tentative="1">
      <w:start w:val="1"/>
      <w:numFmt w:val="decimal"/>
      <w:lvlText w:val="%4."/>
      <w:lvlJc w:val="left"/>
      <w:pPr>
        <w:ind w:left="2880" w:hanging="360"/>
      </w:pPr>
    </w:lvl>
    <w:lvl w:ilvl="4" w:tplc="77278802" w:tentative="1">
      <w:start w:val="1"/>
      <w:numFmt w:val="lowerLetter"/>
      <w:lvlText w:val="%5."/>
      <w:lvlJc w:val="left"/>
      <w:pPr>
        <w:ind w:left="3600" w:hanging="360"/>
      </w:pPr>
    </w:lvl>
    <w:lvl w:ilvl="5" w:tplc="77278802" w:tentative="1">
      <w:start w:val="1"/>
      <w:numFmt w:val="lowerRoman"/>
      <w:lvlText w:val="%6."/>
      <w:lvlJc w:val="right"/>
      <w:pPr>
        <w:ind w:left="4320" w:hanging="180"/>
      </w:pPr>
    </w:lvl>
    <w:lvl w:ilvl="6" w:tplc="77278802" w:tentative="1">
      <w:start w:val="1"/>
      <w:numFmt w:val="decimal"/>
      <w:lvlText w:val="%7."/>
      <w:lvlJc w:val="left"/>
      <w:pPr>
        <w:ind w:left="5040" w:hanging="360"/>
      </w:pPr>
    </w:lvl>
    <w:lvl w:ilvl="7" w:tplc="77278802" w:tentative="1">
      <w:start w:val="1"/>
      <w:numFmt w:val="lowerLetter"/>
      <w:lvlText w:val="%8."/>
      <w:lvlJc w:val="left"/>
      <w:pPr>
        <w:ind w:left="5760" w:hanging="360"/>
      </w:pPr>
    </w:lvl>
    <w:lvl w:ilvl="8" w:tplc="77278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8">
    <w:multiLevelType w:val="hybridMultilevel"/>
    <w:lvl w:ilvl="0" w:tplc="21481564">
      <w:start w:val="1"/>
      <w:numFmt w:val="decimal"/>
      <w:lvlText w:val="%1."/>
      <w:lvlJc w:val="left"/>
      <w:pPr>
        <w:ind w:left="720" w:hanging="360"/>
      </w:pPr>
    </w:lvl>
    <w:lvl w:ilvl="1" w:tplc="21481564" w:tentative="1">
      <w:start w:val="1"/>
      <w:numFmt w:val="lowerLetter"/>
      <w:lvlText w:val="%2."/>
      <w:lvlJc w:val="left"/>
      <w:pPr>
        <w:ind w:left="1440" w:hanging="360"/>
      </w:pPr>
    </w:lvl>
    <w:lvl w:ilvl="2" w:tplc="21481564" w:tentative="1">
      <w:start w:val="1"/>
      <w:numFmt w:val="lowerRoman"/>
      <w:lvlText w:val="%3."/>
      <w:lvlJc w:val="right"/>
      <w:pPr>
        <w:ind w:left="2160" w:hanging="180"/>
      </w:pPr>
    </w:lvl>
    <w:lvl w:ilvl="3" w:tplc="21481564" w:tentative="1">
      <w:start w:val="1"/>
      <w:numFmt w:val="decimal"/>
      <w:lvlText w:val="%4."/>
      <w:lvlJc w:val="left"/>
      <w:pPr>
        <w:ind w:left="2880" w:hanging="360"/>
      </w:pPr>
    </w:lvl>
    <w:lvl w:ilvl="4" w:tplc="21481564" w:tentative="1">
      <w:start w:val="1"/>
      <w:numFmt w:val="lowerLetter"/>
      <w:lvlText w:val="%5."/>
      <w:lvlJc w:val="left"/>
      <w:pPr>
        <w:ind w:left="3600" w:hanging="360"/>
      </w:pPr>
    </w:lvl>
    <w:lvl w:ilvl="5" w:tplc="21481564" w:tentative="1">
      <w:start w:val="1"/>
      <w:numFmt w:val="lowerRoman"/>
      <w:lvlText w:val="%6."/>
      <w:lvlJc w:val="right"/>
      <w:pPr>
        <w:ind w:left="4320" w:hanging="180"/>
      </w:pPr>
    </w:lvl>
    <w:lvl w:ilvl="6" w:tplc="21481564" w:tentative="1">
      <w:start w:val="1"/>
      <w:numFmt w:val="decimal"/>
      <w:lvlText w:val="%7."/>
      <w:lvlJc w:val="left"/>
      <w:pPr>
        <w:ind w:left="5040" w:hanging="360"/>
      </w:pPr>
    </w:lvl>
    <w:lvl w:ilvl="7" w:tplc="21481564" w:tentative="1">
      <w:start w:val="1"/>
      <w:numFmt w:val="lowerLetter"/>
      <w:lvlText w:val="%8."/>
      <w:lvlJc w:val="left"/>
      <w:pPr>
        <w:ind w:left="5760" w:hanging="360"/>
      </w:pPr>
    </w:lvl>
    <w:lvl w:ilvl="8" w:tplc="21481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7">
    <w:multiLevelType w:val="hybridMultilevel"/>
    <w:lvl w:ilvl="0" w:tplc="38450727">
      <w:start w:val="1"/>
      <w:numFmt w:val="decimal"/>
      <w:lvlText w:val="%1."/>
      <w:lvlJc w:val="left"/>
      <w:pPr>
        <w:ind w:left="720" w:hanging="360"/>
      </w:pPr>
    </w:lvl>
    <w:lvl w:ilvl="1" w:tplc="38450727" w:tentative="1">
      <w:start w:val="1"/>
      <w:numFmt w:val="lowerLetter"/>
      <w:lvlText w:val="%2."/>
      <w:lvlJc w:val="left"/>
      <w:pPr>
        <w:ind w:left="1440" w:hanging="360"/>
      </w:pPr>
    </w:lvl>
    <w:lvl w:ilvl="2" w:tplc="38450727" w:tentative="1">
      <w:start w:val="1"/>
      <w:numFmt w:val="lowerRoman"/>
      <w:lvlText w:val="%3."/>
      <w:lvlJc w:val="right"/>
      <w:pPr>
        <w:ind w:left="2160" w:hanging="180"/>
      </w:pPr>
    </w:lvl>
    <w:lvl w:ilvl="3" w:tplc="38450727" w:tentative="1">
      <w:start w:val="1"/>
      <w:numFmt w:val="decimal"/>
      <w:lvlText w:val="%4."/>
      <w:lvlJc w:val="left"/>
      <w:pPr>
        <w:ind w:left="2880" w:hanging="360"/>
      </w:pPr>
    </w:lvl>
    <w:lvl w:ilvl="4" w:tplc="38450727" w:tentative="1">
      <w:start w:val="1"/>
      <w:numFmt w:val="lowerLetter"/>
      <w:lvlText w:val="%5."/>
      <w:lvlJc w:val="left"/>
      <w:pPr>
        <w:ind w:left="3600" w:hanging="360"/>
      </w:pPr>
    </w:lvl>
    <w:lvl w:ilvl="5" w:tplc="38450727" w:tentative="1">
      <w:start w:val="1"/>
      <w:numFmt w:val="lowerRoman"/>
      <w:lvlText w:val="%6."/>
      <w:lvlJc w:val="right"/>
      <w:pPr>
        <w:ind w:left="4320" w:hanging="180"/>
      </w:pPr>
    </w:lvl>
    <w:lvl w:ilvl="6" w:tplc="38450727" w:tentative="1">
      <w:start w:val="1"/>
      <w:numFmt w:val="decimal"/>
      <w:lvlText w:val="%7."/>
      <w:lvlJc w:val="left"/>
      <w:pPr>
        <w:ind w:left="5040" w:hanging="360"/>
      </w:pPr>
    </w:lvl>
    <w:lvl w:ilvl="7" w:tplc="38450727" w:tentative="1">
      <w:start w:val="1"/>
      <w:numFmt w:val="lowerLetter"/>
      <w:lvlText w:val="%8."/>
      <w:lvlJc w:val="left"/>
      <w:pPr>
        <w:ind w:left="5760" w:hanging="360"/>
      </w:pPr>
    </w:lvl>
    <w:lvl w:ilvl="8" w:tplc="38450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6">
    <w:multiLevelType w:val="hybridMultilevel"/>
    <w:lvl w:ilvl="0" w:tplc="93962639">
      <w:start w:val="1"/>
      <w:numFmt w:val="decimal"/>
      <w:lvlText w:val="%1."/>
      <w:lvlJc w:val="left"/>
      <w:pPr>
        <w:ind w:left="720" w:hanging="360"/>
      </w:pPr>
    </w:lvl>
    <w:lvl w:ilvl="1" w:tplc="93962639" w:tentative="1">
      <w:start w:val="1"/>
      <w:numFmt w:val="lowerLetter"/>
      <w:lvlText w:val="%2."/>
      <w:lvlJc w:val="left"/>
      <w:pPr>
        <w:ind w:left="1440" w:hanging="360"/>
      </w:pPr>
    </w:lvl>
    <w:lvl w:ilvl="2" w:tplc="93962639" w:tentative="1">
      <w:start w:val="1"/>
      <w:numFmt w:val="lowerRoman"/>
      <w:lvlText w:val="%3."/>
      <w:lvlJc w:val="right"/>
      <w:pPr>
        <w:ind w:left="2160" w:hanging="180"/>
      </w:pPr>
    </w:lvl>
    <w:lvl w:ilvl="3" w:tplc="93962639" w:tentative="1">
      <w:start w:val="1"/>
      <w:numFmt w:val="decimal"/>
      <w:lvlText w:val="%4."/>
      <w:lvlJc w:val="left"/>
      <w:pPr>
        <w:ind w:left="2880" w:hanging="360"/>
      </w:pPr>
    </w:lvl>
    <w:lvl w:ilvl="4" w:tplc="93962639" w:tentative="1">
      <w:start w:val="1"/>
      <w:numFmt w:val="lowerLetter"/>
      <w:lvlText w:val="%5."/>
      <w:lvlJc w:val="left"/>
      <w:pPr>
        <w:ind w:left="3600" w:hanging="360"/>
      </w:pPr>
    </w:lvl>
    <w:lvl w:ilvl="5" w:tplc="93962639" w:tentative="1">
      <w:start w:val="1"/>
      <w:numFmt w:val="lowerRoman"/>
      <w:lvlText w:val="%6."/>
      <w:lvlJc w:val="right"/>
      <w:pPr>
        <w:ind w:left="4320" w:hanging="180"/>
      </w:pPr>
    </w:lvl>
    <w:lvl w:ilvl="6" w:tplc="93962639" w:tentative="1">
      <w:start w:val="1"/>
      <w:numFmt w:val="decimal"/>
      <w:lvlText w:val="%7."/>
      <w:lvlJc w:val="left"/>
      <w:pPr>
        <w:ind w:left="5040" w:hanging="360"/>
      </w:pPr>
    </w:lvl>
    <w:lvl w:ilvl="7" w:tplc="93962639" w:tentative="1">
      <w:start w:val="1"/>
      <w:numFmt w:val="lowerLetter"/>
      <w:lvlText w:val="%8."/>
      <w:lvlJc w:val="left"/>
      <w:pPr>
        <w:ind w:left="5760" w:hanging="360"/>
      </w:pPr>
    </w:lvl>
    <w:lvl w:ilvl="8" w:tplc="93962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5">
    <w:multiLevelType w:val="hybridMultilevel"/>
    <w:lvl w:ilvl="0" w:tplc="89499813">
      <w:start w:val="1"/>
      <w:numFmt w:val="decimal"/>
      <w:lvlText w:val="%1."/>
      <w:lvlJc w:val="left"/>
      <w:pPr>
        <w:ind w:left="720" w:hanging="360"/>
      </w:pPr>
    </w:lvl>
    <w:lvl w:ilvl="1" w:tplc="89499813" w:tentative="1">
      <w:start w:val="1"/>
      <w:numFmt w:val="lowerLetter"/>
      <w:lvlText w:val="%2."/>
      <w:lvlJc w:val="left"/>
      <w:pPr>
        <w:ind w:left="1440" w:hanging="360"/>
      </w:pPr>
    </w:lvl>
    <w:lvl w:ilvl="2" w:tplc="89499813" w:tentative="1">
      <w:start w:val="1"/>
      <w:numFmt w:val="lowerRoman"/>
      <w:lvlText w:val="%3."/>
      <w:lvlJc w:val="right"/>
      <w:pPr>
        <w:ind w:left="2160" w:hanging="180"/>
      </w:pPr>
    </w:lvl>
    <w:lvl w:ilvl="3" w:tplc="89499813" w:tentative="1">
      <w:start w:val="1"/>
      <w:numFmt w:val="decimal"/>
      <w:lvlText w:val="%4."/>
      <w:lvlJc w:val="left"/>
      <w:pPr>
        <w:ind w:left="2880" w:hanging="360"/>
      </w:pPr>
    </w:lvl>
    <w:lvl w:ilvl="4" w:tplc="89499813" w:tentative="1">
      <w:start w:val="1"/>
      <w:numFmt w:val="lowerLetter"/>
      <w:lvlText w:val="%5."/>
      <w:lvlJc w:val="left"/>
      <w:pPr>
        <w:ind w:left="3600" w:hanging="360"/>
      </w:pPr>
    </w:lvl>
    <w:lvl w:ilvl="5" w:tplc="89499813" w:tentative="1">
      <w:start w:val="1"/>
      <w:numFmt w:val="lowerRoman"/>
      <w:lvlText w:val="%6."/>
      <w:lvlJc w:val="right"/>
      <w:pPr>
        <w:ind w:left="4320" w:hanging="180"/>
      </w:pPr>
    </w:lvl>
    <w:lvl w:ilvl="6" w:tplc="89499813" w:tentative="1">
      <w:start w:val="1"/>
      <w:numFmt w:val="decimal"/>
      <w:lvlText w:val="%7."/>
      <w:lvlJc w:val="left"/>
      <w:pPr>
        <w:ind w:left="5040" w:hanging="360"/>
      </w:pPr>
    </w:lvl>
    <w:lvl w:ilvl="7" w:tplc="89499813" w:tentative="1">
      <w:start w:val="1"/>
      <w:numFmt w:val="lowerLetter"/>
      <w:lvlText w:val="%8."/>
      <w:lvlJc w:val="left"/>
      <w:pPr>
        <w:ind w:left="5760" w:hanging="360"/>
      </w:pPr>
    </w:lvl>
    <w:lvl w:ilvl="8" w:tplc="89499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04">
    <w:multiLevelType w:val="hybridMultilevel"/>
    <w:lvl w:ilvl="0" w:tplc="71826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204">
    <w:abstractNumId w:val="18204"/>
  </w:num>
  <w:num w:numId="18205">
    <w:abstractNumId w:val="18205"/>
  </w:num>
  <w:num w:numId="18206">
    <w:abstractNumId w:val="18206"/>
  </w:num>
  <w:num w:numId="18207">
    <w:abstractNumId w:val="18207"/>
  </w:num>
  <w:num w:numId="18208">
    <w:abstractNumId w:val="18208"/>
  </w:num>
  <w:num w:numId="18209">
    <w:abstractNumId w:val="18209"/>
  </w:num>
  <w:num w:numId="18210">
    <w:abstractNumId w:val="18210"/>
  </w:num>
  <w:num w:numId="18211">
    <w:abstractNumId w:val="18211"/>
  </w:num>
  <w:num w:numId="18212">
    <w:abstractNumId w:val="18212"/>
  </w:num>
  <w:num w:numId="18213">
    <w:abstractNumId w:val="18213"/>
  </w:num>
  <w:num w:numId="18214">
    <w:abstractNumId w:val="18214"/>
  </w:num>
  <w:num w:numId="18215">
    <w:abstractNumId w:val="18215"/>
  </w:num>
  <w:num w:numId="18216">
    <w:abstractNumId w:val="18216"/>
  </w:num>
  <w:num w:numId="18217">
    <w:abstractNumId w:val="18217"/>
  </w:num>
  <w:num w:numId="18218">
    <w:abstractNumId w:val="18218"/>
  </w:num>
  <w:num w:numId="18219">
    <w:abstractNumId w:val="18219"/>
  </w:num>
  <w:num w:numId="18220">
    <w:abstractNumId w:val="18220"/>
  </w:num>
  <w:num w:numId="18221">
    <w:abstractNumId w:val="18221"/>
  </w:num>
  <w:num w:numId="18222">
    <w:abstractNumId w:val="18222"/>
  </w:num>
  <w:num w:numId="18223">
    <w:abstractNumId w:val="18223"/>
  </w:num>
  <w:num w:numId="18224">
    <w:abstractNumId w:val="18224"/>
  </w:num>
  <w:num w:numId="18225">
    <w:abstractNumId w:val="18225"/>
  </w:num>
  <w:num w:numId="18226">
    <w:abstractNumId w:val="18226"/>
  </w:num>
  <w:num w:numId="18227">
    <w:abstractNumId w:val="18227"/>
  </w:num>
  <w:num w:numId="18228">
    <w:abstractNumId w:val="18228"/>
  </w:num>
  <w:num w:numId="18229">
    <w:abstractNumId w:val="18229"/>
  </w:num>
  <w:num w:numId="18230">
    <w:abstractNumId w:val="18230"/>
  </w:num>
  <w:num w:numId="18231">
    <w:abstractNumId w:val="18231"/>
  </w:num>
  <w:num w:numId="18232">
    <w:abstractNumId w:val="18232"/>
  </w:num>
  <w:num w:numId="18233">
    <w:abstractNumId w:val="18233"/>
  </w:num>
  <w:num w:numId="18234">
    <w:abstractNumId w:val="18234"/>
  </w:num>
  <w:num w:numId="18235">
    <w:abstractNumId w:val="18235"/>
  </w:num>
  <w:num w:numId="18236">
    <w:abstractNumId w:val="18236"/>
  </w:num>
  <w:num w:numId="18237">
    <w:abstractNumId w:val="18237"/>
  </w:num>
  <w:num w:numId="18238">
    <w:abstractNumId w:val="18238"/>
  </w:num>
  <w:num w:numId="18239">
    <w:abstractNumId w:val="18239"/>
  </w:num>
  <w:num w:numId="18240">
    <w:abstractNumId w:val="18240"/>
  </w:num>
  <w:num w:numId="18241">
    <w:abstractNumId w:val="18241"/>
  </w:num>
  <w:num w:numId="18242">
    <w:abstractNumId w:val="18242"/>
  </w:num>
  <w:num w:numId="18243">
    <w:abstractNumId w:val="18243"/>
  </w:num>
  <w:num w:numId="18244">
    <w:abstractNumId w:val="18244"/>
  </w:num>
  <w:num w:numId="18245">
    <w:abstractNumId w:val="18245"/>
  </w:num>
  <w:num w:numId="18246">
    <w:abstractNumId w:val="18246"/>
  </w:num>
  <w:num w:numId="18247">
    <w:abstractNumId w:val="18247"/>
  </w:num>
  <w:num w:numId="18248">
    <w:abstractNumId w:val="18248"/>
  </w:num>
  <w:num w:numId="18249">
    <w:abstractNumId w:val="18249"/>
  </w:num>
  <w:num w:numId="18250">
    <w:abstractNumId w:val="18250"/>
  </w:num>
  <w:num w:numId="18251">
    <w:abstractNumId w:val="18251"/>
  </w:num>
  <w:num w:numId="18252">
    <w:abstractNumId w:val="18252"/>
  </w:num>
  <w:num w:numId="18253">
    <w:abstractNumId w:val="18253"/>
  </w:num>
  <w:num w:numId="18254">
    <w:abstractNumId w:val="18254"/>
  </w:num>
  <w:num w:numId="18255">
    <w:abstractNumId w:val="18255"/>
  </w:num>
  <w:num w:numId="18256">
    <w:abstractNumId w:val="18256"/>
  </w:num>
  <w:num w:numId="18257">
    <w:abstractNumId w:val="18257"/>
  </w:num>
  <w:num w:numId="18258">
    <w:abstractNumId w:val="18258"/>
  </w:num>
  <w:num w:numId="18259">
    <w:abstractNumId w:val="18259"/>
  </w:num>
  <w:num w:numId="18260">
    <w:abstractNumId w:val="18260"/>
  </w:num>
  <w:num w:numId="18261">
    <w:abstractNumId w:val="18261"/>
  </w:num>
  <w:num w:numId="18262">
    <w:abstractNumId w:val="18262"/>
  </w:num>
  <w:num w:numId="18263">
    <w:abstractNumId w:val="18263"/>
  </w:num>
  <w:num w:numId="18264">
    <w:abstractNumId w:val="18264"/>
  </w:num>
  <w:num w:numId="18265">
    <w:abstractNumId w:val="18265"/>
  </w:num>
  <w:num w:numId="18266">
    <w:abstractNumId w:val="18266"/>
  </w:num>
  <w:num w:numId="18267">
    <w:abstractNumId w:val="18267"/>
  </w:num>
  <w:num w:numId="18268">
    <w:abstractNumId w:val="18268"/>
  </w:num>
  <w:num w:numId="18269">
    <w:abstractNumId w:val="18269"/>
  </w:num>
  <w:num w:numId="18270">
    <w:abstractNumId w:val="18270"/>
  </w:num>
  <w:num w:numId="18271">
    <w:abstractNumId w:val="18271"/>
  </w:num>
  <w:num w:numId="18272">
    <w:abstractNumId w:val="18272"/>
  </w:num>
  <w:num w:numId="18273">
    <w:abstractNumId w:val="18273"/>
  </w:num>
  <w:num w:numId="18274">
    <w:abstractNumId w:val="18274"/>
  </w:num>
  <w:num w:numId="18275">
    <w:abstractNumId w:val="18275"/>
  </w:num>
  <w:num w:numId="18276">
    <w:abstractNumId w:val="18276"/>
  </w:num>
  <w:num w:numId="18277">
    <w:abstractNumId w:val="18277"/>
  </w:num>
  <w:num w:numId="18278">
    <w:abstractNumId w:val="18278"/>
  </w:num>
  <w:num w:numId="18279">
    <w:abstractNumId w:val="18279"/>
  </w:num>
  <w:num w:numId="18280">
    <w:abstractNumId w:val="18280"/>
  </w:num>
  <w:num w:numId="18281">
    <w:abstractNumId w:val="18281"/>
  </w:num>
  <w:num w:numId="18282">
    <w:abstractNumId w:val="18282"/>
  </w:num>
  <w:num w:numId="18283">
    <w:abstractNumId w:val="18283"/>
  </w:num>
  <w:num w:numId="18284">
    <w:abstractNumId w:val="18284"/>
  </w:num>
  <w:num w:numId="18285">
    <w:abstractNumId w:val="18285"/>
  </w:num>
  <w:num w:numId="18286">
    <w:abstractNumId w:val="18286"/>
  </w:num>
  <w:num w:numId="18287">
    <w:abstractNumId w:val="18287"/>
  </w:num>
  <w:num w:numId="18288">
    <w:abstractNumId w:val="18288"/>
  </w:num>
  <w:num w:numId="18289">
    <w:abstractNumId w:val="18289"/>
  </w:num>
  <w:num w:numId="18290">
    <w:abstractNumId w:val="18290"/>
  </w:num>
  <w:num w:numId="18291">
    <w:abstractNumId w:val="18291"/>
  </w:num>
  <w:num w:numId="18292">
    <w:abstractNumId w:val="18292"/>
  </w:num>
  <w:num w:numId="18293">
    <w:abstractNumId w:val="18293"/>
  </w:num>
  <w:num w:numId="18294">
    <w:abstractNumId w:val="18294"/>
  </w:num>
  <w:num w:numId="18295">
    <w:abstractNumId w:val="18295"/>
  </w:num>
  <w:num w:numId="18296">
    <w:abstractNumId w:val="18296"/>
  </w:num>
  <w:num w:numId="18297">
    <w:abstractNumId w:val="18297"/>
  </w:num>
  <w:num w:numId="18298">
    <w:abstractNumId w:val="18298"/>
  </w:num>
  <w:num w:numId="18299">
    <w:abstractNumId w:val="18299"/>
  </w:num>
  <w:num w:numId="18300">
    <w:abstractNumId w:val="18300"/>
  </w:num>
  <w:num w:numId="18301">
    <w:abstractNumId w:val="18301"/>
  </w:num>
  <w:num w:numId="18302">
    <w:abstractNumId w:val="18302"/>
  </w:num>
  <w:num w:numId="18303">
    <w:abstractNumId w:val="18303"/>
  </w:num>
  <w:num w:numId="18304">
    <w:abstractNumId w:val="18304"/>
  </w:num>
  <w:num w:numId="18305">
    <w:abstractNumId w:val="18305"/>
  </w:num>
  <w:num w:numId="18306">
    <w:abstractNumId w:val="18306"/>
  </w:num>
  <w:num w:numId="18307">
    <w:abstractNumId w:val="18307"/>
  </w:num>
  <w:num w:numId="18308">
    <w:abstractNumId w:val="18308"/>
  </w:num>
  <w:num w:numId="18309">
    <w:abstractNumId w:val="18309"/>
  </w:num>
  <w:num w:numId="18310">
    <w:abstractNumId w:val="18310"/>
  </w:num>
  <w:num w:numId="18311">
    <w:abstractNumId w:val="18311"/>
  </w:num>
  <w:num w:numId="18312">
    <w:abstractNumId w:val="18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9551824" Type="http://schemas.openxmlformats.org/officeDocument/2006/relationships/comments" Target="comments.xml"/><Relationship Id="rId738345813" Type="http://schemas.microsoft.com/office/2011/relationships/commentsExtended" Target="commentsExtended.xml"/><Relationship Id="rId61091543" Type="http://schemas.openxmlformats.org/officeDocument/2006/relationships/image" Target="media/imgrId61091543.jpg"/><Relationship Id="rId27956a68a857898d7" Type="http://schemas.openxmlformats.org/officeDocument/2006/relationships/hyperlink" Target="https://iservice.lombardini.it/jsp/Template2/manuale.jsp?id=96&amp;parent=1000" TargetMode="External"/><Relationship Id="rId80876a68a857899d2" Type="http://schemas.openxmlformats.org/officeDocument/2006/relationships/hyperlink" Target="https://iservice.lombardini.it/jsp/Template2/manuale.jsp?id=97&amp;parent=1000" TargetMode="External"/><Relationship Id="rId81186a68a85789a81" Type="http://schemas.openxmlformats.org/officeDocument/2006/relationships/hyperlink" Target="https://iservice.lombardini.it/jsp/Template2/manuale.jsp?id=97&amp;parent=1000" TargetMode="External"/><Relationship Id="rId47936a68a85789bd9" Type="http://schemas.openxmlformats.org/officeDocument/2006/relationships/hyperlink" Target="https://iservice.lombardini.it/jsp/Template2/manuale.jsp?id=176&amp;parent=1000" TargetMode="External"/><Relationship Id="rId37596a68a85789d45" Type="http://schemas.openxmlformats.org/officeDocument/2006/relationships/hyperlink" Target="https://iservice.lombardini.it/jsp/Template2/manuale.jsp?id=176&amp;parent=1000" TargetMode="External"/><Relationship Id="rId30516a68a85789f0f" Type="http://schemas.openxmlformats.org/officeDocument/2006/relationships/hyperlink" Target="https://iservice.lombardini.it/jsp/Template2/manuale.jsp?id=176&amp;parent=1000" TargetMode="External"/><Relationship Id="rId62676a68a85789fbc" Type="http://schemas.openxmlformats.org/officeDocument/2006/relationships/hyperlink" Target="https://iservice.lombardini.it/jsp/Template2/manuale.jsp?id=177&amp;parent=1000" TargetMode="External"/><Relationship Id="rId87466a68a8578a064" Type="http://schemas.openxmlformats.org/officeDocument/2006/relationships/hyperlink" Target="https://iservice.lombardini.it/jsp/Template2/manuale.jsp?id=178&amp;parent=1000" TargetMode="External"/><Relationship Id="rId30486a68a8578a10d" Type="http://schemas.openxmlformats.org/officeDocument/2006/relationships/hyperlink" Target="https://iservice.lombardini.it/jsp/Template2/manuale.jsp?id=179&amp;parent=1000" TargetMode="External"/><Relationship Id="rId52546a68a8578a1b4" Type="http://schemas.openxmlformats.org/officeDocument/2006/relationships/hyperlink" Target="https://iservice.lombardini.it/jsp/Template2/manuale.jsp?id=180&amp;parent=1000" TargetMode="External"/><Relationship Id="rId13886a68a8578a370" Type="http://schemas.openxmlformats.org/officeDocument/2006/relationships/hyperlink" Target="https://iservice.lombardini.it/jsp/Template2/manuale.jsp?id=181&amp;parent=1000" TargetMode="External"/><Relationship Id="rId85666a68a8578a49b" Type="http://schemas.openxmlformats.org/officeDocument/2006/relationships/hyperlink" Target="https://iservice.lombardini.it/jsp/Template2/manuale.jsp?id=182&amp;parent=1000" TargetMode="External"/><Relationship Id="rId50726a68a8578a5c3" Type="http://schemas.openxmlformats.org/officeDocument/2006/relationships/hyperlink" Target="https://iservice.lombardini.it/jsp/Template2/manuale.jsp?id=364&amp;parent=1000" TargetMode="External"/><Relationship Id="rId49746a68a8578a76b" Type="http://schemas.openxmlformats.org/officeDocument/2006/relationships/hyperlink" Target="https://iservice.lombardini.it/jsp/Template2/manuale.jsp?id=183&amp;parent=1000" TargetMode="External"/><Relationship Id="rId74596a68a8578a814" Type="http://schemas.openxmlformats.org/officeDocument/2006/relationships/hyperlink" Target="https://iservice.lombardini.it/jsp/Template2/manuale.jsp?id=184&amp;parent=1000" TargetMode="External"/><Relationship Id="rId15736a68a8578a8bb" Type="http://schemas.openxmlformats.org/officeDocument/2006/relationships/hyperlink" Target="https://iservice.lombardini.it/jsp/Template2/manuale.jsp?id=185&amp;parent=1000" TargetMode="External"/><Relationship Id="rId48346a68a8578a962" Type="http://schemas.openxmlformats.org/officeDocument/2006/relationships/hyperlink" Target="https://iservice.lombardini.it/jsp/Template2/manuale.jsp?id=821&amp;parent=1000" TargetMode="External"/><Relationship Id="rId89066a68a8578aac5" Type="http://schemas.openxmlformats.org/officeDocument/2006/relationships/hyperlink" Target="https://iservice.lombardini.it/jsp/Template4/manuale.jsp?id=2663&amp;parent=1088" TargetMode="External"/><Relationship Id="rId28016a68a8578ac0a" Type="http://schemas.openxmlformats.org/officeDocument/2006/relationships/hyperlink" Target="https://iservice.lombardini.it/jsp/Template4/manuale.jsp?id=2665&amp;parent=1088" TargetMode="External"/><Relationship Id="rId54646a68a8578add7" Type="http://schemas.openxmlformats.org/officeDocument/2006/relationships/hyperlink" Target="https://iservice.lombardini.it/jsp/Template4/manuale.jsp?id=2666&amp;parent=1088" TargetMode="External"/><Relationship Id="rId13126a68a8578afc1" Type="http://schemas.openxmlformats.org/officeDocument/2006/relationships/hyperlink" Target="https://iservice.lombardini.it/jsp/Template4/manuale.jsp?id=2667&amp;parent=1088" TargetMode="External"/><Relationship Id="rId37046a68a8578b118" Type="http://schemas.openxmlformats.org/officeDocument/2006/relationships/hyperlink" Target="https://iservice.lombardini.it/jsp/Template4/manuale.jsp?id=2675&amp;parent=1088" TargetMode="External"/><Relationship Id="rId12106a68a8578b58d" Type="http://schemas.openxmlformats.org/officeDocument/2006/relationships/hyperlink" Target="https://iservice.lombardini.it/jsp/Template2/manuale.jsp?id=822&amp;parent=1000" TargetMode="External"/><Relationship Id="rId35586a68a8578b639" Type="http://schemas.openxmlformats.org/officeDocument/2006/relationships/hyperlink" Target="https://iservice.lombardini.it/jsp/Template2/manuale.jsp?id=822&amp;parent=1000" TargetMode="External"/><Relationship Id="rId43436a68a8578b6e1" Type="http://schemas.openxmlformats.org/officeDocument/2006/relationships/hyperlink" Target="https://iservice.lombardini.it/jsp/Template2/manuale.jsp?id=822&amp;parent=1000" TargetMode="External"/><Relationship Id="rId90546a68a8578b816" Type="http://schemas.openxmlformats.org/officeDocument/2006/relationships/hyperlink" Target="https://iservice.lombardini.it/jsp/Template2/manuale.jsp?id=822&amp;parent=1000" TargetMode="External"/><Relationship Id="rId92626a68a857bdbfb" Type="http://schemas.openxmlformats.org/officeDocument/2006/relationships/hyperlink" Target="https://iservice.lombardini.it/jsp/Template2/manuale.jsp?id=198&amp;parent=1000" TargetMode="External"/><Relationship Id="rId45056a68a857c266a" Type="http://schemas.openxmlformats.org/officeDocument/2006/relationships/hyperlink" Target="https://iservice.lombardini.it/jsp/Template2/manuale.jsp?id=152&amp;parent=1000" TargetMode="External"/><Relationship Id="rId18866a68a857effc8" Type="http://schemas.openxmlformats.org/officeDocument/2006/relationships/hyperlink" Target="https://iservice.lombardini.it/jsp/Template2/manuale.jsp?id=154&amp;parent=1000" TargetMode="External"/><Relationship Id="rId29786a68a858174a0" Type="http://schemas.openxmlformats.org/officeDocument/2006/relationships/hyperlink" Target="https://iservice.lombardini.it/jsp/Template2/manuale.jsp?id=154&amp;parent=1000" TargetMode="External"/><Relationship Id="rId66936a68a858282ce" Type="http://schemas.openxmlformats.org/officeDocument/2006/relationships/hyperlink" Target="https://iservice.lombardini.it/jsp/Template2/manuale.jsp?id=154&amp;parent=1000" TargetMode="External"/><Relationship Id="rId87476a68a858374c6" Type="http://schemas.openxmlformats.org/officeDocument/2006/relationships/hyperlink" Target="https://iservice.lombardini.it/jsp/Template2/manuale.jsp?id=155&amp;parent=1000" TargetMode="External"/><Relationship Id="rId93686a68a85840397" Type="http://schemas.openxmlformats.org/officeDocument/2006/relationships/hyperlink" Target="https://iservice.lombardini.it/jsp/Template2/manuale.jsp?id=155&amp;parent=1000" TargetMode="External"/><Relationship Id="rId65206a68a8584bdba" Type="http://schemas.openxmlformats.org/officeDocument/2006/relationships/hyperlink" Target="https://iservice.lombardini.it/jsp/Template2/manuale.jsp?id=155&amp;parent=1000" TargetMode="External"/><Relationship Id="rId86876a68a8584c0c4" Type="http://schemas.openxmlformats.org/officeDocument/2006/relationships/hyperlink" Target="https://iservice.lombardini.it/jsp/Template2/manuale.jsp?id=160&amp;parent=1000" TargetMode="External"/><Relationship Id="rId86256a68a8585b7f1" Type="http://schemas.openxmlformats.org/officeDocument/2006/relationships/hyperlink" Target="https://iservice.lombardini.it/jsp/Template2/manuale.jsp?id=155&amp;parent=1000" TargetMode="External"/><Relationship Id="rId32556a68a858ce4ef" Type="http://schemas.openxmlformats.org/officeDocument/2006/relationships/hyperlink" Target="https://iservice.lombardini.it/jsp/Template2/manuale.jsp?id=148&amp;parent=1000" TargetMode="External"/><Relationship Id="rId51106a68a85904723" Type="http://schemas.openxmlformats.org/officeDocument/2006/relationships/hyperlink" Target="https://www.youtube.com/embed/Ba8qqxTx6wA?rel=0" TargetMode="External"/><Relationship Id="rId40856a68a859d17c4" Type="http://schemas.openxmlformats.org/officeDocument/2006/relationships/hyperlink" Target="https://iservice.lombardini.it/jsp/Template2/manuale.jsp?id=822&amp;parent=1000" TargetMode="External"/><Relationship Id="rId35086a68a859d1ba1" Type="http://schemas.openxmlformats.org/officeDocument/2006/relationships/hyperlink" Target="https://iservice.lombardini.it/jsp/Template2/manuale.jsp?id=822&amp;parent=1000" TargetMode="External"/><Relationship Id="rId30706a68a859d1cfa" Type="http://schemas.openxmlformats.org/officeDocument/2006/relationships/hyperlink" Target="https://iservice.lombardini.it/jsp/Template2/manuale.jsp?id=822&amp;parent=1000" TargetMode="External"/><Relationship Id="rId60936a68a859d1f2c" Type="http://schemas.openxmlformats.org/officeDocument/2006/relationships/hyperlink" Target="https://iservice.lombardini.it/jsp/Template2/manuale.jsp?id=822&amp;parent=1000" TargetMode="External"/><Relationship Id="rId95086a68a85a24a11" Type="http://schemas.openxmlformats.org/officeDocument/2006/relationships/hyperlink" Target="https://iservice.lombardini.it/jsp/Template2/manuale.jsp?id=822&amp;parent=1000" TargetMode="External"/><Relationship Id="rId15056a68a85a4495a" Type="http://schemas.openxmlformats.org/officeDocument/2006/relationships/hyperlink" Target="https://iservice.lombardini.it/jsp/Template2/manuale.jsp?id=680&amp;parent=1000" TargetMode="External"/><Relationship Id="rId33696a68a85a44ef5" Type="http://schemas.openxmlformats.org/officeDocument/2006/relationships/hyperlink" Target="https://iservice.lombardini.it/jsp/Template2/manuale.jsp?id=822&amp;parent=1000" TargetMode="External"/><Relationship Id="rId45426a68a85a5f9d7" Type="http://schemas.openxmlformats.org/officeDocument/2006/relationships/hyperlink" Target="https://iservice.lombardini.it/jsp/Template2/manuale.jsp?id=822&amp;parent=1000" TargetMode="External"/><Relationship Id="rId42756a68a85a6dd51" Type="http://schemas.openxmlformats.org/officeDocument/2006/relationships/hyperlink" Target="https://iservice.lombardini.it/jsp/Template2/manuale.jsp?id=146&amp;parent=1000" TargetMode="External"/><Relationship Id="rId64936a68a85a6e3a5" Type="http://schemas.openxmlformats.org/officeDocument/2006/relationships/hyperlink" Target="https://iservice.lombardini.it/jsp/Template2/manuale.jsp?id=822&amp;parent=1000" TargetMode="External"/><Relationship Id="rId88076a68a85a6e77e" Type="http://schemas.openxmlformats.org/officeDocument/2006/relationships/hyperlink" Target="https://iservice.lombardini.it/jsp/Template2/manuale.jsp?id=822&amp;parent=1000" TargetMode="External"/><Relationship Id="rId35476a68a85a6e99e" Type="http://schemas.openxmlformats.org/officeDocument/2006/relationships/hyperlink" Target="https://iservice.lombardini.it/jsp/Template2/manuale.jsp?id=822&amp;parent=1000" TargetMode="External"/><Relationship Id="rId65466a68a85a6eebb" Type="http://schemas.openxmlformats.org/officeDocument/2006/relationships/hyperlink" Target="https://iservice.lombardini.it/jsp/Template2/manuale.jsp?id=822&amp;parent=1000" TargetMode="External"/><Relationship Id="rId18776a68a85a6f0d8" Type="http://schemas.openxmlformats.org/officeDocument/2006/relationships/hyperlink" Target="https://iservice.lombardini.it/jsp/Template2/manuale.jsp?id=822&amp;parent=1000" TargetMode="External"/><Relationship Id="rId17216a68a85a85cf0" Type="http://schemas.openxmlformats.org/officeDocument/2006/relationships/hyperlink" Target="https://iservice.lombardini.it/jsp/Template2/manuale.jsp?id=822&amp;parent=1000" TargetMode="External"/><Relationship Id="rId87656a68a85b9f51a" Type="http://schemas.openxmlformats.org/officeDocument/2006/relationships/hyperlink" Target="https://iservice.lombardini.it/jsp/Template2/manuale.jsp?id=822&amp;parent=1000" TargetMode="External"/><Relationship Id="rId47276a68a85b9f5ba" Type="http://schemas.openxmlformats.org/officeDocument/2006/relationships/hyperlink" Target="https://iservice.lombardini.it/jsp/Template2/manuale.jsp?id=822&amp;parent=1000" TargetMode="External"/><Relationship Id="rId69216a68a85b9f9b1" Type="http://schemas.openxmlformats.org/officeDocument/2006/relationships/hyperlink" Target="https://iservice.lombardini.it/jsp/Template2/manuale.jsp?id=822&amp;parent=1000" TargetMode="External"/><Relationship Id="rId33186a68a85b9fcf1" Type="http://schemas.openxmlformats.org/officeDocument/2006/relationships/hyperlink" Target="https://iservice.lombardini.it/jsp/Template2/manuale.jsp?id=822&amp;parent=1000" TargetMode="External"/><Relationship Id="rId81076a68a85c13fd2" Type="http://schemas.openxmlformats.org/officeDocument/2006/relationships/hyperlink" Target="https://iservice.lombardini.it/jsp/Template2/manuale.jsp?id=822&amp;parent=1000" TargetMode="External"/><Relationship Id="rId28276a68a85c1485f" Type="http://schemas.openxmlformats.org/officeDocument/2006/relationships/hyperlink" Target="https://iservice.lombardini.it/jsp/Template2/manuale.jsp?id=133&amp;parent=1000" TargetMode="External"/><Relationship Id="rId10406a68a85c3f82d" Type="http://schemas.openxmlformats.org/officeDocument/2006/relationships/hyperlink" Target="https://iservice.lombardini.it/jsp/Template2/manuale.jsp?id=143&amp;parent=1000" TargetMode="External"/><Relationship Id="rId20576a68a85c3f9bb" Type="http://schemas.openxmlformats.org/officeDocument/2006/relationships/hyperlink" Target="https://iservice.lombardini.it/jsp/Template2/manuale.jsp?id=822&amp;parent=1000" TargetMode="External"/><Relationship Id="rId25376a68a85d0947d" Type="http://schemas.openxmlformats.org/officeDocument/2006/relationships/hyperlink" Target="https://iservice.lombardini.it/jsp/Template2/manuale.jsp?id=97&amp;parent=1000" TargetMode="External"/><Relationship Id="rId80716a68a85d14df3" Type="http://schemas.openxmlformats.org/officeDocument/2006/relationships/hyperlink" Target="https://iservice.lombardini.it/jsp/Template2/manuale.jsp?id=822&amp;parent=1000" TargetMode="External"/><Relationship Id="rId20606a68a85d156ff" Type="http://schemas.openxmlformats.org/officeDocument/2006/relationships/hyperlink" Target="https://iservice.lombardini.it/jsp/Template2/manuale.jsp?id=822&amp;parent=1000" TargetMode="External"/><Relationship Id="rId47416a68a85d15aee" Type="http://schemas.openxmlformats.org/officeDocument/2006/relationships/hyperlink" Target="https://iservice.lombardini.it/jsp/Template2/manuale.jsp?id=822&amp;parent=1000" TargetMode="External"/><Relationship Id="rId40386a68a85d32f72" Type="http://schemas.openxmlformats.org/officeDocument/2006/relationships/hyperlink" Target="https://iservice.lombardini.it/jsp/Template2/manuale.jsp?id=822&amp;parent=1000" TargetMode="External"/><Relationship Id="rId94746a68a85d8490d" Type="http://schemas.openxmlformats.org/officeDocument/2006/relationships/hyperlink" Target="https://iservice.lombardini.it/jsp/Template2/manuale.jsp?id=132&amp;parent=1000" TargetMode="External"/><Relationship Id="rId37046a68a85da39ce" Type="http://schemas.openxmlformats.org/officeDocument/2006/relationships/hyperlink" Target="https://iservice.lombardini.it/jsp/Template2/manuale.jsp?id=157&amp;parent=1000" TargetMode="External"/><Relationship Id="rId54366a68a85da42b9" Type="http://schemas.openxmlformats.org/officeDocument/2006/relationships/hyperlink" Target="https://iservice.lombardini.it/jsp/Template2/manuale.jsp?id=104&amp;parent=1000" TargetMode="External"/><Relationship Id="rId63466a68a85dc8d62" Type="http://schemas.openxmlformats.org/officeDocument/2006/relationships/hyperlink" Target="https://iservice.lombardini.it/jsp/Template2/manuale.jsp?id=822&amp;parent=1000" TargetMode="External"/><Relationship Id="rId52166a68a85ded9a7" Type="http://schemas.openxmlformats.org/officeDocument/2006/relationships/hyperlink" Target="https://iservice.lombardini.it/jsp/Template2/manuale.jsp?id=822&amp;parent=1000" TargetMode="External"/><Relationship Id="rId54576a68a85e19ce3" Type="http://schemas.openxmlformats.org/officeDocument/2006/relationships/hyperlink" Target="https://iservice.lombardini.it/jsp/Template2/manuale.jsp?id=128&amp;parent=1000" TargetMode="External"/><Relationship Id="rId79986a68a85e1a793" Type="http://schemas.openxmlformats.org/officeDocument/2006/relationships/hyperlink" Target="https://iservice.lombardini.it/jsp/Template2/manuale.jsp?id=822&amp;parent=1000" TargetMode="External"/><Relationship Id="rId59276a68a85e71417" Type="http://schemas.openxmlformats.org/officeDocument/2006/relationships/hyperlink" Target="https://iservice.lombardini.it/jsp/Template2/manuale.jsp?id=822&amp;parent=1000" TargetMode="External"/><Relationship Id="rId54086a68a85e88414" Type="http://schemas.openxmlformats.org/officeDocument/2006/relationships/hyperlink" Target="https://iservice.lombardini.it/jsp/Template2/manuale.jsp?id=113&amp;parent=1000" TargetMode="External"/><Relationship Id="rId47616a68a85e96cda" Type="http://schemas.openxmlformats.org/officeDocument/2006/relationships/hyperlink" Target="https://iservice.lombardini.it/jsp/Template2/manuale.jsp?id=113&amp;parent=1000" TargetMode="External"/><Relationship Id="rId93296a68a85eb54d6" Type="http://schemas.openxmlformats.org/officeDocument/2006/relationships/hyperlink" Target="https://iservice.lombardini.it/jsp/Template2/manuale.jsp?id=822&amp;parent=1000" TargetMode="External"/><Relationship Id="rId98976a68a85ecf3f0" Type="http://schemas.openxmlformats.org/officeDocument/2006/relationships/hyperlink" Target="https://iservice.lombardini.it/jsp/Template2/manuale.jsp?id=822&amp;parent=1000" TargetMode="External"/><Relationship Id="rId78326a68a85edefa1" Type="http://schemas.openxmlformats.org/officeDocument/2006/relationships/hyperlink" Target="https://iservice.lombardini.it/jsp/Template2/manuale.jsp?id=822&amp;parent=1000" TargetMode="External"/><Relationship Id="rId23126a68a85edf4cd" Type="http://schemas.openxmlformats.org/officeDocument/2006/relationships/hyperlink" Target="https://iservice.lombardini.it/jsp/Template2/manuale.jsp?id=822&amp;parent=1000" TargetMode="External"/><Relationship Id="rId18606a68a85f3385d" Type="http://schemas.openxmlformats.org/officeDocument/2006/relationships/hyperlink" Target="https://iservice.lombardini.it/jsp/Template2/manuale.jsp?id=822&amp;parent=1000" TargetMode="External"/><Relationship Id="rId16666a68a85f3cbdf" Type="http://schemas.openxmlformats.org/officeDocument/2006/relationships/hyperlink" Target="https://iservice.lombardini.it/jsp/Template2/manuale.jsp?id=822&amp;parent=1000" TargetMode="External"/><Relationship Id="rId35556a68a85f9475a" Type="http://schemas.openxmlformats.org/officeDocument/2006/relationships/hyperlink" Target="https://iservice.lombardini.it/jsp/Template2/manuale.jsp?id=822&amp;parent=1000" TargetMode="External"/><Relationship Id="rId82066a68a85f9f89b" Type="http://schemas.openxmlformats.org/officeDocument/2006/relationships/hyperlink" Target="https://iservice.lombardini.it/jsp/Template2/manuale.jsp?id=822&amp;parent=1000" TargetMode="External"/><Relationship Id="rId31876a68a85faa716" Type="http://schemas.openxmlformats.org/officeDocument/2006/relationships/hyperlink" Target="https://iservice.lombardini.it/jsp/Template2/manuale.jsp?id=822&amp;parent=1000" TargetMode="External"/><Relationship Id="rId90226a68a85faaeec" Type="http://schemas.openxmlformats.org/officeDocument/2006/relationships/hyperlink" Target="https://iservice.lombardini.it/jsp/Template2/manuale.jsp?id=822&amp;parent=1000" TargetMode="External"/><Relationship Id="rId24206a68a857a827d" Type="http://schemas.openxmlformats.org/officeDocument/2006/relationships/image" Target="media/imgrId24206a68a857a827d.jpg"/><Relationship Id="rId88566a68a857bd839" Type="http://schemas.openxmlformats.org/officeDocument/2006/relationships/image" Target="media/imgrId88566a68a857bd839.jpg"/><Relationship Id="rId21036a68a857c22df" Type="http://schemas.openxmlformats.org/officeDocument/2006/relationships/image" Target="media/imgrId21036a68a857c22df.jpg"/><Relationship Id="rId12466a68a857c5bd7" Type="http://schemas.openxmlformats.org/officeDocument/2006/relationships/image" Target="media/imgrId12466a68a857c5bd7.jpg"/><Relationship Id="rId76826a68a857cd101" Type="http://schemas.openxmlformats.org/officeDocument/2006/relationships/image" Target="media/imgrId76826a68a857cd101.jpg"/><Relationship Id="rId14286a68a857d4696" Type="http://schemas.openxmlformats.org/officeDocument/2006/relationships/image" Target="media/imgrId14286a68a857d4696.jpg"/><Relationship Id="rId21626a68a857dc051" Type="http://schemas.openxmlformats.org/officeDocument/2006/relationships/image" Target="media/imgrId21626a68a857dc051.jpg"/><Relationship Id="rId29256a68a857e4f7e" Type="http://schemas.openxmlformats.org/officeDocument/2006/relationships/image" Target="media/imgrId29256a68a857e4f7e.jpg"/><Relationship Id="rId43036a68a857eb5c1" Type="http://schemas.openxmlformats.org/officeDocument/2006/relationships/image" Target="media/imgrId43036a68a857eb5c1.jpg"/><Relationship Id="rId46126a68a857efc10" Type="http://schemas.openxmlformats.org/officeDocument/2006/relationships/image" Target="media/imgrId46126a68a857efc10.jpg"/><Relationship Id="rId96476a68a85802d96" Type="http://schemas.openxmlformats.org/officeDocument/2006/relationships/image" Target="media/imgrId96476a68a85802d96.jpg"/><Relationship Id="rId96716a68a8580a92e" Type="http://schemas.openxmlformats.org/officeDocument/2006/relationships/image" Target="media/imgrId96716a68a8580a92e.jpg"/><Relationship Id="rId38376a68a85812be5" Type="http://schemas.openxmlformats.org/officeDocument/2006/relationships/image" Target="media/imgrId38376a68a85812be5.jpg"/><Relationship Id="rId73376a68a858164aa" Type="http://schemas.openxmlformats.org/officeDocument/2006/relationships/image" Target="media/imgrId73376a68a858164aa.jpg"/><Relationship Id="rId63006a68a858274e0" Type="http://schemas.openxmlformats.org/officeDocument/2006/relationships/image" Target="media/imgrId63006a68a858274e0.jpg"/><Relationship Id="rId11106a68a85837118" Type="http://schemas.openxmlformats.org/officeDocument/2006/relationships/image" Target="media/imgrId11106a68a85837118.jpg"/><Relationship Id="rId27246a68a858400fd" Type="http://schemas.openxmlformats.org/officeDocument/2006/relationships/image" Target="media/imgrId27246a68a858400fd.jpg"/><Relationship Id="rId86046a68a858479eb" Type="http://schemas.openxmlformats.org/officeDocument/2006/relationships/image" Target="media/imgrId86046a68a858479eb.png"/><Relationship Id="rId17106a68a8584ba40" Type="http://schemas.openxmlformats.org/officeDocument/2006/relationships/image" Target="media/imgrId17106a68a8584ba40.jpg"/><Relationship Id="rId28396a68a858529dc" Type="http://schemas.openxmlformats.org/officeDocument/2006/relationships/image" Target="media/imgrId28396a68a858529dc.jpg"/><Relationship Id="rId59926a68a85857d35" Type="http://schemas.openxmlformats.org/officeDocument/2006/relationships/image" Target="media/imgrId59926a68a85857d35.jpg"/><Relationship Id="rId86386a68a8585b44a" Type="http://schemas.openxmlformats.org/officeDocument/2006/relationships/image" Target="media/imgrId86386a68a8585b44a.jpg"/><Relationship Id="rId97086a68a85862b29" Type="http://schemas.openxmlformats.org/officeDocument/2006/relationships/image" Target="media/imgrId97086a68a85862b29.jpg"/><Relationship Id="rId99846a68a8586c63d" Type="http://schemas.openxmlformats.org/officeDocument/2006/relationships/image" Target="media/imgrId99846a68a8586c63d.jpg"/><Relationship Id="rId13786a68a85876578" Type="http://schemas.openxmlformats.org/officeDocument/2006/relationships/image" Target="media/imgrId13786a68a85876578.jpg"/><Relationship Id="rId71966a68a8589b828" Type="http://schemas.openxmlformats.org/officeDocument/2006/relationships/image" Target="media/imgrId71966a68a8589b828.jpg"/><Relationship Id="rId65546a68a858a493e" Type="http://schemas.openxmlformats.org/officeDocument/2006/relationships/image" Target="media/imgrId65546a68a858a493e.jpg"/><Relationship Id="rId11276a68a858aec34" Type="http://schemas.openxmlformats.org/officeDocument/2006/relationships/image" Target="media/imgrId11276a68a858aec34.jpg"/><Relationship Id="rId20336a68a858bd21b" Type="http://schemas.openxmlformats.org/officeDocument/2006/relationships/image" Target="media/imgrId20336a68a858bd21b.jpg"/><Relationship Id="rId32576a68a858cdb9f" Type="http://schemas.openxmlformats.org/officeDocument/2006/relationships/image" Target="media/imgrId32576a68a858cdb9f.jpg"/><Relationship Id="rId53506a68a858d73cb" Type="http://schemas.openxmlformats.org/officeDocument/2006/relationships/image" Target="media/imgrId53506a68a858d73cb.jpg"/><Relationship Id="rId20126a68a858e2ea5" Type="http://schemas.openxmlformats.org/officeDocument/2006/relationships/image" Target="media/imgrId20126a68a858e2ea5.jpg"/><Relationship Id="rId71326a68a858ef05c" Type="http://schemas.openxmlformats.org/officeDocument/2006/relationships/image" Target="media/imgrId71326a68a858ef05c.jpg"/><Relationship Id="rId50246a68a85904376" Type="http://schemas.openxmlformats.org/officeDocument/2006/relationships/image" Target="media/imgrId50246a68a85904376.jpg"/><Relationship Id="rId94146a68a8590bba2" Type="http://schemas.openxmlformats.org/officeDocument/2006/relationships/image" Target="media/imgrId94146a68a8590bba2.jpg"/><Relationship Id="rId66276a68a8591e3f5" Type="http://schemas.openxmlformats.org/officeDocument/2006/relationships/image" Target="media/imgrId66276a68a8591e3f5.jpg"/><Relationship Id="rId71686a68a85926734" Type="http://schemas.openxmlformats.org/officeDocument/2006/relationships/image" Target="media/imgrId71686a68a85926734.jpg"/><Relationship Id="rId80296a68a8592eef3" Type="http://schemas.openxmlformats.org/officeDocument/2006/relationships/image" Target="media/imgrId80296a68a8592eef3.jpg"/><Relationship Id="rId72216a68a8593a4d6" Type="http://schemas.openxmlformats.org/officeDocument/2006/relationships/image" Target="media/imgrId72216a68a8593a4d6.jpg"/><Relationship Id="rId30156a68a8594b200" Type="http://schemas.openxmlformats.org/officeDocument/2006/relationships/image" Target="media/imgrId30156a68a8594b200.jpg"/><Relationship Id="rId29896a68a8595d2e8" Type="http://schemas.openxmlformats.org/officeDocument/2006/relationships/image" Target="media/imgrId29896a68a8595d2e8.jpg"/><Relationship Id="rId47936a68a85973412" Type="http://schemas.openxmlformats.org/officeDocument/2006/relationships/image" Target="media/imgrId47936a68a85973412.jpg"/><Relationship Id="rId96876a68a859856e3" Type="http://schemas.openxmlformats.org/officeDocument/2006/relationships/image" Target="media/imgrId96876a68a859856e3.jpg"/><Relationship Id="rId80076a68a859955aa" Type="http://schemas.openxmlformats.org/officeDocument/2006/relationships/image" Target="media/imgrId80076a68a859955aa.jpg"/><Relationship Id="rId46796a68a859ad196" Type="http://schemas.openxmlformats.org/officeDocument/2006/relationships/image" Target="media/imgrId46796a68a859ad196.jpg"/><Relationship Id="rId34396a68a859bb1e5" Type="http://schemas.openxmlformats.org/officeDocument/2006/relationships/image" Target="media/imgrId34396a68a859bb1e5.jpg"/><Relationship Id="rId18286a68a859c14bd" Type="http://schemas.openxmlformats.org/officeDocument/2006/relationships/image" Target="media/imgrId18286a68a859c14bd.jpg"/><Relationship Id="rId70926a68a859c5ea0" Type="http://schemas.openxmlformats.org/officeDocument/2006/relationships/image" Target="media/imgrId70926a68a859c5ea0.jpg"/><Relationship Id="rId68656a68a859cc19b" Type="http://schemas.openxmlformats.org/officeDocument/2006/relationships/image" Target="media/imgrId68656a68a859cc19b.jpg"/><Relationship Id="rId91146a68a859d12c2" Type="http://schemas.openxmlformats.org/officeDocument/2006/relationships/image" Target="media/imgrId91146a68a859d12c2.jpg"/><Relationship Id="rId36716a68a859d8c5c" Type="http://schemas.openxmlformats.org/officeDocument/2006/relationships/image" Target="media/imgrId36716a68a859d8c5c.jpg"/><Relationship Id="rId22606a68a859dc993" Type="http://schemas.openxmlformats.org/officeDocument/2006/relationships/image" Target="media/imgrId22606a68a859dc993.jpg"/><Relationship Id="rId98756a68a859e092f" Type="http://schemas.openxmlformats.org/officeDocument/2006/relationships/image" Target="media/imgrId98756a68a859e092f.jpg"/><Relationship Id="rId95456a68a859f0466" Type="http://schemas.openxmlformats.org/officeDocument/2006/relationships/image" Target="media/imgrId95456a68a859f0466.jpg"/><Relationship Id="rId54476a68a85a08456" Type="http://schemas.openxmlformats.org/officeDocument/2006/relationships/image" Target="media/imgrId54476a68a85a08456.jpg"/><Relationship Id="rId59996a68a85a0fdd1" Type="http://schemas.openxmlformats.org/officeDocument/2006/relationships/image" Target="media/imgrId59996a68a85a0fdd1.jpg"/><Relationship Id="rId97396a68a85a1b594" Type="http://schemas.openxmlformats.org/officeDocument/2006/relationships/image" Target="media/imgrId97396a68a85a1b594.jpg"/><Relationship Id="rId59696a68a85a22647" Type="http://schemas.openxmlformats.org/officeDocument/2006/relationships/image" Target="media/imgrId59696a68a85a22647.jpg"/><Relationship Id="rId33986a68a85a2cbd3" Type="http://schemas.openxmlformats.org/officeDocument/2006/relationships/image" Target="media/imgrId33986a68a85a2cbd3.jpg"/><Relationship Id="rId99096a68a85a36232" Type="http://schemas.openxmlformats.org/officeDocument/2006/relationships/image" Target="media/imgrId99096a68a85a36232.jpg"/><Relationship Id="rId13656a68a85a3ddb3" Type="http://schemas.openxmlformats.org/officeDocument/2006/relationships/image" Target="media/imgrId13656a68a85a3ddb3.jpg"/><Relationship Id="rId55876a68a85a444e6" Type="http://schemas.openxmlformats.org/officeDocument/2006/relationships/image" Target="media/imgrId55876a68a85a444e6.jpg"/><Relationship Id="rId60006a68a85a5395d" Type="http://schemas.openxmlformats.org/officeDocument/2006/relationships/image" Target="media/imgrId60006a68a85a5395d.jpg"/><Relationship Id="rId64026a68a85a57bdd" Type="http://schemas.openxmlformats.org/officeDocument/2006/relationships/image" Target="media/imgrId64026a68a85a57bdd.gif"/><Relationship Id="rId40616a68a85a5efab" Type="http://schemas.openxmlformats.org/officeDocument/2006/relationships/image" Target="media/imgrId40616a68a85a5efab.jpg"/><Relationship Id="rId10576a68a85a6649a" Type="http://schemas.openxmlformats.org/officeDocument/2006/relationships/image" Target="media/imgrId10576a68a85a6649a.jpg"/><Relationship Id="rId52746a68a85a6d7e6" Type="http://schemas.openxmlformats.org/officeDocument/2006/relationships/image" Target="media/imgrId52746a68a85a6d7e6.jpg"/><Relationship Id="rId77596a68a85a78a24" Type="http://schemas.openxmlformats.org/officeDocument/2006/relationships/image" Target="media/imgrId77596a68a85a78a24.jpg"/><Relationship Id="rId74206a68a85a7d43a" Type="http://schemas.openxmlformats.org/officeDocument/2006/relationships/image" Target="media/imgrId74206a68a85a7d43a.jpg"/><Relationship Id="rId85396a68a85a8547a" Type="http://schemas.openxmlformats.org/officeDocument/2006/relationships/image" Target="media/imgrId85396a68a85a8547a.jpg"/><Relationship Id="rId41996a68a85a8cf44" Type="http://schemas.openxmlformats.org/officeDocument/2006/relationships/image" Target="media/imgrId41996a68a85a8cf44.jpg"/><Relationship Id="rId50806a68a85a90f1d" Type="http://schemas.openxmlformats.org/officeDocument/2006/relationships/image" Target="media/imgrId50806a68a85a90f1d.jpg"/><Relationship Id="rId25176a68a85a9484f" Type="http://schemas.openxmlformats.org/officeDocument/2006/relationships/image" Target="media/imgrId25176a68a85a9484f.jpg"/><Relationship Id="rId51676a68a85a9802e" Type="http://schemas.openxmlformats.org/officeDocument/2006/relationships/image" Target="media/imgrId51676a68a85a9802e.jpg"/><Relationship Id="rId68246a68a85a9cbf3" Type="http://schemas.openxmlformats.org/officeDocument/2006/relationships/image" Target="media/imgrId68246a68a85a9cbf3.jpg"/><Relationship Id="rId19146a68a85aa0eca" Type="http://schemas.openxmlformats.org/officeDocument/2006/relationships/image" Target="media/imgrId19146a68a85aa0eca.jpg"/><Relationship Id="rId90756a68a85aa8dc9" Type="http://schemas.openxmlformats.org/officeDocument/2006/relationships/image" Target="media/imgrId90756a68a85aa8dc9.jpg"/><Relationship Id="rId36066a68a85ab002c" Type="http://schemas.openxmlformats.org/officeDocument/2006/relationships/image" Target="media/imgrId36066a68a85ab002c.jpg"/><Relationship Id="rId80566a68a85abb149" Type="http://schemas.openxmlformats.org/officeDocument/2006/relationships/image" Target="media/imgrId80566a68a85abb149.jpg"/><Relationship Id="rId67506a68a85ac4126" Type="http://schemas.openxmlformats.org/officeDocument/2006/relationships/image" Target="media/imgrId67506a68a85ac4126.jpg"/><Relationship Id="rId89276a68a85ad38fb" Type="http://schemas.openxmlformats.org/officeDocument/2006/relationships/image" Target="media/imgrId89276a68a85ad38fb.jpg"/><Relationship Id="rId95656a68a85aeaded" Type="http://schemas.openxmlformats.org/officeDocument/2006/relationships/image" Target="media/imgrId95656a68a85aeaded.jpg"/><Relationship Id="rId32376a68a85af0eb3" Type="http://schemas.openxmlformats.org/officeDocument/2006/relationships/image" Target="media/imgrId32376a68a85af0eb3.jpg"/><Relationship Id="rId85636a68a85b056a1" Type="http://schemas.openxmlformats.org/officeDocument/2006/relationships/image" Target="media/imgrId85636a68a85b056a1.jpg"/><Relationship Id="rId78476a68a85b179be" Type="http://schemas.openxmlformats.org/officeDocument/2006/relationships/image" Target="media/imgrId78476a68a85b179be.jpg"/><Relationship Id="rId30426a68a85b1ffa8" Type="http://schemas.openxmlformats.org/officeDocument/2006/relationships/image" Target="media/imgrId30426a68a85b1ffa8.jpg"/><Relationship Id="rId78856a68a85b2f8bd" Type="http://schemas.openxmlformats.org/officeDocument/2006/relationships/image" Target="media/imgrId78856a68a85b2f8bd.jpg"/><Relationship Id="rId77416a68a85b3c2a1" Type="http://schemas.openxmlformats.org/officeDocument/2006/relationships/image" Target="media/imgrId77416a68a85b3c2a1.jpg"/><Relationship Id="rId11546a68a85b431e3" Type="http://schemas.openxmlformats.org/officeDocument/2006/relationships/image" Target="media/imgrId11546a68a85b431e3.jpg"/><Relationship Id="rId17436a68a85b4e0fe" Type="http://schemas.openxmlformats.org/officeDocument/2006/relationships/image" Target="media/imgrId17436a68a85b4e0fe.jpg"/><Relationship Id="rId50746a68a85b5fc6e" Type="http://schemas.openxmlformats.org/officeDocument/2006/relationships/image" Target="media/imgrId50746a68a85b5fc6e.jpg"/><Relationship Id="rId20636a68a85b6e9d4" Type="http://schemas.openxmlformats.org/officeDocument/2006/relationships/image" Target="media/imgrId20636a68a85b6e9d4.jpg"/><Relationship Id="rId64236a68a85b835e3" Type="http://schemas.openxmlformats.org/officeDocument/2006/relationships/image" Target="media/imgrId64236a68a85b835e3.jpg"/><Relationship Id="rId32936a68a85b9f040" Type="http://schemas.openxmlformats.org/officeDocument/2006/relationships/image" Target="media/imgrId32936a68a85b9f040.jpg"/><Relationship Id="rId17176a68a85bb4f58" Type="http://schemas.openxmlformats.org/officeDocument/2006/relationships/image" Target="media/imgrId17176a68a85bb4f58.jpg"/><Relationship Id="rId64016a68a85bcf806" Type="http://schemas.openxmlformats.org/officeDocument/2006/relationships/image" Target="media/imgrId64016a68a85bcf806.jpg"/><Relationship Id="rId13826a68a85bed9f6" Type="http://schemas.openxmlformats.org/officeDocument/2006/relationships/image" Target="media/imgrId13826a68a85bed9f6.jpg"/><Relationship Id="rId10286a68a85c13c05" Type="http://schemas.openxmlformats.org/officeDocument/2006/relationships/image" Target="media/imgrId10286a68a85c13c05.jpg"/><Relationship Id="rId44666a68a85c1ece0" Type="http://schemas.openxmlformats.org/officeDocument/2006/relationships/image" Target="media/imgrId44666a68a85c1ece0.jpg"/><Relationship Id="rId60026a68a85c27808" Type="http://schemas.openxmlformats.org/officeDocument/2006/relationships/image" Target="media/imgrId60026a68a85c27808.jpg"/><Relationship Id="rId17266a68a85c3278b" Type="http://schemas.openxmlformats.org/officeDocument/2006/relationships/image" Target="media/imgrId17266a68a85c3278b.jpg"/><Relationship Id="rId87076a68a85c384e2" Type="http://schemas.openxmlformats.org/officeDocument/2006/relationships/image" Target="media/imgrId87076a68a85c384e2.jpg"/><Relationship Id="rId91786a68a85c3f18e" Type="http://schemas.openxmlformats.org/officeDocument/2006/relationships/image" Target="media/imgrId91786a68a85c3f18e.jpg"/><Relationship Id="rId68006a68a85c497bf" Type="http://schemas.openxmlformats.org/officeDocument/2006/relationships/image" Target="media/imgrId68006a68a85c497bf.jpg"/><Relationship Id="rId54966a68a85c4dcd5" Type="http://schemas.openxmlformats.org/officeDocument/2006/relationships/image" Target="media/imgrId54966a68a85c4dcd5.jpg"/><Relationship Id="rId55816a68a85c5199e" Type="http://schemas.openxmlformats.org/officeDocument/2006/relationships/image" Target="media/imgrId55816a68a85c5199e.jpg"/><Relationship Id="rId92386a68a85c555ce" Type="http://schemas.openxmlformats.org/officeDocument/2006/relationships/image" Target="media/imgrId92386a68a85c555ce.jpg"/><Relationship Id="rId53586a68a85c594ff" Type="http://schemas.openxmlformats.org/officeDocument/2006/relationships/image" Target="media/imgrId53586a68a85c594ff.jpg"/><Relationship Id="rId36656a68a85cd423e" Type="http://schemas.openxmlformats.org/officeDocument/2006/relationships/image" Target="media/imgrId36656a68a85cd423e.jpg"/><Relationship Id="rId45766a68a85ce0839" Type="http://schemas.openxmlformats.org/officeDocument/2006/relationships/image" Target="media/imgrId45766a68a85ce0839.jpg"/><Relationship Id="rId12936a68a85ce975e" Type="http://schemas.openxmlformats.org/officeDocument/2006/relationships/image" Target="media/imgrId12936a68a85ce975e.jpg"/><Relationship Id="rId12486a68a85cf17cf" Type="http://schemas.openxmlformats.org/officeDocument/2006/relationships/image" Target="media/imgrId12486a68a85cf17cf.jpg"/><Relationship Id="rId43666a68a85d047cb" Type="http://schemas.openxmlformats.org/officeDocument/2006/relationships/image" Target="media/imgrId43666a68a85d047cb.jpg"/><Relationship Id="rId41386a68a85d0906f" Type="http://schemas.openxmlformats.org/officeDocument/2006/relationships/image" Target="media/imgrId41386a68a85d0906f.jpg"/><Relationship Id="rId38326a68a85d10889" Type="http://schemas.openxmlformats.org/officeDocument/2006/relationships/image" Target="media/imgrId38326a68a85d10889.jpg"/><Relationship Id="rId17936a68a85d147d4" Type="http://schemas.openxmlformats.org/officeDocument/2006/relationships/image" Target="media/imgrId17936a68a85d147d4.jpg"/><Relationship Id="rId22676a68a85d21caf" Type="http://schemas.openxmlformats.org/officeDocument/2006/relationships/image" Target="media/imgrId22676a68a85d21caf.jpg"/><Relationship Id="rId58426a68a85d2a773" Type="http://schemas.openxmlformats.org/officeDocument/2006/relationships/image" Target="media/imgrId58426a68a85d2a773.jpg"/><Relationship Id="rId51996a68a85d32238" Type="http://schemas.openxmlformats.org/officeDocument/2006/relationships/image" Target="media/imgrId51996a68a85d32238.jpg"/><Relationship Id="rId17296a68a85d3c419" Type="http://schemas.openxmlformats.org/officeDocument/2006/relationships/image" Target="media/imgrId17296a68a85d3c419.jpg"/><Relationship Id="rId12556a68a85d45f91" Type="http://schemas.openxmlformats.org/officeDocument/2006/relationships/image" Target="media/imgrId12556a68a85d45f91.jpg"/><Relationship Id="rId55196a68a85d49d26" Type="http://schemas.openxmlformats.org/officeDocument/2006/relationships/image" Target="media/imgrId55196a68a85d49d26.jpg"/><Relationship Id="rId68876a68a85d51dd5" Type="http://schemas.openxmlformats.org/officeDocument/2006/relationships/image" Target="media/imgrId68876a68a85d51dd5.jpg"/><Relationship Id="rId65156a68a85d55b9c" Type="http://schemas.openxmlformats.org/officeDocument/2006/relationships/image" Target="media/imgrId65156a68a85d55b9c.jpg"/><Relationship Id="rId89836a68a85d5cac1" Type="http://schemas.openxmlformats.org/officeDocument/2006/relationships/image" Target="media/imgrId89836a68a85d5cac1.jpg"/><Relationship Id="rId20076a68a85d6503a" Type="http://schemas.openxmlformats.org/officeDocument/2006/relationships/image" Target="media/imgrId20076a68a85d6503a.jpg"/><Relationship Id="rId85296a68a85d6ee29" Type="http://schemas.openxmlformats.org/officeDocument/2006/relationships/image" Target="media/imgrId85296a68a85d6ee29.jpg"/><Relationship Id="rId71946a68a85d771ab" Type="http://schemas.openxmlformats.org/officeDocument/2006/relationships/image" Target="media/imgrId71946a68a85d771ab.jpg"/><Relationship Id="rId68266a68a85d844a3" Type="http://schemas.openxmlformats.org/officeDocument/2006/relationships/image" Target="media/imgrId68266a68a85d844a3.jpg"/><Relationship Id="rId77426a68a85d94489" Type="http://schemas.openxmlformats.org/officeDocument/2006/relationships/image" Target="media/imgrId77426a68a85d94489.jpg"/><Relationship Id="rId39756a68a85da3369" Type="http://schemas.openxmlformats.org/officeDocument/2006/relationships/image" Target="media/imgrId39756a68a85da3369.jpg"/><Relationship Id="rId11306a68a85db0eae" Type="http://schemas.openxmlformats.org/officeDocument/2006/relationships/image" Target="media/imgrId11306a68a85db0eae.jpg"/><Relationship Id="rId61556a68a85dbc222" Type="http://schemas.openxmlformats.org/officeDocument/2006/relationships/image" Target="media/imgrId61556a68a85dbc222.jpg"/><Relationship Id="rId77466a68a85dc887b" Type="http://schemas.openxmlformats.org/officeDocument/2006/relationships/image" Target="media/imgrId77466a68a85dc887b.jpg"/><Relationship Id="rId52086a68a85dd379d" Type="http://schemas.openxmlformats.org/officeDocument/2006/relationships/image" Target="media/imgrId52086a68a85dd379d.jpg"/><Relationship Id="rId52736a68a85dde0ca" Type="http://schemas.openxmlformats.org/officeDocument/2006/relationships/image" Target="media/imgrId52736a68a85dde0ca.jpg"/><Relationship Id="rId99056a68a85de74f3" Type="http://schemas.openxmlformats.org/officeDocument/2006/relationships/image" Target="media/imgrId99056a68a85de74f3.jpg"/><Relationship Id="rId63456a68a85ded052" Type="http://schemas.openxmlformats.org/officeDocument/2006/relationships/image" Target="media/imgrId63456a68a85ded052.jpg"/><Relationship Id="rId70096a68a85e01c01" Type="http://schemas.openxmlformats.org/officeDocument/2006/relationships/image" Target="media/imgrId70096a68a85e01c01.jpg"/><Relationship Id="rId67646a68a85e0a323" Type="http://schemas.openxmlformats.org/officeDocument/2006/relationships/image" Target="media/imgrId67646a68a85e0a323.jpg"/><Relationship Id="rId58206a68a85e19219" Type="http://schemas.openxmlformats.org/officeDocument/2006/relationships/image" Target="media/imgrId58206a68a85e19219.jpg"/><Relationship Id="rId97766a68a85e237e3" Type="http://schemas.openxmlformats.org/officeDocument/2006/relationships/image" Target="media/imgrId97766a68a85e237e3.jpg"/><Relationship Id="rId21986a68a85e2a556" Type="http://schemas.openxmlformats.org/officeDocument/2006/relationships/image" Target="media/imgrId21986a68a85e2a556.jpg"/><Relationship Id="rId83606a68a85e3be07" Type="http://schemas.openxmlformats.org/officeDocument/2006/relationships/image" Target="media/imgrId83606a68a85e3be07.jpg"/><Relationship Id="rId80356a68a85e46ff8" Type="http://schemas.openxmlformats.org/officeDocument/2006/relationships/image" Target="media/imgrId80356a68a85e46ff8.jpg"/><Relationship Id="rId35496a68a85e58971" Type="http://schemas.openxmlformats.org/officeDocument/2006/relationships/image" Target="media/imgrId35496a68a85e58971.jpg"/><Relationship Id="rId17666a68a85e7096b" Type="http://schemas.openxmlformats.org/officeDocument/2006/relationships/image" Target="media/imgrId17666a68a85e7096b.jpg"/><Relationship Id="rId40426a68a85e81b04" Type="http://schemas.openxmlformats.org/officeDocument/2006/relationships/image" Target="media/imgrId40426a68a85e81b04.jpg"/><Relationship Id="rId29476a68a85e87f33" Type="http://schemas.openxmlformats.org/officeDocument/2006/relationships/image" Target="media/imgrId29476a68a85e87f33.jpg"/><Relationship Id="rId64376a68a85e8eca2" Type="http://schemas.openxmlformats.org/officeDocument/2006/relationships/image" Target="media/imgrId64376a68a85e8eca2.jpg"/><Relationship Id="rId73926a68a85e928e3" Type="http://schemas.openxmlformats.org/officeDocument/2006/relationships/image" Target="media/imgrId73926a68a85e928e3.jpg"/><Relationship Id="rId14706a68a85e96652" Type="http://schemas.openxmlformats.org/officeDocument/2006/relationships/image" Target="media/imgrId14706a68a85e96652.jpg"/><Relationship Id="rId18336a68a85e9e443" Type="http://schemas.openxmlformats.org/officeDocument/2006/relationships/image" Target="media/imgrId18336a68a85e9e443.jpg"/><Relationship Id="rId92426a68a85ea54dc" Type="http://schemas.openxmlformats.org/officeDocument/2006/relationships/image" Target="media/imgrId92426a68a85ea54dc.jpg"/><Relationship Id="rId15466a68a85eadc4b" Type="http://schemas.openxmlformats.org/officeDocument/2006/relationships/image" Target="media/imgrId15466a68a85eadc4b.jpg"/><Relationship Id="rId18166a68a85eb4582" Type="http://schemas.openxmlformats.org/officeDocument/2006/relationships/image" Target="media/imgrId18166a68a85eb4582.jpg"/><Relationship Id="rId14506a68a85ec1ea0" Type="http://schemas.openxmlformats.org/officeDocument/2006/relationships/image" Target="media/imgrId14506a68a85ec1ea0.jpg"/><Relationship Id="rId26616a68a85ec81da" Type="http://schemas.openxmlformats.org/officeDocument/2006/relationships/image" Target="media/imgrId26616a68a85ec81da.jpg"/><Relationship Id="rId81966a68a85ece58c" Type="http://schemas.openxmlformats.org/officeDocument/2006/relationships/image" Target="media/imgrId81966a68a85ece58c.jpg"/><Relationship Id="rId43596a68a85ed667e" Type="http://schemas.openxmlformats.org/officeDocument/2006/relationships/image" Target="media/imgrId43596a68a85ed667e.jpg"/><Relationship Id="rId41536a68a85eddf30" Type="http://schemas.openxmlformats.org/officeDocument/2006/relationships/image" Target="media/imgrId41536a68a85eddf30.jpg"/><Relationship Id="rId85476a68a85eeaa3e" Type="http://schemas.openxmlformats.org/officeDocument/2006/relationships/image" Target="media/imgrId85476a68a85eeaa3e.jpg"/><Relationship Id="rId29826a68a85ef1066" Type="http://schemas.openxmlformats.org/officeDocument/2006/relationships/image" Target="media/imgrId29826a68a85ef1066.jpg"/><Relationship Id="rId26666a68a85f05bc2" Type="http://schemas.openxmlformats.org/officeDocument/2006/relationships/image" Target="media/imgrId26666a68a85f05bc2.jpg"/><Relationship Id="rId29996a68a85f10d28" Type="http://schemas.openxmlformats.org/officeDocument/2006/relationships/image" Target="media/imgrId29996a68a85f10d28.jpg"/><Relationship Id="rId57006a68a85f1496d" Type="http://schemas.openxmlformats.org/officeDocument/2006/relationships/image" Target="media/imgrId57006a68a85f1496d.jpg"/><Relationship Id="rId82586a68a85f1b686" Type="http://schemas.openxmlformats.org/officeDocument/2006/relationships/image" Target="media/imgrId82586a68a85f1b686.jpg"/><Relationship Id="rId23866a68a85f280bc" Type="http://schemas.openxmlformats.org/officeDocument/2006/relationships/image" Target="media/imgrId23866a68a85f280bc.jpg"/><Relationship Id="rId76766a68a85f2ea6d" Type="http://schemas.openxmlformats.org/officeDocument/2006/relationships/image" Target="media/imgrId76766a68a85f2ea6d.jpg"/><Relationship Id="rId28336a68a85f334cd" Type="http://schemas.openxmlformats.org/officeDocument/2006/relationships/image" Target="media/imgrId28336a68a85f334cd.jpg"/><Relationship Id="rId96296a68a85f3bf4f" Type="http://schemas.openxmlformats.org/officeDocument/2006/relationships/image" Target="media/imgrId96296a68a85f3bf4f.jpg"/><Relationship Id="rId56336a68a85f45ef1" Type="http://schemas.openxmlformats.org/officeDocument/2006/relationships/image" Target="media/imgrId56336a68a85f45ef1.jpg"/><Relationship Id="rId83226a68a85f4d4b4" Type="http://schemas.openxmlformats.org/officeDocument/2006/relationships/image" Target="media/imgrId83226a68a85f4d4b4.jpg"/><Relationship Id="rId69306a68a85f59cbc" Type="http://schemas.openxmlformats.org/officeDocument/2006/relationships/image" Target="media/imgrId69306a68a85f59cbc.jpg"/><Relationship Id="rId15796a68a85f62562" Type="http://schemas.openxmlformats.org/officeDocument/2006/relationships/image" Target="media/imgrId15796a68a85f62562.jpg"/><Relationship Id="rId26666a68a85f6c723" Type="http://schemas.openxmlformats.org/officeDocument/2006/relationships/image" Target="media/imgrId26666a68a85f6c723.jpg"/><Relationship Id="rId48116a68a85f70c4d" Type="http://schemas.openxmlformats.org/officeDocument/2006/relationships/image" Target="media/imgrId48116a68a85f70c4d.jpg"/><Relationship Id="rId25546a68a85f7c946" Type="http://schemas.openxmlformats.org/officeDocument/2006/relationships/image" Target="media/imgrId25546a68a85f7c946.jpg"/><Relationship Id="rId29926a68a85f88ade" Type="http://schemas.openxmlformats.org/officeDocument/2006/relationships/image" Target="media/imgrId29926a68a85f88ade.jpg"/><Relationship Id="rId99516a68a85f93b12" Type="http://schemas.openxmlformats.org/officeDocument/2006/relationships/image" Target="media/imgrId99516a68a85f93b12.jpg"/><Relationship Id="rId32256a68a85f9f103" Type="http://schemas.openxmlformats.org/officeDocument/2006/relationships/image" Target="media/imgrId32256a68a85f9f103.jpg"/><Relationship Id="rId96436a68a85fa9f5b" Type="http://schemas.openxmlformats.org/officeDocument/2006/relationships/image" Target="media/imgrId96436a68a85fa9f5b.jpg"/><Relationship Id="rId24416a68a85fb6358" Type="http://schemas.openxmlformats.org/officeDocument/2006/relationships/image" Target="media/imgrId24416a68a85fb635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1543" Type="http://schemas.openxmlformats.org/officeDocument/2006/relationships/image" Target="media/imgrId6109154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1543" Type="http://schemas.openxmlformats.org/officeDocument/2006/relationships/image" Target="media/imgrId6109154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1543" Type="http://schemas.openxmlformats.org/officeDocument/2006/relationships/image" Target="media/imgrId6109154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1543" Type="http://schemas.openxmlformats.org/officeDocument/2006/relationships/image" Target="media/imgrId6109154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1543" Type="http://schemas.openxmlformats.org/officeDocument/2006/relationships/image" Target="media/imgrId6109154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1091543" Type="http://schemas.openxmlformats.org/officeDocument/2006/relationships/image" Target="media/imgrId6109154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