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623247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68818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1573562" w:name="ctxt"/>
    <w:bookmarkEnd w:id="3157356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23506a68a8a047cc9"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0016a68a8a049170"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69759117" name="name83756a68a8a0594e9"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69226a68a8a0594e5"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11386111" w:name="__mcenew"/>
            <w:bookmarkEnd w:id="11386111"/>
            <w:r>
              <w:rPr>
                <w:position w:val="-379"/>
              </w:rPr>
              <w:drawing>
                <wp:inline distT="0" distB="0" distL="0" distR="0">
                  <wp:extent cx="4168800" cy="4780800"/>
                  <wp:effectExtent b="0" l="0" r="0" t="0"/>
                  <wp:docPr id="71507814" name="name83946a68a8a065e6b"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88886a68a8a065e68"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47657" name="name58386a68a8a070a3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866a68a8a070a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737099" name="name54336a68a8a0765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186a68a8a0765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89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489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489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489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489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72215" name="name91086a68a8a079e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046a68a8a079e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89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489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489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489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489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9221734" name="name79766a68a8a07eeb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5286a68a8a07eeb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6328433" name="name31846a68a8a08302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4126a68a8a08301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608661" name="name67256a68a8a08a1f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9886a68a8a08a1f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4893"/>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4893"/>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489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12100" name="name74466a68a8a09847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936a68a8a09847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3098858" name="name28506a68a8a09d9d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6426a68a8a09d9d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2025124" name="name66066a68a8a0a464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4456a68a8a0a464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6538766" name="name14336a68a8a0a87f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5536a68a8a0a87f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1205004" name="name56646a68a8a0b062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5366a68a8a0b062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464047" name="name84266a68a8a0b819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256a68a8a0b819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57987" name="name29866a68a8a0d02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436a68a8a0d02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0645091" name="name86286a68a8a0da07c"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58206a68a8a0da07a"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43178515" name="name13296a68a8a0e2b91"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52236a68a8a0e2b8f"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339353" name="name23996a68a8a0e8ef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096a68a8a0e8e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55376a68a8a0e934e" w:history="1">
              <w:r>
                <w:rPr>
                  <w:rStyle w:val="DefaultParagraphFontPHPDOCX"/>
                  <w:b/>
                  <w:bCs/>
                  <w:color w:val="0000FF"/>
                  <w:position w:val="-2"/>
                  <w:sz w:val="20"/>
                  <w:szCs w:val="20"/>
                  <w:u w:val="none"/>
                </w:rPr>
                <w:t xml:space="preserve">Par. 2.17.1.</w:t>
              </w:r>
            </w:hyperlink>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3721812" name="name30206a68a8a0f37af"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97476a68a8a0f37a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29721801" name="name76266a68a8a1070d6"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29256a68a8a1070d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360582" name="name86646a68a8a10bc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036a68a8a10bc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17146a68a8a10c3bc" w:history="1">
              <w:r>
                <w:rPr>
                  <w:rStyle w:val="DefaultParagraphFontPHPDOCX"/>
                  <w:b/>
                  <w:bCs/>
                  <w:color w:val="0000FF"/>
                  <w:position w:val="-2"/>
                  <w:sz w:val="20"/>
                  <w:szCs w:val="20"/>
                  <w:u w:val="none"/>
                </w:rPr>
                <w:t xml:space="preserve">(ST_01).</w:t>
              </w:r>
            </w:hyperlink>
          </w:p>
          <w:p>
            <w:pPr>
              <w:numPr>
                <w:ilvl w:val="0"/>
                <w:numId w:val="2489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28667284" name="name43446a68a8a11367f"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97696a68a8a11367c"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432531" name="name63436a68a8a11af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136a68a8a11af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26864113" name="name43246a68a8a121c8c"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16696a68a8a121c88"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29681471" name="name65826a68a8a12d32c"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69056a68a8a12d329"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24895"/>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24895"/>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4895"/>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24895"/>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4895"/>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5061766" name="name39226a68a8a1344f4"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84846a68a8a1344f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52536a68a8a134c61"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56876a68a8a134fe4"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82162" name="name20386a68a8a1397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896a68a8a1397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3928160" name="name68036a68a8a13f524"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96886a68a8a13f52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63411503" name="name51826a68a8a146f62"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61246a68a8a146f5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69571482" name="name84086a68a8a14f93c"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92156a68a8a14f93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49738181" name="name57926a68a8a15c8a1"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42236a68a8a15c89d"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95455752" name="name58706a68a8a1643ca"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98966a68a8a1643c7"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4226a68a8a1648f1"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60320073" name="name91686a68a8a175a10"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24356a68a8a175a0a"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42379003" name="name26426a68a8a1827f2"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73656a68a8a1827ed"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26120177" name="name28396a68a8a1956cf"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67816a68a8a1956cc"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27781603" name="name42336a68a8a1a1644"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32796a68a8a1a1642"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23966018" name="name76876a68a8a1b2273"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38836a68a8a1b226f"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2757538" name="name29096a68a8a1ba1b2"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96436a68a8a1ba1af"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7180310" name="name46916a68a8a1c859f"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43276a68a8a1c859c"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43984946" name="name55596a68a8a1d1634"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98576a68a8a1d1632"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81218386" name="name91646a68a8a1d8b09"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94816a68a8a1d8b0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624522" name="name41106a68a8a1dd4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676a68a8a1dd4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See </w:t>
            </w:r>
            <w:hyperlink r:id="rId25126a68a8a1dd84a"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17816864" name="name81336a68a8a1ee61b"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55006a68a8a1ee617"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526891" name="name62256a68a8a2003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806a68a8a2003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64500582" name="name99016a68a8a21e713"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8346a68a8a21e70e"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83765980" name="name72616a68a8a24c00f"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22806a68a8a24c009"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16114559" name="name15716a68a8a2b765d"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47846a68a8a2b7658"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098865" name="name51316a68a8a2bea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86a68a8a2bea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52484437" name="name77026a68a8a2d626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50666a68a8a2d6264"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8110918" name="name26676a68a8a2dfa99"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8486a68a8a2dfa97"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4100899" name="name18546a68a8a2e5c30"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1206a68a8a2e5c2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489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7829066" name="name81866a68a8a2eda45"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9106a68a8a2eda42"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421771" name="name47076a68a8a2f40b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5346a68a8a2f40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2635969" name="name31306a68a8a30f4d7"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20176a68a8a30f4d3"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05406" name="name54926a68a8a3171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646a68a8a3171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48992965" name="name77116a68a8a31f7b1"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59776a68a8a31f7ad"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2349" name="name76886a68a8a329f6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006a68a8a329f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15005030" name="name94056a68a8a331c65"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34066a68a8a331c61"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57870361" w:name="result_box"/>
            <w:bookmarkEnd w:id="57870361"/>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4893"/>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41130679" name="name84646a68a8a33e598"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39016a68a8a33e595"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80291870" name="name90446a68a8a344668"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23336a68a8a344664"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5245725" name="name47536a68a8a352408"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81766a68a8a35240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99869943" name="name13966a68a8a35a222"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46516a68a8a35a21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8986a68a8a35a84f"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90385958" name="name26096a68a8a363e4c"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68506a68a8a363e49"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1325358" name="name78366a68a8a36935a"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94496a68a8a369357"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3606605" name="name49506a68a8a370bd5"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87096a68a8a370b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5835059" name="name65386a68a8a378710"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61666a68a8a37870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224821" name="name45656a68a8a37d9cc"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43566a68a8a37d9c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76376580" name="name61956a68a8a382850"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14726a68a8a38284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0034853" name="name37136a68a8a390de0"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88616a68a8a390dd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5099312" name="name43116a68a8a397361"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20006a68a8a39735d"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1715764" name="name30706a68a8a39eeaf"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28626a68a8a39eea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514353" name="name89086a68a8a3a6ed7"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34286a68a8a3a6ed4"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2945749" name="name29676a68a8a3ae032"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17646a68a8a3ae02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5681607" name="name40706a68a8a3b5de6"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63966a68a8a3b5de3"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0698819" name="name35166a68a8a3c6192"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33936a68a8a3c618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70439744" name="name90676a68a8a3cd248"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75656a68a8a3cd244"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85096a68a8a3ce28c"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553601" name="name32906a68a8a3d3bed"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45936a68a8a3d3be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62006a68a8a3d464f"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1037846" name="name73726a68a8a3dbe65"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34986a68a8a3dbe6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90130470" name="name21406a68a8a3e9b51"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86506a68a8a3e9b4e"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629105" name="name28896a68a8a40036f"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73406a68a8a40036c"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3780815" name="name78096a68a8a40a6a8"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19076a68a8a40a6a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7754750" name="name19506a68a8a4186e3"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65996a68a8a4186e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343909" name="name87906a68a8a42086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046a68a8a4208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2075508" name="name24336a68a8a42769b"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29566a68a8a42769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2128142" name="name86136a68a8a43314f"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49666a68a8a43314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018229" name="name72646a68a8a436ff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096a68a8a436ff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Refer to </w:t>
            </w:r>
            <w:hyperlink r:id="rId93326a68a8a43737b"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43695508" name="name34386a68a8a445347"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27346a68a8a445343"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77237" name="name16746a68a8a44f3a7"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52796a68a8a44f3a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391358" name="name94066a68a8a455a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456a68a8a455a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Refer to </w:t>
            </w:r>
            <w:hyperlink r:id="rId39216a68a8a455f40"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509665" name="name20546a68a8a46c1db"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70196a68a8a46c1d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771015" name="name12526a68a8a476f66"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23306a68a8a476f6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7250155" name="name85556a68a8a481084"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38906a68a8a481082"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8967600" name="name44606a68a8a488a41"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55896a68a8a488a3d"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3817283" name="name70136a68a8a495c69"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66436a68a8a495c66"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639535" name="name30536a68a8a4a168e"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44746a68a8a4a168b"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017231" name="name67666a68a8a4a95ab"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30516a68a8a4a95a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492914" name="name93326a68a8a4b4c21"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10256a68a8a4b4c1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588311" name="name61826a68a8a4bc05c"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16566a68a8a4bc05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8205384" name="name63126a68a8a4c6e1f"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84696a68a8a4c6e1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0081796" name="name31346a68a8a4d0140"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62126a68a8a4d013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61895" name="name44596a68a8a4d829a"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92636a68a8a4d829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660656" name="name46206a68a8a4db7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476a68a8a4db7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Refer to </w:t>
            </w:r>
            <w:hyperlink r:id="rId63286a68a8a4dbb18"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5230479" name="name86516a68a8a4e6702"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94656a68a8a4e66f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8664258" name="name92686a68a8a500f75"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48396a68a8a500f7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96517791" name="name75226a68a8a509263"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97886a68a8a509260"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10637656" name="name14616a68a8a5108f3"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72446a68a8a5108f0"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57048807" name="name93066a68a8a5189f1"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83246a68a8a5189ee"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4151236" name="name97266a68a8a525c55"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59426a68a8a525c51"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8677821" name="name37576a68a8a52eaad"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55486a68a8a52eaa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26731936" name="name74896a68a8a535432"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99236a68a8a53542e"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89951886" name="name98456a68a8a545f67"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35566a68a8a545f63"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39595751" name="name41316a68a8a54def6"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32136a68a8a54def3"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66923375" name="name41026a68a8a55802e"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28546a68a8a55802b"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3793422" name="name75366a68a8a56aa74"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56026a68a8a56aa70"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94470112" name="name57956a68a8a57b8eb"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15446a68a8a57b8e7"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4896"/>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21216a68a8a57c81d"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4896"/>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754612" name="name35776a68a8a59844b"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46566a68a8a59844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672581" name="name56896a68a8a5bbe6b"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96906a68a8a5bbe6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7189382" name="name69906a68a8a6011fd"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7606a68a8a6011f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05322" name="name99946a68a8a6207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296a68a8a6207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Refer to </w:t>
            </w:r>
            <w:hyperlink r:id="rId29946a68a8a620b70"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75509130" name="name11686a68a8a62be93"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48896a68a8a62be8f"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6407523" name="name38036a68a8a635fd5"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73626a68a8a635fd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2563191" name="name94646a68a8a63e00b"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11156a68a8a63e00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5149766" name="name17326a68a8a644860"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93526a68a8a64485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40146a68a8a645da9"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62446a68a8a64610f"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24893"/>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4897"/>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4897"/>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4897"/>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4897"/>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4897"/>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8187594" name="name48146a68a8a64c487"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44156a68a8a64c48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15771547" name="name32836a68a8a6544d8"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16916a68a8a6544d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078550" name="name62536a68a8a6594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966a68a8a6594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82536a68a8a659b6b"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3542642" name="name68086a68a8a65d136"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10946a68a8a65d13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4898"/>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4898"/>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0651598" name="name66596a68a8a6619b0"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58946a68a8a6619a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4899"/>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4899"/>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4899"/>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3337346" name="name54826a68a8a670068"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5896a68a8a67006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4900"/>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2041518" name="name61316a68a8a674e99"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7686a68a8a674e9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4901"/>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2565296" name="name70116a68a8a67ca3e"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49796a68a8a67ca3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69056" name="name88316a68a8a6834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286a68a8a6834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4893"/>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23188487" name="name47906a68a8a6908f0"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40586a68a8a6908ed"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901">
    <w:multiLevelType w:val="hybridMultilevel"/>
    <w:lvl w:ilvl="0" w:tplc="84455047">
      <w:start w:val="1"/>
      <w:numFmt w:val="decimal"/>
      <w:lvlText w:val="%1."/>
      <w:lvlJc w:val="left"/>
      <w:pPr>
        <w:ind w:left="720" w:hanging="360"/>
      </w:pPr>
    </w:lvl>
    <w:lvl w:ilvl="1" w:tplc="84455047" w:tentative="1">
      <w:start w:val="1"/>
      <w:numFmt w:val="lowerLetter"/>
      <w:lvlText w:val="%2."/>
      <w:lvlJc w:val="left"/>
      <w:pPr>
        <w:ind w:left="1440" w:hanging="360"/>
      </w:pPr>
    </w:lvl>
    <w:lvl w:ilvl="2" w:tplc="84455047" w:tentative="1">
      <w:start w:val="1"/>
      <w:numFmt w:val="lowerRoman"/>
      <w:lvlText w:val="%3."/>
      <w:lvlJc w:val="right"/>
      <w:pPr>
        <w:ind w:left="2160" w:hanging="180"/>
      </w:pPr>
    </w:lvl>
    <w:lvl w:ilvl="3" w:tplc="84455047" w:tentative="1">
      <w:start w:val="1"/>
      <w:numFmt w:val="decimal"/>
      <w:lvlText w:val="%4."/>
      <w:lvlJc w:val="left"/>
      <w:pPr>
        <w:ind w:left="2880" w:hanging="360"/>
      </w:pPr>
    </w:lvl>
    <w:lvl w:ilvl="4" w:tplc="84455047" w:tentative="1">
      <w:start w:val="1"/>
      <w:numFmt w:val="lowerLetter"/>
      <w:lvlText w:val="%5."/>
      <w:lvlJc w:val="left"/>
      <w:pPr>
        <w:ind w:left="3600" w:hanging="360"/>
      </w:pPr>
    </w:lvl>
    <w:lvl w:ilvl="5" w:tplc="84455047" w:tentative="1">
      <w:start w:val="1"/>
      <w:numFmt w:val="lowerRoman"/>
      <w:lvlText w:val="%6."/>
      <w:lvlJc w:val="right"/>
      <w:pPr>
        <w:ind w:left="4320" w:hanging="180"/>
      </w:pPr>
    </w:lvl>
    <w:lvl w:ilvl="6" w:tplc="84455047" w:tentative="1">
      <w:start w:val="1"/>
      <w:numFmt w:val="decimal"/>
      <w:lvlText w:val="%7."/>
      <w:lvlJc w:val="left"/>
      <w:pPr>
        <w:ind w:left="5040" w:hanging="360"/>
      </w:pPr>
    </w:lvl>
    <w:lvl w:ilvl="7" w:tplc="84455047" w:tentative="1">
      <w:start w:val="1"/>
      <w:numFmt w:val="lowerLetter"/>
      <w:lvlText w:val="%8."/>
      <w:lvlJc w:val="left"/>
      <w:pPr>
        <w:ind w:left="5760" w:hanging="360"/>
      </w:pPr>
    </w:lvl>
    <w:lvl w:ilvl="8" w:tplc="84455047" w:tentative="1">
      <w:start w:val="1"/>
      <w:numFmt w:val="lowerRoman"/>
      <w:lvlText w:val="%9."/>
      <w:lvlJc w:val="right"/>
      <w:pPr>
        <w:ind w:left="6480" w:hanging="180"/>
      </w:pPr>
    </w:lvl>
  </w:abstractNum>
  <w:abstractNum w:abstractNumId="24900">
    <w:multiLevelType w:val="hybridMultilevel"/>
    <w:lvl w:ilvl="0" w:tplc="80948471">
      <w:start w:val="1"/>
      <w:numFmt w:val="decimal"/>
      <w:lvlText w:val="%1."/>
      <w:lvlJc w:val="left"/>
      <w:pPr>
        <w:ind w:left="720" w:hanging="360"/>
      </w:pPr>
    </w:lvl>
    <w:lvl w:ilvl="1" w:tplc="80948471" w:tentative="1">
      <w:start w:val="1"/>
      <w:numFmt w:val="lowerLetter"/>
      <w:lvlText w:val="%2."/>
      <w:lvlJc w:val="left"/>
      <w:pPr>
        <w:ind w:left="1440" w:hanging="360"/>
      </w:pPr>
    </w:lvl>
    <w:lvl w:ilvl="2" w:tplc="80948471" w:tentative="1">
      <w:start w:val="1"/>
      <w:numFmt w:val="lowerRoman"/>
      <w:lvlText w:val="%3."/>
      <w:lvlJc w:val="right"/>
      <w:pPr>
        <w:ind w:left="2160" w:hanging="180"/>
      </w:pPr>
    </w:lvl>
    <w:lvl w:ilvl="3" w:tplc="80948471" w:tentative="1">
      <w:start w:val="1"/>
      <w:numFmt w:val="decimal"/>
      <w:lvlText w:val="%4."/>
      <w:lvlJc w:val="left"/>
      <w:pPr>
        <w:ind w:left="2880" w:hanging="360"/>
      </w:pPr>
    </w:lvl>
    <w:lvl w:ilvl="4" w:tplc="80948471" w:tentative="1">
      <w:start w:val="1"/>
      <w:numFmt w:val="lowerLetter"/>
      <w:lvlText w:val="%5."/>
      <w:lvlJc w:val="left"/>
      <w:pPr>
        <w:ind w:left="3600" w:hanging="360"/>
      </w:pPr>
    </w:lvl>
    <w:lvl w:ilvl="5" w:tplc="80948471" w:tentative="1">
      <w:start w:val="1"/>
      <w:numFmt w:val="lowerRoman"/>
      <w:lvlText w:val="%6."/>
      <w:lvlJc w:val="right"/>
      <w:pPr>
        <w:ind w:left="4320" w:hanging="180"/>
      </w:pPr>
    </w:lvl>
    <w:lvl w:ilvl="6" w:tplc="80948471" w:tentative="1">
      <w:start w:val="1"/>
      <w:numFmt w:val="decimal"/>
      <w:lvlText w:val="%7."/>
      <w:lvlJc w:val="left"/>
      <w:pPr>
        <w:ind w:left="5040" w:hanging="360"/>
      </w:pPr>
    </w:lvl>
    <w:lvl w:ilvl="7" w:tplc="80948471" w:tentative="1">
      <w:start w:val="1"/>
      <w:numFmt w:val="lowerLetter"/>
      <w:lvlText w:val="%8."/>
      <w:lvlJc w:val="left"/>
      <w:pPr>
        <w:ind w:left="5760" w:hanging="360"/>
      </w:pPr>
    </w:lvl>
    <w:lvl w:ilvl="8" w:tplc="80948471" w:tentative="1">
      <w:start w:val="1"/>
      <w:numFmt w:val="lowerRoman"/>
      <w:lvlText w:val="%9."/>
      <w:lvlJc w:val="right"/>
      <w:pPr>
        <w:ind w:left="6480" w:hanging="180"/>
      </w:pPr>
    </w:lvl>
  </w:abstractNum>
  <w:abstractNum w:abstractNumId="24899">
    <w:multiLevelType w:val="hybridMultilevel"/>
    <w:lvl w:ilvl="0" w:tplc="63036431">
      <w:start w:val="1"/>
      <w:numFmt w:val="decimal"/>
      <w:lvlText w:val="%1."/>
      <w:lvlJc w:val="left"/>
      <w:pPr>
        <w:ind w:left="720" w:hanging="360"/>
      </w:pPr>
    </w:lvl>
    <w:lvl w:ilvl="1" w:tplc="63036431" w:tentative="1">
      <w:start w:val="1"/>
      <w:numFmt w:val="lowerLetter"/>
      <w:lvlText w:val="%2."/>
      <w:lvlJc w:val="left"/>
      <w:pPr>
        <w:ind w:left="1440" w:hanging="360"/>
      </w:pPr>
    </w:lvl>
    <w:lvl w:ilvl="2" w:tplc="63036431" w:tentative="1">
      <w:start w:val="1"/>
      <w:numFmt w:val="lowerRoman"/>
      <w:lvlText w:val="%3."/>
      <w:lvlJc w:val="right"/>
      <w:pPr>
        <w:ind w:left="2160" w:hanging="180"/>
      </w:pPr>
    </w:lvl>
    <w:lvl w:ilvl="3" w:tplc="63036431" w:tentative="1">
      <w:start w:val="1"/>
      <w:numFmt w:val="decimal"/>
      <w:lvlText w:val="%4."/>
      <w:lvlJc w:val="left"/>
      <w:pPr>
        <w:ind w:left="2880" w:hanging="360"/>
      </w:pPr>
    </w:lvl>
    <w:lvl w:ilvl="4" w:tplc="63036431" w:tentative="1">
      <w:start w:val="1"/>
      <w:numFmt w:val="lowerLetter"/>
      <w:lvlText w:val="%5."/>
      <w:lvlJc w:val="left"/>
      <w:pPr>
        <w:ind w:left="3600" w:hanging="360"/>
      </w:pPr>
    </w:lvl>
    <w:lvl w:ilvl="5" w:tplc="63036431" w:tentative="1">
      <w:start w:val="1"/>
      <w:numFmt w:val="lowerRoman"/>
      <w:lvlText w:val="%6."/>
      <w:lvlJc w:val="right"/>
      <w:pPr>
        <w:ind w:left="4320" w:hanging="180"/>
      </w:pPr>
    </w:lvl>
    <w:lvl w:ilvl="6" w:tplc="63036431" w:tentative="1">
      <w:start w:val="1"/>
      <w:numFmt w:val="decimal"/>
      <w:lvlText w:val="%7."/>
      <w:lvlJc w:val="left"/>
      <w:pPr>
        <w:ind w:left="5040" w:hanging="360"/>
      </w:pPr>
    </w:lvl>
    <w:lvl w:ilvl="7" w:tplc="63036431" w:tentative="1">
      <w:start w:val="1"/>
      <w:numFmt w:val="lowerLetter"/>
      <w:lvlText w:val="%8."/>
      <w:lvlJc w:val="left"/>
      <w:pPr>
        <w:ind w:left="5760" w:hanging="360"/>
      </w:pPr>
    </w:lvl>
    <w:lvl w:ilvl="8" w:tplc="63036431" w:tentative="1">
      <w:start w:val="1"/>
      <w:numFmt w:val="lowerRoman"/>
      <w:lvlText w:val="%9."/>
      <w:lvlJc w:val="right"/>
      <w:pPr>
        <w:ind w:left="6480" w:hanging="180"/>
      </w:pPr>
    </w:lvl>
  </w:abstractNum>
  <w:abstractNum w:abstractNumId="24898">
    <w:multiLevelType w:val="hybridMultilevel"/>
    <w:lvl w:ilvl="0" w:tplc="92840969">
      <w:start w:val="1"/>
      <w:numFmt w:val="decimal"/>
      <w:lvlText w:val="%1."/>
      <w:lvlJc w:val="left"/>
      <w:pPr>
        <w:ind w:left="720" w:hanging="360"/>
      </w:pPr>
    </w:lvl>
    <w:lvl w:ilvl="1" w:tplc="92840969" w:tentative="1">
      <w:start w:val="1"/>
      <w:numFmt w:val="lowerLetter"/>
      <w:lvlText w:val="%2."/>
      <w:lvlJc w:val="left"/>
      <w:pPr>
        <w:ind w:left="1440" w:hanging="360"/>
      </w:pPr>
    </w:lvl>
    <w:lvl w:ilvl="2" w:tplc="92840969" w:tentative="1">
      <w:start w:val="1"/>
      <w:numFmt w:val="lowerRoman"/>
      <w:lvlText w:val="%3."/>
      <w:lvlJc w:val="right"/>
      <w:pPr>
        <w:ind w:left="2160" w:hanging="180"/>
      </w:pPr>
    </w:lvl>
    <w:lvl w:ilvl="3" w:tplc="92840969" w:tentative="1">
      <w:start w:val="1"/>
      <w:numFmt w:val="decimal"/>
      <w:lvlText w:val="%4."/>
      <w:lvlJc w:val="left"/>
      <w:pPr>
        <w:ind w:left="2880" w:hanging="360"/>
      </w:pPr>
    </w:lvl>
    <w:lvl w:ilvl="4" w:tplc="92840969" w:tentative="1">
      <w:start w:val="1"/>
      <w:numFmt w:val="lowerLetter"/>
      <w:lvlText w:val="%5."/>
      <w:lvlJc w:val="left"/>
      <w:pPr>
        <w:ind w:left="3600" w:hanging="360"/>
      </w:pPr>
    </w:lvl>
    <w:lvl w:ilvl="5" w:tplc="92840969" w:tentative="1">
      <w:start w:val="1"/>
      <w:numFmt w:val="lowerRoman"/>
      <w:lvlText w:val="%6."/>
      <w:lvlJc w:val="right"/>
      <w:pPr>
        <w:ind w:left="4320" w:hanging="180"/>
      </w:pPr>
    </w:lvl>
    <w:lvl w:ilvl="6" w:tplc="92840969" w:tentative="1">
      <w:start w:val="1"/>
      <w:numFmt w:val="decimal"/>
      <w:lvlText w:val="%7."/>
      <w:lvlJc w:val="left"/>
      <w:pPr>
        <w:ind w:left="5040" w:hanging="360"/>
      </w:pPr>
    </w:lvl>
    <w:lvl w:ilvl="7" w:tplc="92840969" w:tentative="1">
      <w:start w:val="1"/>
      <w:numFmt w:val="lowerLetter"/>
      <w:lvlText w:val="%8."/>
      <w:lvlJc w:val="left"/>
      <w:pPr>
        <w:ind w:left="5760" w:hanging="360"/>
      </w:pPr>
    </w:lvl>
    <w:lvl w:ilvl="8" w:tplc="92840969" w:tentative="1">
      <w:start w:val="1"/>
      <w:numFmt w:val="lowerRoman"/>
      <w:lvlText w:val="%9."/>
      <w:lvlJc w:val="right"/>
      <w:pPr>
        <w:ind w:left="6480" w:hanging="180"/>
      </w:pPr>
    </w:lvl>
  </w:abstractNum>
  <w:abstractNum w:abstractNumId="24897">
    <w:multiLevelType w:val="hybridMultilevel"/>
    <w:lvl w:ilvl="0" w:tplc="95869014">
      <w:start w:val="1"/>
      <w:numFmt w:val="decimal"/>
      <w:lvlText w:val="%1."/>
      <w:lvlJc w:val="left"/>
      <w:pPr>
        <w:ind w:left="720" w:hanging="360"/>
      </w:pPr>
    </w:lvl>
    <w:lvl w:ilvl="1" w:tplc="95869014" w:tentative="1">
      <w:start w:val="1"/>
      <w:numFmt w:val="lowerLetter"/>
      <w:lvlText w:val="%2."/>
      <w:lvlJc w:val="left"/>
      <w:pPr>
        <w:ind w:left="1440" w:hanging="360"/>
      </w:pPr>
    </w:lvl>
    <w:lvl w:ilvl="2" w:tplc="95869014" w:tentative="1">
      <w:start w:val="1"/>
      <w:numFmt w:val="lowerRoman"/>
      <w:lvlText w:val="%3."/>
      <w:lvlJc w:val="right"/>
      <w:pPr>
        <w:ind w:left="2160" w:hanging="180"/>
      </w:pPr>
    </w:lvl>
    <w:lvl w:ilvl="3" w:tplc="95869014" w:tentative="1">
      <w:start w:val="1"/>
      <w:numFmt w:val="decimal"/>
      <w:lvlText w:val="%4."/>
      <w:lvlJc w:val="left"/>
      <w:pPr>
        <w:ind w:left="2880" w:hanging="360"/>
      </w:pPr>
    </w:lvl>
    <w:lvl w:ilvl="4" w:tplc="95869014" w:tentative="1">
      <w:start w:val="1"/>
      <w:numFmt w:val="lowerLetter"/>
      <w:lvlText w:val="%5."/>
      <w:lvlJc w:val="left"/>
      <w:pPr>
        <w:ind w:left="3600" w:hanging="360"/>
      </w:pPr>
    </w:lvl>
    <w:lvl w:ilvl="5" w:tplc="95869014" w:tentative="1">
      <w:start w:val="1"/>
      <w:numFmt w:val="lowerRoman"/>
      <w:lvlText w:val="%6."/>
      <w:lvlJc w:val="right"/>
      <w:pPr>
        <w:ind w:left="4320" w:hanging="180"/>
      </w:pPr>
    </w:lvl>
    <w:lvl w:ilvl="6" w:tplc="95869014" w:tentative="1">
      <w:start w:val="1"/>
      <w:numFmt w:val="decimal"/>
      <w:lvlText w:val="%7."/>
      <w:lvlJc w:val="left"/>
      <w:pPr>
        <w:ind w:left="5040" w:hanging="360"/>
      </w:pPr>
    </w:lvl>
    <w:lvl w:ilvl="7" w:tplc="95869014" w:tentative="1">
      <w:start w:val="1"/>
      <w:numFmt w:val="lowerLetter"/>
      <w:lvlText w:val="%8."/>
      <w:lvlJc w:val="left"/>
      <w:pPr>
        <w:ind w:left="5760" w:hanging="360"/>
      </w:pPr>
    </w:lvl>
    <w:lvl w:ilvl="8" w:tplc="95869014" w:tentative="1">
      <w:start w:val="1"/>
      <w:numFmt w:val="lowerRoman"/>
      <w:lvlText w:val="%9."/>
      <w:lvlJc w:val="right"/>
      <w:pPr>
        <w:ind w:left="6480" w:hanging="180"/>
      </w:pPr>
    </w:lvl>
  </w:abstractNum>
  <w:abstractNum w:abstractNumId="24896">
    <w:multiLevelType w:val="hybridMultilevel"/>
    <w:lvl w:ilvl="0" w:tplc="67174183">
      <w:start w:val="1"/>
      <w:numFmt w:val="decimal"/>
      <w:lvlText w:val="%1."/>
      <w:lvlJc w:val="left"/>
      <w:pPr>
        <w:ind w:left="720" w:hanging="360"/>
      </w:pPr>
    </w:lvl>
    <w:lvl w:ilvl="1" w:tplc="67174183" w:tentative="1">
      <w:start w:val="1"/>
      <w:numFmt w:val="lowerLetter"/>
      <w:lvlText w:val="%2."/>
      <w:lvlJc w:val="left"/>
      <w:pPr>
        <w:ind w:left="1440" w:hanging="360"/>
      </w:pPr>
    </w:lvl>
    <w:lvl w:ilvl="2" w:tplc="67174183" w:tentative="1">
      <w:start w:val="1"/>
      <w:numFmt w:val="lowerRoman"/>
      <w:lvlText w:val="%3."/>
      <w:lvlJc w:val="right"/>
      <w:pPr>
        <w:ind w:left="2160" w:hanging="180"/>
      </w:pPr>
    </w:lvl>
    <w:lvl w:ilvl="3" w:tplc="67174183" w:tentative="1">
      <w:start w:val="1"/>
      <w:numFmt w:val="decimal"/>
      <w:lvlText w:val="%4."/>
      <w:lvlJc w:val="left"/>
      <w:pPr>
        <w:ind w:left="2880" w:hanging="360"/>
      </w:pPr>
    </w:lvl>
    <w:lvl w:ilvl="4" w:tplc="67174183" w:tentative="1">
      <w:start w:val="1"/>
      <w:numFmt w:val="lowerLetter"/>
      <w:lvlText w:val="%5."/>
      <w:lvlJc w:val="left"/>
      <w:pPr>
        <w:ind w:left="3600" w:hanging="360"/>
      </w:pPr>
    </w:lvl>
    <w:lvl w:ilvl="5" w:tplc="67174183" w:tentative="1">
      <w:start w:val="1"/>
      <w:numFmt w:val="lowerRoman"/>
      <w:lvlText w:val="%6."/>
      <w:lvlJc w:val="right"/>
      <w:pPr>
        <w:ind w:left="4320" w:hanging="180"/>
      </w:pPr>
    </w:lvl>
    <w:lvl w:ilvl="6" w:tplc="67174183" w:tentative="1">
      <w:start w:val="1"/>
      <w:numFmt w:val="decimal"/>
      <w:lvlText w:val="%7."/>
      <w:lvlJc w:val="left"/>
      <w:pPr>
        <w:ind w:left="5040" w:hanging="360"/>
      </w:pPr>
    </w:lvl>
    <w:lvl w:ilvl="7" w:tplc="67174183" w:tentative="1">
      <w:start w:val="1"/>
      <w:numFmt w:val="lowerLetter"/>
      <w:lvlText w:val="%8."/>
      <w:lvlJc w:val="left"/>
      <w:pPr>
        <w:ind w:left="5760" w:hanging="360"/>
      </w:pPr>
    </w:lvl>
    <w:lvl w:ilvl="8" w:tplc="67174183" w:tentative="1">
      <w:start w:val="1"/>
      <w:numFmt w:val="lowerRoman"/>
      <w:lvlText w:val="%9."/>
      <w:lvlJc w:val="right"/>
      <w:pPr>
        <w:ind w:left="6480" w:hanging="180"/>
      </w:pPr>
    </w:lvl>
  </w:abstractNum>
  <w:abstractNum w:abstractNumId="24895">
    <w:multiLevelType w:val="hybridMultilevel"/>
    <w:lvl w:ilvl="0" w:tplc="95468246">
      <w:start w:val="1"/>
      <w:numFmt w:val="decimal"/>
      <w:lvlText w:val="%1."/>
      <w:lvlJc w:val="left"/>
      <w:pPr>
        <w:ind w:left="720" w:hanging="360"/>
      </w:pPr>
    </w:lvl>
    <w:lvl w:ilvl="1" w:tplc="95468246" w:tentative="1">
      <w:start w:val="1"/>
      <w:numFmt w:val="lowerLetter"/>
      <w:lvlText w:val="%2."/>
      <w:lvlJc w:val="left"/>
      <w:pPr>
        <w:ind w:left="1440" w:hanging="360"/>
      </w:pPr>
    </w:lvl>
    <w:lvl w:ilvl="2" w:tplc="95468246" w:tentative="1">
      <w:start w:val="1"/>
      <w:numFmt w:val="lowerRoman"/>
      <w:lvlText w:val="%3."/>
      <w:lvlJc w:val="right"/>
      <w:pPr>
        <w:ind w:left="2160" w:hanging="180"/>
      </w:pPr>
    </w:lvl>
    <w:lvl w:ilvl="3" w:tplc="95468246" w:tentative="1">
      <w:start w:val="1"/>
      <w:numFmt w:val="decimal"/>
      <w:lvlText w:val="%4."/>
      <w:lvlJc w:val="left"/>
      <w:pPr>
        <w:ind w:left="2880" w:hanging="360"/>
      </w:pPr>
    </w:lvl>
    <w:lvl w:ilvl="4" w:tplc="95468246" w:tentative="1">
      <w:start w:val="1"/>
      <w:numFmt w:val="lowerLetter"/>
      <w:lvlText w:val="%5."/>
      <w:lvlJc w:val="left"/>
      <w:pPr>
        <w:ind w:left="3600" w:hanging="360"/>
      </w:pPr>
    </w:lvl>
    <w:lvl w:ilvl="5" w:tplc="95468246" w:tentative="1">
      <w:start w:val="1"/>
      <w:numFmt w:val="lowerRoman"/>
      <w:lvlText w:val="%6."/>
      <w:lvlJc w:val="right"/>
      <w:pPr>
        <w:ind w:left="4320" w:hanging="180"/>
      </w:pPr>
    </w:lvl>
    <w:lvl w:ilvl="6" w:tplc="95468246" w:tentative="1">
      <w:start w:val="1"/>
      <w:numFmt w:val="decimal"/>
      <w:lvlText w:val="%7."/>
      <w:lvlJc w:val="left"/>
      <w:pPr>
        <w:ind w:left="5040" w:hanging="360"/>
      </w:pPr>
    </w:lvl>
    <w:lvl w:ilvl="7" w:tplc="95468246" w:tentative="1">
      <w:start w:val="1"/>
      <w:numFmt w:val="lowerLetter"/>
      <w:lvlText w:val="%8."/>
      <w:lvlJc w:val="left"/>
      <w:pPr>
        <w:ind w:left="5760" w:hanging="360"/>
      </w:pPr>
    </w:lvl>
    <w:lvl w:ilvl="8" w:tplc="95468246" w:tentative="1">
      <w:start w:val="1"/>
      <w:numFmt w:val="lowerRoman"/>
      <w:lvlText w:val="%9."/>
      <w:lvlJc w:val="right"/>
      <w:pPr>
        <w:ind w:left="6480" w:hanging="180"/>
      </w:pPr>
    </w:lvl>
  </w:abstractNum>
  <w:abstractNum w:abstractNumId="24894">
    <w:multiLevelType w:val="hybridMultilevel"/>
    <w:lvl w:ilvl="0" w:tplc="60396182">
      <w:start w:val="1"/>
      <w:numFmt w:val="decimal"/>
      <w:lvlText w:val="%1."/>
      <w:lvlJc w:val="left"/>
      <w:pPr>
        <w:ind w:left="720" w:hanging="360"/>
      </w:pPr>
    </w:lvl>
    <w:lvl w:ilvl="1" w:tplc="60396182" w:tentative="1">
      <w:start w:val="1"/>
      <w:numFmt w:val="lowerLetter"/>
      <w:lvlText w:val="%2."/>
      <w:lvlJc w:val="left"/>
      <w:pPr>
        <w:ind w:left="1440" w:hanging="360"/>
      </w:pPr>
    </w:lvl>
    <w:lvl w:ilvl="2" w:tplc="60396182" w:tentative="1">
      <w:start w:val="1"/>
      <w:numFmt w:val="lowerRoman"/>
      <w:lvlText w:val="%3."/>
      <w:lvlJc w:val="right"/>
      <w:pPr>
        <w:ind w:left="2160" w:hanging="180"/>
      </w:pPr>
    </w:lvl>
    <w:lvl w:ilvl="3" w:tplc="60396182" w:tentative="1">
      <w:start w:val="1"/>
      <w:numFmt w:val="decimal"/>
      <w:lvlText w:val="%4."/>
      <w:lvlJc w:val="left"/>
      <w:pPr>
        <w:ind w:left="2880" w:hanging="360"/>
      </w:pPr>
    </w:lvl>
    <w:lvl w:ilvl="4" w:tplc="60396182" w:tentative="1">
      <w:start w:val="1"/>
      <w:numFmt w:val="lowerLetter"/>
      <w:lvlText w:val="%5."/>
      <w:lvlJc w:val="left"/>
      <w:pPr>
        <w:ind w:left="3600" w:hanging="360"/>
      </w:pPr>
    </w:lvl>
    <w:lvl w:ilvl="5" w:tplc="60396182" w:tentative="1">
      <w:start w:val="1"/>
      <w:numFmt w:val="lowerRoman"/>
      <w:lvlText w:val="%6."/>
      <w:lvlJc w:val="right"/>
      <w:pPr>
        <w:ind w:left="4320" w:hanging="180"/>
      </w:pPr>
    </w:lvl>
    <w:lvl w:ilvl="6" w:tplc="60396182" w:tentative="1">
      <w:start w:val="1"/>
      <w:numFmt w:val="decimal"/>
      <w:lvlText w:val="%7."/>
      <w:lvlJc w:val="left"/>
      <w:pPr>
        <w:ind w:left="5040" w:hanging="360"/>
      </w:pPr>
    </w:lvl>
    <w:lvl w:ilvl="7" w:tplc="60396182" w:tentative="1">
      <w:start w:val="1"/>
      <w:numFmt w:val="lowerLetter"/>
      <w:lvlText w:val="%8."/>
      <w:lvlJc w:val="left"/>
      <w:pPr>
        <w:ind w:left="5760" w:hanging="360"/>
      </w:pPr>
    </w:lvl>
    <w:lvl w:ilvl="8" w:tplc="60396182" w:tentative="1">
      <w:start w:val="1"/>
      <w:numFmt w:val="lowerRoman"/>
      <w:lvlText w:val="%9."/>
      <w:lvlJc w:val="right"/>
      <w:pPr>
        <w:ind w:left="6480" w:hanging="180"/>
      </w:pPr>
    </w:lvl>
  </w:abstractNum>
  <w:abstractNum w:abstractNumId="24893">
    <w:multiLevelType w:val="hybridMultilevel"/>
    <w:lvl w:ilvl="0" w:tplc="1172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893">
    <w:abstractNumId w:val="24893"/>
  </w:num>
  <w:num w:numId="24894">
    <w:abstractNumId w:val="24894"/>
  </w:num>
  <w:num w:numId="24895">
    <w:abstractNumId w:val="24895"/>
  </w:num>
  <w:num w:numId="24896">
    <w:abstractNumId w:val="24896"/>
  </w:num>
  <w:num w:numId="24897">
    <w:abstractNumId w:val="24897"/>
  </w:num>
  <w:num w:numId="24898">
    <w:abstractNumId w:val="24898"/>
  </w:num>
  <w:num w:numId="24899">
    <w:abstractNumId w:val="24899"/>
  </w:num>
  <w:num w:numId="24900">
    <w:abstractNumId w:val="24900"/>
  </w:num>
  <w:num w:numId="24901">
    <w:abstractNumId w:val="24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03046360" Type="http://schemas.openxmlformats.org/officeDocument/2006/relationships/comments" Target="comments.xml"/><Relationship Id="rId689359439" Type="http://schemas.microsoft.com/office/2011/relationships/commentsExtended" Target="commentsExtended.xml"/><Relationship Id="rId58688184" Type="http://schemas.openxmlformats.org/officeDocument/2006/relationships/image" Target="media/imgrId58688184.jpg"/><Relationship Id="rId23506a68a8a047cc9" Type="http://schemas.openxmlformats.org/officeDocument/2006/relationships/hyperlink" Target="https://iservice.lombardini.it/jsp/Template2/manuale.jsp?id=55&amp;parent=1000" TargetMode="External"/><Relationship Id="rId40016a68a8a049170" Type="http://schemas.openxmlformats.org/officeDocument/2006/relationships/hyperlink" Target="https://iservice.lombardini.it/jsp/Template2/manuale.jsp?id=195&amp;parent=1000" TargetMode="External"/><Relationship Id="rId55376a68a8a0e934e" Type="http://schemas.openxmlformats.org/officeDocument/2006/relationships/hyperlink" Target="https://iservice.lombardini.it/jsp/Template2/manuale.jsp?id=112&amp;parent=1000" TargetMode="External"/><Relationship Id="rId17146a68a8a10c3bc" Type="http://schemas.openxmlformats.org/officeDocument/2006/relationships/hyperlink" Target="https://iservice.lombardini.it/jsp/Template2/manuale.jsp?id=822&amp;parent=1000" TargetMode="External"/><Relationship Id="rId52536a68a8a134c61" Type="http://schemas.openxmlformats.org/officeDocument/2006/relationships/hyperlink" Target="https://iservice.lombardini.it/jsp/Template2/manuale.jsp?id=822&amp;parent=1000" TargetMode="External"/><Relationship Id="rId56876a68a8a134fe4" Type="http://schemas.openxmlformats.org/officeDocument/2006/relationships/hyperlink" Target="https://iservice.lombardini.it/jsp/Template2/manuale.jsp?id=822&amp;parent=1000" TargetMode="External"/><Relationship Id="rId54226a68a8a1648f1" Type="http://schemas.openxmlformats.org/officeDocument/2006/relationships/hyperlink" Target="https://www.youtube.com/embed/Ig3XosQ8h0s?rel=0" TargetMode="External"/><Relationship Id="rId25126a68a8a1dd84a" Type="http://schemas.openxmlformats.org/officeDocument/2006/relationships/hyperlink" Target="https://iservice.lombardini.it/jsp/Template2/manuale.jsp?id=113&amp;parent=1000" TargetMode="External"/><Relationship Id="rId68986a68a8a35a84f" Type="http://schemas.openxmlformats.org/officeDocument/2006/relationships/hyperlink" Target="https://www.youtube.com/embed/6-0TbYG2EkY?rel=0" TargetMode="External"/><Relationship Id="rId85096a68a8a3ce28c" Type="http://schemas.openxmlformats.org/officeDocument/2006/relationships/hyperlink" Target="https://iservice.lombardini.it/jsp/Template2/manuale.jsp?id=171&amp;parent=1000" TargetMode="External"/><Relationship Id="rId62006a68a8a3d464f" Type="http://schemas.openxmlformats.org/officeDocument/2006/relationships/hyperlink" Target="https://iservice.lombardini.it/jsp/Template2/manuale.jsp?id=171&amp;parent=1000" TargetMode="External"/><Relationship Id="rId93326a68a8a43737b" Type="http://schemas.openxmlformats.org/officeDocument/2006/relationships/hyperlink" Target="https://iservice.lombardini.it/jsp/Template2/manuale.jsp?id=103&amp;parent=1000" TargetMode="External"/><Relationship Id="rId39216a68a8a455f40" Type="http://schemas.openxmlformats.org/officeDocument/2006/relationships/hyperlink" Target="https://iservice.lombardini.it/jsp/Template2/manuale.jsp?id=103&amp;parent=1000" TargetMode="External"/><Relationship Id="rId63286a68a8a4dbb18" Type="http://schemas.openxmlformats.org/officeDocument/2006/relationships/hyperlink" Target="https://iservice.lombardini.it/jsp/Template2/manuale.jsp?id=103&amp;parent=1000" TargetMode="External"/><Relationship Id="rId21216a68a8a57c81d" Type="http://schemas.openxmlformats.org/officeDocument/2006/relationships/hyperlink" Target="https://iservice.lombardini.it/jsp/Template2/manuale.jsp?id=55&amp;parent=1000" TargetMode="External"/><Relationship Id="rId29946a68a8a620b70" Type="http://schemas.openxmlformats.org/officeDocument/2006/relationships/hyperlink" Target="https://iservice.lombardini.it/jsp/Template2/manuale.jsp?id=113&amp;parent=1000" TargetMode="External"/><Relationship Id="rId40146a68a8a645da9" Type="http://schemas.openxmlformats.org/officeDocument/2006/relationships/hyperlink" Target="https://iservice.lombardini.it/jsp/Template2/manuale.jsp?id=55&amp;parent=1000" TargetMode="External"/><Relationship Id="rId62446a68a8a64610f" Type="http://schemas.openxmlformats.org/officeDocument/2006/relationships/hyperlink" Target="https://iservice.lombardini.it/jsp/Template2/manuale.jsp?id=102&amp;parent=1000" TargetMode="External"/><Relationship Id="rId82536a68a8a659b6b" Type="http://schemas.openxmlformats.org/officeDocument/2006/relationships/hyperlink" Target="https://iservice.lombardini.it/jsp/Template2/manuale.jsp?id=112&amp;parent=1000" TargetMode="External"/><Relationship Id="rId69226a68a8a0594e5" Type="http://schemas.openxmlformats.org/officeDocument/2006/relationships/image" Target="media/imgrId69226a68a8a0594e5.jpg"/><Relationship Id="rId88886a68a8a065e68" Type="http://schemas.openxmlformats.org/officeDocument/2006/relationships/image" Target="media/imgrId88886a68a8a065e68.jpg"/><Relationship Id="rId39866a68a8a070a34" Type="http://schemas.openxmlformats.org/officeDocument/2006/relationships/image" Target="media/imgrId39866a68a8a070a34.jpg"/><Relationship Id="rId48186a68a8a07654e" Type="http://schemas.openxmlformats.org/officeDocument/2006/relationships/image" Target="media/imgrId48186a68a8a07654e.jpg"/><Relationship Id="rId96046a68a8a079ea7" Type="http://schemas.openxmlformats.org/officeDocument/2006/relationships/image" Target="media/imgrId96046a68a8a079ea7.jpg"/><Relationship Id="rId45286a68a8a07eeb0" Type="http://schemas.openxmlformats.org/officeDocument/2006/relationships/image" Target="media/imgrId45286a68a8a07eeb0.jpg"/><Relationship Id="rId14126a68a8a08301f" Type="http://schemas.openxmlformats.org/officeDocument/2006/relationships/image" Target="media/imgrId14126a68a8a08301f.jpg"/><Relationship Id="rId99886a68a8a08a1f1" Type="http://schemas.openxmlformats.org/officeDocument/2006/relationships/image" Target="media/imgrId99886a68a8a08a1f1.jpg"/><Relationship Id="rId50936a68a8a098473" Type="http://schemas.openxmlformats.org/officeDocument/2006/relationships/image" Target="media/imgrId50936a68a8a098473.png"/><Relationship Id="rId66426a68a8a09d9d8" Type="http://schemas.openxmlformats.org/officeDocument/2006/relationships/image" Target="media/imgrId66426a68a8a09d9d8.png"/><Relationship Id="rId24456a68a8a0a4646" Type="http://schemas.openxmlformats.org/officeDocument/2006/relationships/image" Target="media/imgrId24456a68a8a0a4646.jpg"/><Relationship Id="rId25536a68a8a0a87f4" Type="http://schemas.openxmlformats.org/officeDocument/2006/relationships/image" Target="media/imgrId25536a68a8a0a87f4.jpg"/><Relationship Id="rId45366a68a8a0b0622" Type="http://schemas.openxmlformats.org/officeDocument/2006/relationships/image" Target="media/imgrId45366a68a8a0b0622.jpg"/><Relationship Id="rId19256a68a8a0b819b" Type="http://schemas.openxmlformats.org/officeDocument/2006/relationships/image" Target="media/imgrId19256a68a8a0b819b.png"/><Relationship Id="rId84436a68a8a0d0217" Type="http://schemas.openxmlformats.org/officeDocument/2006/relationships/image" Target="media/imgrId84436a68a8a0d0217.jpg"/><Relationship Id="rId58206a68a8a0da07a" Type="http://schemas.openxmlformats.org/officeDocument/2006/relationships/image" Target="media/imgrId58206a68a8a0da07a.jpg"/><Relationship Id="rId52236a68a8a0e2b8f" Type="http://schemas.openxmlformats.org/officeDocument/2006/relationships/image" Target="media/imgrId52236a68a8a0e2b8f.jpg"/><Relationship Id="rId28096a68a8a0e8ef4" Type="http://schemas.openxmlformats.org/officeDocument/2006/relationships/image" Target="media/imgrId28096a68a8a0e8ef4.jpg"/><Relationship Id="rId97476a68a8a0f37ad" Type="http://schemas.openxmlformats.org/officeDocument/2006/relationships/image" Target="media/imgrId97476a68a8a0f37ad.jpg"/><Relationship Id="rId29256a68a8a1070d3" Type="http://schemas.openxmlformats.org/officeDocument/2006/relationships/image" Target="media/imgrId29256a68a8a1070d3.jpg"/><Relationship Id="rId78036a68a8a10bcaf" Type="http://schemas.openxmlformats.org/officeDocument/2006/relationships/image" Target="media/imgrId78036a68a8a10bcaf.jpg"/><Relationship Id="rId97696a68a8a11367c" Type="http://schemas.openxmlformats.org/officeDocument/2006/relationships/image" Target="media/imgrId97696a68a8a11367c.jpg"/><Relationship Id="rId94136a68a8a11af1e" Type="http://schemas.openxmlformats.org/officeDocument/2006/relationships/image" Target="media/imgrId94136a68a8a11af1e.jpg"/><Relationship Id="rId16696a68a8a121c88" Type="http://schemas.openxmlformats.org/officeDocument/2006/relationships/image" Target="media/imgrId16696a68a8a121c88.jpg"/><Relationship Id="rId69056a68a8a12d329" Type="http://schemas.openxmlformats.org/officeDocument/2006/relationships/image" Target="media/imgrId69056a68a8a12d329.jpg"/><Relationship Id="rId84846a68a8a1344f1" Type="http://schemas.openxmlformats.org/officeDocument/2006/relationships/image" Target="media/imgrId84846a68a8a1344f1.jpg"/><Relationship Id="rId42896a68a8a139745" Type="http://schemas.openxmlformats.org/officeDocument/2006/relationships/image" Target="media/imgrId42896a68a8a139745.jpg"/><Relationship Id="rId96886a68a8a13f522" Type="http://schemas.openxmlformats.org/officeDocument/2006/relationships/image" Target="media/imgrId96886a68a8a13f522.jpg"/><Relationship Id="rId61246a68a8a146f5f" Type="http://schemas.openxmlformats.org/officeDocument/2006/relationships/image" Target="media/imgrId61246a68a8a146f5f.jpg"/><Relationship Id="rId92156a68a8a14f937" Type="http://schemas.openxmlformats.org/officeDocument/2006/relationships/image" Target="media/imgrId92156a68a8a14f937.jpg"/><Relationship Id="rId42236a68a8a15c89d" Type="http://schemas.openxmlformats.org/officeDocument/2006/relationships/image" Target="media/imgrId42236a68a8a15c89d.jpg"/><Relationship Id="rId98966a68a8a1643c7" Type="http://schemas.openxmlformats.org/officeDocument/2006/relationships/image" Target="media/imgrId98966a68a8a1643c7.jpg"/><Relationship Id="rId24356a68a8a175a0a" Type="http://schemas.openxmlformats.org/officeDocument/2006/relationships/image" Target="media/imgrId24356a68a8a175a0a.jpg"/><Relationship Id="rId73656a68a8a1827ed" Type="http://schemas.openxmlformats.org/officeDocument/2006/relationships/image" Target="media/imgrId73656a68a8a1827ed.jpg"/><Relationship Id="rId67816a68a8a1956cc" Type="http://schemas.openxmlformats.org/officeDocument/2006/relationships/image" Target="media/imgrId67816a68a8a1956cc.jpg"/><Relationship Id="rId32796a68a8a1a1642" Type="http://schemas.openxmlformats.org/officeDocument/2006/relationships/image" Target="media/imgrId32796a68a8a1a1642.jpg"/><Relationship Id="rId38836a68a8a1b226f" Type="http://schemas.openxmlformats.org/officeDocument/2006/relationships/image" Target="media/imgrId38836a68a8a1b226f.jpg"/><Relationship Id="rId96436a68a8a1ba1af" Type="http://schemas.openxmlformats.org/officeDocument/2006/relationships/image" Target="media/imgrId96436a68a8a1ba1af.jpg"/><Relationship Id="rId43276a68a8a1c859c" Type="http://schemas.openxmlformats.org/officeDocument/2006/relationships/image" Target="media/imgrId43276a68a8a1c859c.png"/><Relationship Id="rId98576a68a8a1d1632" Type="http://schemas.openxmlformats.org/officeDocument/2006/relationships/image" Target="media/imgrId98576a68a8a1d1632.jpg"/><Relationship Id="rId94816a68a8a1d8b06" Type="http://schemas.openxmlformats.org/officeDocument/2006/relationships/image" Target="media/imgrId94816a68a8a1d8b06.jpg"/><Relationship Id="rId36676a68a8a1dd4ba" Type="http://schemas.openxmlformats.org/officeDocument/2006/relationships/image" Target="media/imgrId36676a68a8a1dd4ba.jpg"/><Relationship Id="rId55006a68a8a1ee617" Type="http://schemas.openxmlformats.org/officeDocument/2006/relationships/image" Target="media/imgrId55006a68a8a1ee617.png"/><Relationship Id="rId23806a68a8a200302" Type="http://schemas.openxmlformats.org/officeDocument/2006/relationships/image" Target="media/imgrId23806a68a8a200302.jpg"/><Relationship Id="rId38346a68a8a21e70e" Type="http://schemas.openxmlformats.org/officeDocument/2006/relationships/image" Target="media/imgrId38346a68a8a21e70e.png"/><Relationship Id="rId22806a68a8a24c009" Type="http://schemas.openxmlformats.org/officeDocument/2006/relationships/image" Target="media/imgrId22806a68a8a24c009.jpg"/><Relationship Id="rId47846a68a8a2b7658" Type="http://schemas.openxmlformats.org/officeDocument/2006/relationships/image" Target="media/imgrId47846a68a8a2b7658.jpg"/><Relationship Id="rId71386a68a8a2bea6f" Type="http://schemas.openxmlformats.org/officeDocument/2006/relationships/image" Target="media/imgrId71386a68a8a2bea6f.jpg"/><Relationship Id="rId50666a68a8a2d6264" Type="http://schemas.openxmlformats.org/officeDocument/2006/relationships/image" Target="media/imgrId50666a68a8a2d6264.png"/><Relationship Id="rId18486a68a8a2dfa97" Type="http://schemas.openxmlformats.org/officeDocument/2006/relationships/image" Target="media/imgrId18486a68a8a2dfa97.png"/><Relationship Id="rId21206a68a8a2e5c2e" Type="http://schemas.openxmlformats.org/officeDocument/2006/relationships/image" Target="media/imgrId21206a68a8a2e5c2e.png"/><Relationship Id="rId79106a68a8a2eda42" Type="http://schemas.openxmlformats.org/officeDocument/2006/relationships/image" Target="media/imgrId79106a68a8a2eda42.png"/><Relationship Id="rId35346a68a8a2f40b3" Type="http://schemas.openxmlformats.org/officeDocument/2006/relationships/image" Target="media/imgrId35346a68a8a2f40b3.jpg"/><Relationship Id="rId20176a68a8a30f4d3" Type="http://schemas.openxmlformats.org/officeDocument/2006/relationships/image" Target="media/imgrId20176a68a8a30f4d3.png"/><Relationship Id="rId60646a68a8a317185" Type="http://schemas.openxmlformats.org/officeDocument/2006/relationships/image" Target="media/imgrId60646a68a8a317185.jpg"/><Relationship Id="rId59776a68a8a31f7ad" Type="http://schemas.openxmlformats.org/officeDocument/2006/relationships/image" Target="media/imgrId59776a68a8a31f7ad.png"/><Relationship Id="rId70006a68a8a329f68" Type="http://schemas.openxmlformats.org/officeDocument/2006/relationships/image" Target="media/imgrId70006a68a8a329f68.jpg"/><Relationship Id="rId34066a68a8a331c61" Type="http://schemas.openxmlformats.org/officeDocument/2006/relationships/image" Target="media/imgrId34066a68a8a331c61.jpg"/><Relationship Id="rId39016a68a8a33e595" Type="http://schemas.openxmlformats.org/officeDocument/2006/relationships/image" Target="media/imgrId39016a68a8a33e595.png"/><Relationship Id="rId23336a68a8a344664" Type="http://schemas.openxmlformats.org/officeDocument/2006/relationships/image" Target="media/imgrId23336a68a8a344664.png"/><Relationship Id="rId81766a68a8a352405" Type="http://schemas.openxmlformats.org/officeDocument/2006/relationships/image" Target="media/imgrId81766a68a8a352405.jpg"/><Relationship Id="rId46516a68a8a35a21f" Type="http://schemas.openxmlformats.org/officeDocument/2006/relationships/image" Target="media/imgrId46516a68a8a35a21f.jpg"/><Relationship Id="rId68506a68a8a363e49" Type="http://schemas.openxmlformats.org/officeDocument/2006/relationships/image" Target="media/imgrId68506a68a8a363e49.jpg"/><Relationship Id="rId94496a68a8a369357" Type="http://schemas.openxmlformats.org/officeDocument/2006/relationships/image" Target="media/imgrId94496a68a8a369357.jpg"/><Relationship Id="rId87096a68a8a370bd2" Type="http://schemas.openxmlformats.org/officeDocument/2006/relationships/image" Target="media/imgrId87096a68a8a370bd2.jpg"/><Relationship Id="rId61666a68a8a37870c" Type="http://schemas.openxmlformats.org/officeDocument/2006/relationships/image" Target="media/imgrId61666a68a8a37870c.jpg"/><Relationship Id="rId43566a68a8a37d9c9" Type="http://schemas.openxmlformats.org/officeDocument/2006/relationships/image" Target="media/imgrId43566a68a8a37d9c9.jpg"/><Relationship Id="rId14726a68a8a38284e" Type="http://schemas.openxmlformats.org/officeDocument/2006/relationships/image" Target="media/imgrId14726a68a8a38284e.jpg"/><Relationship Id="rId88616a68a8a390ddd" Type="http://schemas.openxmlformats.org/officeDocument/2006/relationships/image" Target="media/imgrId88616a68a8a390ddd.jpg"/><Relationship Id="rId20006a68a8a39735d" Type="http://schemas.openxmlformats.org/officeDocument/2006/relationships/image" Target="media/imgrId20006a68a8a39735d.jpg"/><Relationship Id="rId28626a68a8a39eeac" Type="http://schemas.openxmlformats.org/officeDocument/2006/relationships/image" Target="media/imgrId28626a68a8a39eeac.jpg"/><Relationship Id="rId34286a68a8a3a6ed4" Type="http://schemas.openxmlformats.org/officeDocument/2006/relationships/image" Target="media/imgrId34286a68a8a3a6ed4.jpg"/><Relationship Id="rId17646a68a8a3ae02e" Type="http://schemas.openxmlformats.org/officeDocument/2006/relationships/image" Target="media/imgrId17646a68a8a3ae02e.jpg"/><Relationship Id="rId63966a68a8a3b5de3" Type="http://schemas.openxmlformats.org/officeDocument/2006/relationships/image" Target="media/imgrId63966a68a8a3b5de3.jpg"/><Relationship Id="rId33936a68a8a3c618e" Type="http://schemas.openxmlformats.org/officeDocument/2006/relationships/image" Target="media/imgrId33936a68a8a3c618e.jpg"/><Relationship Id="rId75656a68a8a3cd244" Type="http://schemas.openxmlformats.org/officeDocument/2006/relationships/image" Target="media/imgrId75656a68a8a3cd244.jpg"/><Relationship Id="rId45936a68a8a3d3bea" Type="http://schemas.openxmlformats.org/officeDocument/2006/relationships/image" Target="media/imgrId45936a68a8a3d3bea.jpg"/><Relationship Id="rId34986a68a8a3dbe61" Type="http://schemas.openxmlformats.org/officeDocument/2006/relationships/image" Target="media/imgrId34986a68a8a3dbe61.jpg"/><Relationship Id="rId86506a68a8a3e9b4e" Type="http://schemas.openxmlformats.org/officeDocument/2006/relationships/image" Target="media/imgrId86506a68a8a3e9b4e.png"/><Relationship Id="rId73406a68a8a40036c" Type="http://schemas.openxmlformats.org/officeDocument/2006/relationships/image" Target="media/imgrId73406a68a8a40036c.png"/><Relationship Id="rId19076a68a8a40a6a5" Type="http://schemas.openxmlformats.org/officeDocument/2006/relationships/image" Target="media/imgrId19076a68a8a40a6a5.png"/><Relationship Id="rId65996a68a8a4186e1" Type="http://schemas.openxmlformats.org/officeDocument/2006/relationships/image" Target="media/imgrId65996a68a8a4186e1.png"/><Relationship Id="rId15046a68a8a420865" Type="http://schemas.openxmlformats.org/officeDocument/2006/relationships/image" Target="media/imgrId15046a68a8a420865.jpg"/><Relationship Id="rId29566a68a8a427698" Type="http://schemas.openxmlformats.org/officeDocument/2006/relationships/image" Target="media/imgrId29566a68a8a427698.png"/><Relationship Id="rId49666a68a8a43314b" Type="http://schemas.openxmlformats.org/officeDocument/2006/relationships/image" Target="media/imgrId49666a68a8a43314b.png"/><Relationship Id="rId59096a68a8a436ff6" Type="http://schemas.openxmlformats.org/officeDocument/2006/relationships/image" Target="media/imgrId59096a68a8a436ff6.jpg"/><Relationship Id="rId27346a68a8a445343" Type="http://schemas.openxmlformats.org/officeDocument/2006/relationships/image" Target="media/imgrId27346a68a8a445343.jpg"/><Relationship Id="rId52796a68a8a44f3a4" Type="http://schemas.openxmlformats.org/officeDocument/2006/relationships/image" Target="media/imgrId52796a68a8a44f3a4.jpg"/><Relationship Id="rId21456a68a8a455ad9" Type="http://schemas.openxmlformats.org/officeDocument/2006/relationships/image" Target="media/imgrId21456a68a8a455ad9.jpg"/><Relationship Id="rId70196a68a8a46c1d6" Type="http://schemas.openxmlformats.org/officeDocument/2006/relationships/image" Target="media/imgrId70196a68a8a46c1d6.jpg"/><Relationship Id="rId23306a68a8a476f63" Type="http://schemas.openxmlformats.org/officeDocument/2006/relationships/image" Target="media/imgrId23306a68a8a476f63.jpg"/><Relationship Id="rId38906a68a8a481082" Type="http://schemas.openxmlformats.org/officeDocument/2006/relationships/image" Target="media/imgrId38906a68a8a481082.jpg"/><Relationship Id="rId55896a68a8a488a3d" Type="http://schemas.openxmlformats.org/officeDocument/2006/relationships/image" Target="media/imgrId55896a68a8a488a3d.png"/><Relationship Id="rId66436a68a8a495c66" Type="http://schemas.openxmlformats.org/officeDocument/2006/relationships/image" Target="media/imgrId66436a68a8a495c66.png"/><Relationship Id="rId44746a68a8a4a168b" Type="http://schemas.openxmlformats.org/officeDocument/2006/relationships/image" Target="media/imgrId44746a68a8a4a168b.png"/><Relationship Id="rId30516a68a8a4a95a7" Type="http://schemas.openxmlformats.org/officeDocument/2006/relationships/image" Target="media/imgrId30516a68a8a4a95a7.jpg"/><Relationship Id="rId10256a68a8a4b4c1e" Type="http://schemas.openxmlformats.org/officeDocument/2006/relationships/image" Target="media/imgrId10256a68a8a4b4c1e.jpg"/><Relationship Id="rId16566a68a8a4bc059" Type="http://schemas.openxmlformats.org/officeDocument/2006/relationships/image" Target="media/imgrId16566a68a8a4bc059.jpg"/><Relationship Id="rId84696a68a8a4c6e1b" Type="http://schemas.openxmlformats.org/officeDocument/2006/relationships/image" Target="media/imgrId84696a68a8a4c6e1b.png"/><Relationship Id="rId62126a68a8a4d013d" Type="http://schemas.openxmlformats.org/officeDocument/2006/relationships/image" Target="media/imgrId62126a68a8a4d013d.jpg"/><Relationship Id="rId92636a68a8a4d8297" Type="http://schemas.openxmlformats.org/officeDocument/2006/relationships/image" Target="media/imgrId92636a68a8a4d8297.jpg"/><Relationship Id="rId50476a68a8a4db7a6" Type="http://schemas.openxmlformats.org/officeDocument/2006/relationships/image" Target="media/imgrId50476a68a8a4db7a6.jpg"/><Relationship Id="rId94656a68a8a4e66ff" Type="http://schemas.openxmlformats.org/officeDocument/2006/relationships/image" Target="media/imgrId94656a68a8a4e66ff.jpg"/><Relationship Id="rId48396a68a8a500f71" Type="http://schemas.openxmlformats.org/officeDocument/2006/relationships/image" Target="media/imgrId48396a68a8a500f71.png"/><Relationship Id="rId97886a68a8a509260" Type="http://schemas.openxmlformats.org/officeDocument/2006/relationships/image" Target="media/imgrId97886a68a8a509260.png"/><Relationship Id="rId72446a68a8a5108f0" Type="http://schemas.openxmlformats.org/officeDocument/2006/relationships/image" Target="media/imgrId72446a68a8a5108f0.png"/><Relationship Id="rId83246a68a8a5189ee" Type="http://schemas.openxmlformats.org/officeDocument/2006/relationships/image" Target="media/imgrId83246a68a8a5189ee.png"/><Relationship Id="rId59426a68a8a525c51" Type="http://schemas.openxmlformats.org/officeDocument/2006/relationships/image" Target="media/imgrId59426a68a8a525c51.png"/><Relationship Id="rId55486a68a8a52eaa9" Type="http://schemas.openxmlformats.org/officeDocument/2006/relationships/image" Target="media/imgrId55486a68a8a52eaa9.png"/><Relationship Id="rId99236a68a8a53542e" Type="http://schemas.openxmlformats.org/officeDocument/2006/relationships/image" Target="media/imgrId99236a68a8a53542e.jpg"/><Relationship Id="rId35566a68a8a545f63" Type="http://schemas.openxmlformats.org/officeDocument/2006/relationships/image" Target="media/imgrId35566a68a8a545f63.jpg"/><Relationship Id="rId32136a68a8a54def3" Type="http://schemas.openxmlformats.org/officeDocument/2006/relationships/image" Target="media/imgrId32136a68a8a54def3.jpg"/><Relationship Id="rId28546a68a8a55802b" Type="http://schemas.openxmlformats.org/officeDocument/2006/relationships/image" Target="media/imgrId28546a68a8a55802b.jpg"/><Relationship Id="rId56026a68a8a56aa70" Type="http://schemas.openxmlformats.org/officeDocument/2006/relationships/image" Target="media/imgrId56026a68a8a56aa70.jpg"/><Relationship Id="rId15446a68a8a57b8e7" Type="http://schemas.openxmlformats.org/officeDocument/2006/relationships/image" Target="media/imgrId15446a68a8a57b8e7.jpg"/><Relationship Id="rId46566a68a8a598446" Type="http://schemas.openxmlformats.org/officeDocument/2006/relationships/image" Target="media/imgrId46566a68a8a598446.jpg"/><Relationship Id="rId96906a68a8a5bbe64" Type="http://schemas.openxmlformats.org/officeDocument/2006/relationships/image" Target="media/imgrId96906a68a8a5bbe64.jpg"/><Relationship Id="rId97606a68a8a6011f9" Type="http://schemas.openxmlformats.org/officeDocument/2006/relationships/image" Target="media/imgrId97606a68a8a6011f9.jpg"/><Relationship Id="rId83296a68a8a620793" Type="http://schemas.openxmlformats.org/officeDocument/2006/relationships/image" Target="media/imgrId83296a68a8a620793.jpg"/><Relationship Id="rId48896a68a8a62be8f" Type="http://schemas.openxmlformats.org/officeDocument/2006/relationships/image" Target="media/imgrId48896a68a8a62be8f.jpg"/><Relationship Id="rId73626a68a8a635fd1" Type="http://schemas.openxmlformats.org/officeDocument/2006/relationships/image" Target="media/imgrId73626a68a8a635fd1.png"/><Relationship Id="rId11156a68a8a63e008" Type="http://schemas.openxmlformats.org/officeDocument/2006/relationships/image" Target="media/imgrId11156a68a8a63e008.png"/><Relationship Id="rId93526a68a8a64485d" Type="http://schemas.openxmlformats.org/officeDocument/2006/relationships/image" Target="media/imgrId93526a68a8a64485d.png"/><Relationship Id="rId44156a68a8a64c485" Type="http://schemas.openxmlformats.org/officeDocument/2006/relationships/image" Target="media/imgrId44156a68a8a64c485.jpg"/><Relationship Id="rId16916a68a8a6544d5" Type="http://schemas.openxmlformats.org/officeDocument/2006/relationships/image" Target="media/imgrId16916a68a8a6544d5.jpg"/><Relationship Id="rId85966a68a8a659475" Type="http://schemas.openxmlformats.org/officeDocument/2006/relationships/image" Target="media/imgrId85966a68a8a659475.jpg"/><Relationship Id="rId10946a68a8a65d133" Type="http://schemas.openxmlformats.org/officeDocument/2006/relationships/image" Target="media/imgrId10946a68a8a65d133.jpg"/><Relationship Id="rId58946a68a8a6619ae" Type="http://schemas.openxmlformats.org/officeDocument/2006/relationships/image" Target="media/imgrId58946a68a8a6619ae.jpg"/><Relationship Id="rId45896a68a8a670064" Type="http://schemas.openxmlformats.org/officeDocument/2006/relationships/image" Target="media/imgrId45896a68a8a670064.jpg"/><Relationship Id="rId47686a68a8a674e96" Type="http://schemas.openxmlformats.org/officeDocument/2006/relationships/image" Target="media/imgrId47686a68a8a674e96.jpg"/><Relationship Id="rId49796a68a8a67ca3b" Type="http://schemas.openxmlformats.org/officeDocument/2006/relationships/image" Target="media/imgrId49796a68a8a67ca3b.jpg"/><Relationship Id="rId98286a68a8a6834da" Type="http://schemas.openxmlformats.org/officeDocument/2006/relationships/image" Target="media/imgrId98286a68a8a6834da.jpg"/><Relationship Id="rId40586a68a8a6908ed" Type="http://schemas.openxmlformats.org/officeDocument/2006/relationships/image" Target="media/imgrId40586a68a8a6908e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688184" Type="http://schemas.openxmlformats.org/officeDocument/2006/relationships/image" Target="media/imgrId586881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