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515119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977630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3211810" w:name="ctxt"/>
    <w:bookmarkEnd w:id="5321181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32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329"/>
        </w:numPr>
        <w:spacing w:before="0" w:after="0" w:line="240" w:lineRule="auto"/>
        <w:jc w:val="left"/>
        <w:rPr>
          <w:color w:val="00274C"/>
          <w:sz w:val="20"/>
          <w:szCs w:val="20"/>
        </w:rPr>
      </w:pPr>
      <w:bookmarkStart w:id="61564714" w:name="result_box"/>
      <w:bookmarkEnd w:id="61564714"/>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68216a68a98fc15d4"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56386a68a98fc1692"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8329"/>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32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329"/>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8329"/>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329"/>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83526a68a98fc23c7"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37246a68a98fc2487"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28329"/>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329"/>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8329"/>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33744536" name="name32436a68a98fcc777"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74686a68a98fcc774"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8329"/>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329"/>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20046622" w:name="result_box"/>
      <w:bookmarkEnd w:id="2004662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2231223" w:name="result_box"/>
      <w:bookmarkEnd w:id="3223122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90422697" w:name="result_box"/>
      <w:bookmarkEnd w:id="90422697"/>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329"/>
        </w:numPr>
        <w:spacing w:before="0" w:after="0" w:line="240" w:lineRule="auto"/>
        <w:jc w:val="left"/>
        <w:rPr>
          <w:color w:val="00274C"/>
          <w:sz w:val="20"/>
          <w:szCs w:val="20"/>
        </w:rPr>
      </w:pPr>
      <w:bookmarkStart w:id="23175162" w:name="result_box"/>
      <w:bookmarkEnd w:id="23175162"/>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68759295" name="name15726a68a9905fd6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7726a68a9905fd62"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4915619" name="name95826a68a990dbf7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7846a68a990dbf7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2031712" name="name58646a68a9916106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7216a68a99161058"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0921338" name="name49766a68a9917230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3846a68a99172309"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76016455" name="name62656a68a99184ae2"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63236a68a99184ade"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2313754" name="name95586a68a9918b85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9566a68a9918b85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41454797" name="name97746a68a991935e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6526a68a991935e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89440899" name="name64946a68a9919a497"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1016a68a9919a49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5797251" name="name43016a68a9919fb3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5806a68a9919fb3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41430948" name="name25406a68a991b5da8"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28546a68a991b5da3"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74713035" name="name89786a68a991c1f14"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86076a68a991c1f10"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1443562" name="name62806a68a991e4a23"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34856a68a991e4a1e"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78998074" name="name28796a68a9920acb8"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1686a68a9920acb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21576a68a9920b1da"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2156415" name="name94386a68a99270a9b"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79546a68a99270a96"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30276298" name="name98926a68a9927d855"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16546a68a9927d851"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22993820" name="name70636a68a99294166"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7416a68a99294162"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330">
    <w:multiLevelType w:val="hybridMultilevel"/>
    <w:lvl w:ilvl="0" w:tplc="24953672">
      <w:start w:val="1"/>
      <w:numFmt w:val="decimal"/>
      <w:lvlText w:val="%1."/>
      <w:lvlJc w:val="left"/>
      <w:pPr>
        <w:ind w:left="720" w:hanging="360"/>
      </w:pPr>
    </w:lvl>
    <w:lvl w:ilvl="1" w:tplc="24953672" w:tentative="1">
      <w:start w:val="1"/>
      <w:numFmt w:val="lowerLetter"/>
      <w:lvlText w:val="%2."/>
      <w:lvlJc w:val="left"/>
      <w:pPr>
        <w:ind w:left="1440" w:hanging="360"/>
      </w:pPr>
    </w:lvl>
    <w:lvl w:ilvl="2" w:tplc="24953672" w:tentative="1">
      <w:start w:val="1"/>
      <w:numFmt w:val="lowerRoman"/>
      <w:lvlText w:val="%3."/>
      <w:lvlJc w:val="right"/>
      <w:pPr>
        <w:ind w:left="2160" w:hanging="180"/>
      </w:pPr>
    </w:lvl>
    <w:lvl w:ilvl="3" w:tplc="24953672" w:tentative="1">
      <w:start w:val="1"/>
      <w:numFmt w:val="decimal"/>
      <w:lvlText w:val="%4."/>
      <w:lvlJc w:val="left"/>
      <w:pPr>
        <w:ind w:left="2880" w:hanging="360"/>
      </w:pPr>
    </w:lvl>
    <w:lvl w:ilvl="4" w:tplc="24953672" w:tentative="1">
      <w:start w:val="1"/>
      <w:numFmt w:val="lowerLetter"/>
      <w:lvlText w:val="%5."/>
      <w:lvlJc w:val="left"/>
      <w:pPr>
        <w:ind w:left="3600" w:hanging="360"/>
      </w:pPr>
    </w:lvl>
    <w:lvl w:ilvl="5" w:tplc="24953672" w:tentative="1">
      <w:start w:val="1"/>
      <w:numFmt w:val="lowerRoman"/>
      <w:lvlText w:val="%6."/>
      <w:lvlJc w:val="right"/>
      <w:pPr>
        <w:ind w:left="4320" w:hanging="180"/>
      </w:pPr>
    </w:lvl>
    <w:lvl w:ilvl="6" w:tplc="24953672" w:tentative="1">
      <w:start w:val="1"/>
      <w:numFmt w:val="decimal"/>
      <w:lvlText w:val="%7."/>
      <w:lvlJc w:val="left"/>
      <w:pPr>
        <w:ind w:left="5040" w:hanging="360"/>
      </w:pPr>
    </w:lvl>
    <w:lvl w:ilvl="7" w:tplc="24953672" w:tentative="1">
      <w:start w:val="1"/>
      <w:numFmt w:val="lowerLetter"/>
      <w:lvlText w:val="%8."/>
      <w:lvlJc w:val="left"/>
      <w:pPr>
        <w:ind w:left="5760" w:hanging="360"/>
      </w:pPr>
    </w:lvl>
    <w:lvl w:ilvl="8" w:tplc="24953672" w:tentative="1">
      <w:start w:val="1"/>
      <w:numFmt w:val="lowerRoman"/>
      <w:lvlText w:val="%9."/>
      <w:lvlJc w:val="right"/>
      <w:pPr>
        <w:ind w:left="6480" w:hanging="180"/>
      </w:pPr>
    </w:lvl>
  </w:abstractNum>
  <w:abstractNum w:abstractNumId="28329">
    <w:multiLevelType w:val="hybridMultilevel"/>
    <w:lvl w:ilvl="0" w:tplc="36048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329">
    <w:abstractNumId w:val="28329"/>
  </w:num>
  <w:num w:numId="28330">
    <w:abstractNumId w:val="28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9201202" Type="http://schemas.openxmlformats.org/officeDocument/2006/relationships/comments" Target="comments.xml"/><Relationship Id="rId588778409" Type="http://schemas.microsoft.com/office/2011/relationships/commentsExtended" Target="commentsExtended.xml"/><Relationship Id="rId29776303" Type="http://schemas.openxmlformats.org/officeDocument/2006/relationships/image" Target="media/imgrId29776303.jpg"/><Relationship Id="rId68216a68a98fc15d4" Type="http://schemas.openxmlformats.org/officeDocument/2006/relationships/hyperlink" Target="https://iservice.lombardini.it/jsp/Template2/manuale.jsp?id=96&amp;parent=1000" TargetMode="External"/><Relationship Id="rId56386a68a98fc1692" Type="http://schemas.openxmlformats.org/officeDocument/2006/relationships/hyperlink" Target="https://iservice.lombardini.it/jsp/Template2/manuale.jsp?id=97&amp;parent=1000" TargetMode="External"/><Relationship Id="rId83526a68a98fc23c7" Type="http://schemas.openxmlformats.org/officeDocument/2006/relationships/hyperlink" Target="https://iservice.lombardini.it/jsp/Template2/manuale.jsp?id=193&amp;parent=1000" TargetMode="External"/><Relationship Id="rId37246a68a98fc2487" Type="http://schemas.openxmlformats.org/officeDocument/2006/relationships/hyperlink" Target="https://iservice.lombardini.it/jsp/Template2/manuale.jsp?id=193&amp;parent=1000" TargetMode="External"/><Relationship Id="rId21576a68a9920b1da" Type="http://schemas.openxmlformats.org/officeDocument/2006/relationships/hyperlink" Target="https://iservice.lombardini.it/jsp/Template2/manuale.jsp?id=176&amp;parent=1000" TargetMode="External"/><Relationship Id="rId74686a68a98fcc774" Type="http://schemas.openxmlformats.org/officeDocument/2006/relationships/image" Target="media/imgrId74686a68a98fcc774.gif"/><Relationship Id="rId47726a68a9905fd62" Type="http://schemas.openxmlformats.org/officeDocument/2006/relationships/image" Target="media/imgrId47726a68a9905fd62.png"/><Relationship Id="rId97846a68a990dbf78" Type="http://schemas.openxmlformats.org/officeDocument/2006/relationships/image" Target="media/imgrId97846a68a990dbf78.png"/><Relationship Id="rId47216a68a99161058" Type="http://schemas.openxmlformats.org/officeDocument/2006/relationships/image" Target="media/imgrId47216a68a99161058.png"/><Relationship Id="rId23846a68a99172309" Type="http://schemas.openxmlformats.org/officeDocument/2006/relationships/image" Target="media/imgrId23846a68a99172309.png"/><Relationship Id="rId63236a68a99184ade" Type="http://schemas.openxmlformats.org/officeDocument/2006/relationships/image" Target="media/imgrId63236a68a99184ade.jpg"/><Relationship Id="rId59566a68a9918b858" Type="http://schemas.openxmlformats.org/officeDocument/2006/relationships/image" Target="media/imgrId59566a68a9918b858.gif"/><Relationship Id="rId86526a68a991935e2" Type="http://schemas.openxmlformats.org/officeDocument/2006/relationships/image" Target="media/imgrId86526a68a991935e2.gif"/><Relationship Id="rId31016a68a9919a495" Type="http://schemas.openxmlformats.org/officeDocument/2006/relationships/image" Target="media/imgrId31016a68a9919a495.gif"/><Relationship Id="rId15806a68a9919fb34" Type="http://schemas.openxmlformats.org/officeDocument/2006/relationships/image" Target="media/imgrId15806a68a9919fb34.gif"/><Relationship Id="rId28546a68a991b5da3" Type="http://schemas.openxmlformats.org/officeDocument/2006/relationships/image" Target="media/imgrId28546a68a991b5da3.jpg"/><Relationship Id="rId86076a68a991c1f10" Type="http://schemas.openxmlformats.org/officeDocument/2006/relationships/image" Target="media/imgrId86076a68a991c1f10.jpg"/><Relationship Id="rId34856a68a991e4a1e" Type="http://schemas.openxmlformats.org/officeDocument/2006/relationships/image" Target="media/imgrId34856a68a991e4a1e.png"/><Relationship Id="rId11686a68a9920acb3" Type="http://schemas.openxmlformats.org/officeDocument/2006/relationships/image" Target="media/imgrId11686a68a9920acb3.png"/><Relationship Id="rId79546a68a99270a96" Type="http://schemas.openxmlformats.org/officeDocument/2006/relationships/image" Target="media/imgrId79546a68a99270a96.png"/><Relationship Id="rId16546a68a9927d851" Type="http://schemas.openxmlformats.org/officeDocument/2006/relationships/image" Target="media/imgrId16546a68a9927d851.png"/><Relationship Id="rId87416a68a99294162" Type="http://schemas.openxmlformats.org/officeDocument/2006/relationships/image" Target="media/imgrId87416a68a9929416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9776303" Type="http://schemas.openxmlformats.org/officeDocument/2006/relationships/image" Target="media/imgrId2977630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