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969456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15789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7203865" w:name="ctxt"/>
    <w:bookmarkEnd w:id="572038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4826a68cd29731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2026a68cd29732e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6036a68cd297344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60116a68cd29735c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9786a68cd297379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7886a68cd29738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7356a68cd29739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71476a68cd29739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4236a68cd2973a8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49796a68cd2973c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9106a68cd2973da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EGR-T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26866a68cd2973f5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(Black | Yellow -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39326a68cd29740d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DPF &amp; DOC filter (replacement)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1916a68cd297447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3776a68cd29745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8090788" name="name84976a68cd2978071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9066a68cd29780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509144" name="name47626a68cd297c4b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8676a68cd297c4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77306a68cd297c86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86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46277" name="name36056a68cd29839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86a68cd2983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7786a68cd2983d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24227" name="name71956a68cd29876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526a68cd2987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2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6483753" name="name97606a68cd299111e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54556a68cd29911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039238" name="name52976a68cd299b188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13576a68cd299b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979668" name="name71306a68cd29a2ada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47576a68cd29a2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2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192340" name="name39016a68cd29ab630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51446a68cd29ab6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37249" name="name83596a68cd29b17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26a68cd29b1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7946a68cd29b1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076412" name="name28936a68cd29b9531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11356a68cd29b9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28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28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928672" name="name73916a68cd29c0efa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93716a68cd29c0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21746888" name="name98276a68cd29ce411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38566a68cd29ce4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19958458" name="name15696a68cd29d997f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89326a68cd29d99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27708230" name="name58586a68cd29e6353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88626a68cd29e63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67447" name="name47836a68cd29ea9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26a68cd29ea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6626a68cd29ebb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451755" name="name70656a68cd29f31d4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17586a68cd29f31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54162" name="name59906a68cd2a05c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66a68cd2a05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415326" name="name94186a68cd2a0df1b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11306a68cd2a0d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873374" name="name41916a68cd2a15f8c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17036a68cd2a15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136a68cd2a163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4726a68cd2a16a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8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9763480" name="name16776a68cd2a2093d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44866a68cd2a20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364094" name="name55636a68cd2a2595c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95336a68cd2a25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5257" name="name36846a68cd2a2be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66a68cd2a2b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20566a68cd2a2c2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50906a68cd2a2c5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399187" name="name18946a68cd2a33efc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47026a68cd2a33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60998" name="name90706a68cd2a3b0a0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58396a68cd2a3b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522790" name="name26306a68cd2a3d9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36a68cd2a3d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5366a68cd2a3dd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153506" name="name28146a68cd2a473d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92976a68cd2a47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8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574021" name="name71616a68cd2a4a2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196a68cd2a4a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099488" name="name21236a68cd2a5242e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64726a68cd2a52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771271" name="name69826a68cd2a5b2c8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12816a68cd2a5b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780470" name="name15166a68cd2a630c4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48396a68cd2a630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184114" name="name66926a68cd2a6a3ac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13206a68cd2a6a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57897" name="name91016a68cd2a70d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86a68cd2a70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28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49542014" name="name17136a68cd2a794f7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38776a68cd2a79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34962" name="name18826a68cd2a806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46a68cd2a806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0756a68cd2a80d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13990" name="name67206a68cd2a83c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396a68cd2a83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8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28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98234" name="name96736a68cd2a8c371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88496a68cd2a8c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030223" name="name70256a68cd2a934c9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26386a68cd2a934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559450" name="name46196a68cd2a9b508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25386a68cd2a9b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186a68cd2a9c4a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31246" name="name70026a68cd2aa26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76a68cd2aa2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634275" name="name23716a68cd2aaa389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10256a68cd2aaa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00726" name="name84046a68cd2aacf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96a68cd2aac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306127" name="name97206a68cd2ab5e2e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20396a68cd2ab5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8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8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410297" name="name44846a68cd2abee7a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76856a68cd2abe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63676a68cd2abf2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966786" name="name47966a68cd2ac655b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24596a68cd2ac6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93030" name="name32806a68cd2ac93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76a68cd2ac9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567540" name="name11306a68cd2ad1b84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94216a68cd2ad1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42381" name="name49926a68cd2ad8e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256a68cd2ad8e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7526a68cd2ad92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6026a68cd2ad98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267671" name="name94236a68cd2aded6b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29586a68cd2ade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4252180" name="name28976a68cd2ae424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116a68cd2ae4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606648" name="name34796a68cd2ae9eca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81086a68cd2ae9e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406a68cd2aea3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206a68cd2aea6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70916a68cd2aea7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74801087" name="name26376a68cd2af2bfc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17866a68cd2af2b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0466a68cd2af31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5966a68cd2af37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0716a68cd2af3c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28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1016a68cd2af3e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4076a68cd2b00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3396a68cd2b003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967311" name="name73926a68cd2b05648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27236a68cd2b05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9006174" name="name58286a68cd2b0d1b4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20726a68cd2b0d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93258869" name="name77066a68cd2b15108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63256a68cd2b15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2036a68cd2b15a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3333438" name="name33156a68cd2b1d63f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33566a68cd2b1d63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3124831" name="name44446a68cd2b2268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2076a68cd2b226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5009154" name="name29306a68cd2b25b24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6666a68cd2b25b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18299" name="name41066a68cd2b28e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76a68cd2b28e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56617" name="name92276a68cd2b2f405" descr="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9.jpg"/>
                          <pic:cNvPicPr/>
                        </pic:nvPicPr>
                        <pic:blipFill>
                          <a:blip r:embed="rId50006a68cd2b2f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848468" name="name23446a68cd2b342a5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84486a68cd2b342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569718" name="name59856a68cd2b3b2e2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56936a68cd2b3b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715713" name="name52556a68cd2b3fe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166a68cd2b3f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932576" name="name49226a68cd2b461e7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69656a68cd2b46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930934" name="name22576a68cd2b4e999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96246a68cd2b4e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28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78858" name="name91926a68cd2b52c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156a68cd2b52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27759042" name="name58466a68cd2b594fb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67076a68cd2b59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85362576" name="name93096a68cd2b608d5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79176a68cd2b608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575679" name="name68986a68cd2b6b6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06a68cd2b6b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633042" name="name35826a68cd2b7381f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82776a68cd2b738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057379" name="name80096a68cd2b7b7b9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76166a68cd2b7b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87855" name="name59366a68cd2b80f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66a68cd2b80f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69579" name="name51106a68cd2ba7e89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87636a68cd2ba7e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609053" name="name95896a68cd2bb0a6b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76996a68cd2bb0a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44024" name="name76946a68cd2bd4f77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53356a68cd2bd4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034305" name="name18026a68cd2bd8a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66a68cd2bd8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956a68cd2bd92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956a68cd2bd93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94886a68cd2bd98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49926a68cd2bd9f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765266" name="name98566a68cd2be364f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58936a68cd2be36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5033326" name="name86146a68cd2bea5ac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16826a68cd2bea5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048593" name="name27726a68cd2bef6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76a68cd2bef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19236a68cd2befc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86706" name="name79406a68cd2c046f8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32426a68cd2c04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84859" name="name28076a68cd2c0a9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76a68cd2c0a9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8536a68cd2c0b0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8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20316a68cd2c0b6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030411" name="name22126a68cd2c12906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50936a68cd2c12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77619" name="name48796a68cd2c162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786a68cd2c16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63146a68cd2c166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25476a68cd2c168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03592" name="name93596a68cd2c199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26a68cd2c19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109683" name="name11536a68cd2c24ba6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10426a68cd2c24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5711280" name="name41846a68cd2c2db8f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21346a68cd2c2d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10347095" name="name55376a68cd2c35734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91636a68cd2c35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85676a68cd2c361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25719" name="name94716a68cd2c3cf33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14916a68cd2c3cf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59941" name="name10186a68cd2c3ff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316a68cd2c3f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48106a68cd2c404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24256a68cd2c406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87485849" name="name16566a68cd2c48668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31476a68cd2c48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64885897" name="name71886a68cd2c4fb53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10686a68cd2c4fb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28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286960" name="name65446a68cd2c565ca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93736a68cd2c56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0096" name="name92086a68cd2c5a7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66a68cd2c5a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96470" name="name52996a68cd2c5e6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26a68cd2c5e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26313" name="name79386a68cd2c614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36a68cd2c61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9685" name="name85056a68cd2c698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36a68cd2c69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012957" name="name75696a68cd2c735b6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16756a68cd2c73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98201518" name="name40186a68cd2c7d6c3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75656a68cd2c7d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9452054" name="name85936a68cd2c8448a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56936a68cd2c84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7636627" name="name27026a68cd2c8d716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82276a68cd2c8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28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837783" name="name48136a68cd2c982fb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50746a68cd2c98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03064" name="name79396a68cd2c9fa2c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88706a68cd2c9fa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8188340" name="name64676a68cd2ca73a5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44746a68cd2ca7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41744" name="name45046a68cd2cab7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26a68cd2cab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5036a68cd2cabe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98286a68cd2caca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558815" name="name98566a68cd2cb6ff0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35526a68cd2cb6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2964035" name="name16056a68cd2cbe0ba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29196a68cd2cbe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9954641" name="name54176a68cd2d00b64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14706a68cd2d00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8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57526a68cd2d011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89706a68cd2d013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3825223" name="name64176a68cd2d0f422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36216a68cd2d0f4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91726a68cd2d103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345453" name="name35746a68cd2d1d769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65636a68cd2d1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51975365" name="name34786a68cd2d291a9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52986a68cd2d291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76243" name="name39516a68cd2d2cf2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5596a68cd2d2c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401360" name="name61046a68cd2d308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06a68cd2d308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3976a68cd2d30e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89286a68cd2d31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7056a68cd2d312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7276a68cd2d31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9126a68cd2d31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0106a68cd2d31b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192377" name="name54266a68cd2d3e289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88576a68cd2d3e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59301361" name="name34076a68cd2d7af19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56276a68cd2d7af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49287747" name="name36376a68cd2da3177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39156a68cd2da3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24546" name="name55086a68cd2da939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6106a68cd2da93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71976a68cd2da9a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34006a68cd2da9c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882096" name="name61416a68cd2db439e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38186a68cd2db4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62609" name="name66506a68cd2dbac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066a68cd2dbac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82359072" name="name98976a68cd2dc8b89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91156a68cd2dc8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4396a68cd2dc96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81776" name="name62746a68cd2dcdc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296a68cd2dcd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6606a68cd2dce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04936" name="name59676a68cd2dd5a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86a68cd2dd5a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71206a68cd2dd5f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045374" name="name61796a68cd2dddfb4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15336a68cd2ddd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51884" name="name87086a68cd2de5d0c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91016a68cd2de5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971652" name="name90826a68cd2ded99e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77876a68cd2ded9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246a68cd2dee8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193972" name="name24876a68cd2e045b6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28856a68cd2e04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770471" name="name57106a68cd2e0f596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33506a68cd2e0f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560419" name="name75036a68cd2e1a8fb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53326a68cd2e1a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56154260" name="name40996a68cd2e26a44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5786a68cd2e26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91831486" name="name67806a68cd2e3c30c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26506a68cd2e3c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956a68cd2e3de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378262" name="name55816a68cd2e49201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51856a68cd2e491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327829" name="name14346a68cd2e53547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74606a68cd2e53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349786" name="name13476a68cd2e5d42f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82396a68cd2e5d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EGR valve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64016" name="name54116a68cd2e67d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06a68cd2e67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4476a68cd2e68a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735824" name="name63786a68cd2e757a2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47746a68cd2e75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2106a68cd2e765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820189" name="name22186a68cd2e814f1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90826a68cd2e81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3766a68cd2e820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088120" name="name73996a68cd2e880d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7286a68cd2e88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021374" name="name20676a68cd2e92c1d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80096a68cd2e92c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294233" name="name81216a68cd2e9d50f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74756a68cd2e9d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654895" name="name22236a68cd2ea4c16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40156a68cd2ea4c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551476" name="name77606a68cd2ead125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29806a68cd2ea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609048" name="name72236a68cd2eb7703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63846a68cd2eb7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608360" name="name93566a68cd2ecdd9d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23566a68cd2ecd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778205" name="name20896a68cd2eece9d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28036a68cd2eec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120079" name="name16116a68cd2f0d61a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73866a68cd2f0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99251" name="name19096a68cd2f14d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66a68cd2f14d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0865493" name="name52446a68cd2f4b9d1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42456a68cd2f4b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86832" name="name15266a68cd2f517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086a68cd2f517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43506a68cd2f522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32534" name="name40126a68cd2f5de15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79526a68cd2f5de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576a68cd2f5f2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102144" name="name43556a68cd2f6dca4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28636a68cd2f6d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58894313" name="name13676a68cd2f91b38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86436a68cd2f91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EGR Cooler</w:t>
            </w:r>
          </w:p>
          <w:p/>
          <w:p/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13036a68cd2f92d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791788" name="name28166a68cd2fa0898" descr="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3.jpg"/>
                          <pic:cNvPicPr/>
                        </pic:nvPicPr>
                        <pic:blipFill>
                          <a:blip r:embed="rId46676a68cd2fa08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766a68cd2fa13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939082" name="name35646a68cd2fb26fd" descr="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4.jpg"/>
                          <pic:cNvPicPr/>
                        </pic:nvPicPr>
                        <pic:blipFill>
                          <a:blip r:embed="rId76786a68cd2fb2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 </w:t>
            </w:r>
            <w:hyperlink r:id="rId25206a68cd2fb35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- Fig. 9.103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731493" name="name20966a68cd2fbc999" descr="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5.jpg"/>
                          <pic:cNvPicPr/>
                        </pic:nvPicPr>
                        <pic:blipFill>
                          <a:blip r:embed="rId95786a68cd2fbc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 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33">
    <w:multiLevelType w:val="hybridMultilevel"/>
    <w:lvl w:ilvl="0" w:tplc="43799263">
      <w:start w:val="1"/>
      <w:numFmt w:val="decimal"/>
      <w:lvlText w:val="%1."/>
      <w:lvlJc w:val="left"/>
      <w:pPr>
        <w:ind w:left="720" w:hanging="360"/>
      </w:pPr>
    </w:lvl>
    <w:lvl w:ilvl="1" w:tplc="43799263" w:tentative="1">
      <w:start w:val="1"/>
      <w:numFmt w:val="lowerLetter"/>
      <w:lvlText w:val="%2."/>
      <w:lvlJc w:val="left"/>
      <w:pPr>
        <w:ind w:left="1440" w:hanging="360"/>
      </w:pPr>
    </w:lvl>
    <w:lvl w:ilvl="2" w:tplc="43799263" w:tentative="1">
      <w:start w:val="1"/>
      <w:numFmt w:val="lowerRoman"/>
      <w:lvlText w:val="%3."/>
      <w:lvlJc w:val="right"/>
      <w:pPr>
        <w:ind w:left="2160" w:hanging="180"/>
      </w:pPr>
    </w:lvl>
    <w:lvl w:ilvl="3" w:tplc="43799263" w:tentative="1">
      <w:start w:val="1"/>
      <w:numFmt w:val="decimal"/>
      <w:lvlText w:val="%4."/>
      <w:lvlJc w:val="left"/>
      <w:pPr>
        <w:ind w:left="2880" w:hanging="360"/>
      </w:pPr>
    </w:lvl>
    <w:lvl w:ilvl="4" w:tplc="43799263" w:tentative="1">
      <w:start w:val="1"/>
      <w:numFmt w:val="lowerLetter"/>
      <w:lvlText w:val="%5."/>
      <w:lvlJc w:val="left"/>
      <w:pPr>
        <w:ind w:left="3600" w:hanging="360"/>
      </w:pPr>
    </w:lvl>
    <w:lvl w:ilvl="5" w:tplc="43799263" w:tentative="1">
      <w:start w:val="1"/>
      <w:numFmt w:val="lowerRoman"/>
      <w:lvlText w:val="%6."/>
      <w:lvlJc w:val="right"/>
      <w:pPr>
        <w:ind w:left="4320" w:hanging="180"/>
      </w:pPr>
    </w:lvl>
    <w:lvl w:ilvl="6" w:tplc="43799263" w:tentative="1">
      <w:start w:val="1"/>
      <w:numFmt w:val="decimal"/>
      <w:lvlText w:val="%7."/>
      <w:lvlJc w:val="left"/>
      <w:pPr>
        <w:ind w:left="5040" w:hanging="360"/>
      </w:pPr>
    </w:lvl>
    <w:lvl w:ilvl="7" w:tplc="43799263" w:tentative="1">
      <w:start w:val="1"/>
      <w:numFmt w:val="lowerLetter"/>
      <w:lvlText w:val="%8."/>
      <w:lvlJc w:val="left"/>
      <w:pPr>
        <w:ind w:left="5760" w:hanging="360"/>
      </w:pPr>
    </w:lvl>
    <w:lvl w:ilvl="8" w:tplc="43799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2">
    <w:multiLevelType w:val="hybridMultilevel"/>
    <w:lvl w:ilvl="0" w:tplc="66081337">
      <w:start w:val="1"/>
      <w:numFmt w:val="decimal"/>
      <w:lvlText w:val="%1."/>
      <w:lvlJc w:val="left"/>
      <w:pPr>
        <w:ind w:left="720" w:hanging="360"/>
      </w:pPr>
    </w:lvl>
    <w:lvl w:ilvl="1" w:tplc="66081337" w:tentative="1">
      <w:start w:val="1"/>
      <w:numFmt w:val="lowerLetter"/>
      <w:lvlText w:val="%2."/>
      <w:lvlJc w:val="left"/>
      <w:pPr>
        <w:ind w:left="1440" w:hanging="360"/>
      </w:pPr>
    </w:lvl>
    <w:lvl w:ilvl="2" w:tplc="66081337" w:tentative="1">
      <w:start w:val="1"/>
      <w:numFmt w:val="lowerRoman"/>
      <w:lvlText w:val="%3."/>
      <w:lvlJc w:val="right"/>
      <w:pPr>
        <w:ind w:left="2160" w:hanging="180"/>
      </w:pPr>
    </w:lvl>
    <w:lvl w:ilvl="3" w:tplc="66081337" w:tentative="1">
      <w:start w:val="1"/>
      <w:numFmt w:val="decimal"/>
      <w:lvlText w:val="%4."/>
      <w:lvlJc w:val="left"/>
      <w:pPr>
        <w:ind w:left="2880" w:hanging="360"/>
      </w:pPr>
    </w:lvl>
    <w:lvl w:ilvl="4" w:tplc="66081337" w:tentative="1">
      <w:start w:val="1"/>
      <w:numFmt w:val="lowerLetter"/>
      <w:lvlText w:val="%5."/>
      <w:lvlJc w:val="left"/>
      <w:pPr>
        <w:ind w:left="3600" w:hanging="360"/>
      </w:pPr>
    </w:lvl>
    <w:lvl w:ilvl="5" w:tplc="66081337" w:tentative="1">
      <w:start w:val="1"/>
      <w:numFmt w:val="lowerRoman"/>
      <w:lvlText w:val="%6."/>
      <w:lvlJc w:val="right"/>
      <w:pPr>
        <w:ind w:left="4320" w:hanging="180"/>
      </w:pPr>
    </w:lvl>
    <w:lvl w:ilvl="6" w:tplc="66081337" w:tentative="1">
      <w:start w:val="1"/>
      <w:numFmt w:val="decimal"/>
      <w:lvlText w:val="%7."/>
      <w:lvlJc w:val="left"/>
      <w:pPr>
        <w:ind w:left="5040" w:hanging="360"/>
      </w:pPr>
    </w:lvl>
    <w:lvl w:ilvl="7" w:tplc="66081337" w:tentative="1">
      <w:start w:val="1"/>
      <w:numFmt w:val="lowerLetter"/>
      <w:lvlText w:val="%8."/>
      <w:lvlJc w:val="left"/>
      <w:pPr>
        <w:ind w:left="5760" w:hanging="360"/>
      </w:pPr>
    </w:lvl>
    <w:lvl w:ilvl="8" w:tplc="66081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1">
    <w:multiLevelType w:val="hybridMultilevel"/>
    <w:lvl w:ilvl="0" w:tplc="40766882">
      <w:start w:val="1"/>
      <w:numFmt w:val="decimal"/>
      <w:lvlText w:val="%1."/>
      <w:lvlJc w:val="left"/>
      <w:pPr>
        <w:ind w:left="720" w:hanging="360"/>
      </w:pPr>
    </w:lvl>
    <w:lvl w:ilvl="1" w:tplc="40766882" w:tentative="1">
      <w:start w:val="1"/>
      <w:numFmt w:val="lowerLetter"/>
      <w:lvlText w:val="%2."/>
      <w:lvlJc w:val="left"/>
      <w:pPr>
        <w:ind w:left="1440" w:hanging="360"/>
      </w:pPr>
    </w:lvl>
    <w:lvl w:ilvl="2" w:tplc="40766882" w:tentative="1">
      <w:start w:val="1"/>
      <w:numFmt w:val="lowerRoman"/>
      <w:lvlText w:val="%3."/>
      <w:lvlJc w:val="right"/>
      <w:pPr>
        <w:ind w:left="2160" w:hanging="180"/>
      </w:pPr>
    </w:lvl>
    <w:lvl w:ilvl="3" w:tplc="40766882" w:tentative="1">
      <w:start w:val="1"/>
      <w:numFmt w:val="decimal"/>
      <w:lvlText w:val="%4."/>
      <w:lvlJc w:val="left"/>
      <w:pPr>
        <w:ind w:left="2880" w:hanging="360"/>
      </w:pPr>
    </w:lvl>
    <w:lvl w:ilvl="4" w:tplc="40766882" w:tentative="1">
      <w:start w:val="1"/>
      <w:numFmt w:val="lowerLetter"/>
      <w:lvlText w:val="%5."/>
      <w:lvlJc w:val="left"/>
      <w:pPr>
        <w:ind w:left="3600" w:hanging="360"/>
      </w:pPr>
    </w:lvl>
    <w:lvl w:ilvl="5" w:tplc="40766882" w:tentative="1">
      <w:start w:val="1"/>
      <w:numFmt w:val="lowerRoman"/>
      <w:lvlText w:val="%6."/>
      <w:lvlJc w:val="right"/>
      <w:pPr>
        <w:ind w:left="4320" w:hanging="180"/>
      </w:pPr>
    </w:lvl>
    <w:lvl w:ilvl="6" w:tplc="40766882" w:tentative="1">
      <w:start w:val="1"/>
      <w:numFmt w:val="decimal"/>
      <w:lvlText w:val="%7."/>
      <w:lvlJc w:val="left"/>
      <w:pPr>
        <w:ind w:left="5040" w:hanging="360"/>
      </w:pPr>
    </w:lvl>
    <w:lvl w:ilvl="7" w:tplc="40766882" w:tentative="1">
      <w:start w:val="1"/>
      <w:numFmt w:val="lowerLetter"/>
      <w:lvlText w:val="%8."/>
      <w:lvlJc w:val="left"/>
      <w:pPr>
        <w:ind w:left="5760" w:hanging="360"/>
      </w:pPr>
    </w:lvl>
    <w:lvl w:ilvl="8" w:tplc="40766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0">
    <w:multiLevelType w:val="hybridMultilevel"/>
    <w:lvl w:ilvl="0" w:tplc="96392737">
      <w:start w:val="1"/>
      <w:numFmt w:val="decimal"/>
      <w:lvlText w:val="%1."/>
      <w:lvlJc w:val="left"/>
      <w:pPr>
        <w:ind w:left="720" w:hanging="360"/>
      </w:pPr>
    </w:lvl>
    <w:lvl w:ilvl="1" w:tplc="96392737" w:tentative="1">
      <w:start w:val="1"/>
      <w:numFmt w:val="lowerLetter"/>
      <w:lvlText w:val="%2."/>
      <w:lvlJc w:val="left"/>
      <w:pPr>
        <w:ind w:left="1440" w:hanging="360"/>
      </w:pPr>
    </w:lvl>
    <w:lvl w:ilvl="2" w:tplc="96392737" w:tentative="1">
      <w:start w:val="1"/>
      <w:numFmt w:val="lowerRoman"/>
      <w:lvlText w:val="%3."/>
      <w:lvlJc w:val="right"/>
      <w:pPr>
        <w:ind w:left="2160" w:hanging="180"/>
      </w:pPr>
    </w:lvl>
    <w:lvl w:ilvl="3" w:tplc="96392737" w:tentative="1">
      <w:start w:val="1"/>
      <w:numFmt w:val="decimal"/>
      <w:lvlText w:val="%4."/>
      <w:lvlJc w:val="left"/>
      <w:pPr>
        <w:ind w:left="2880" w:hanging="360"/>
      </w:pPr>
    </w:lvl>
    <w:lvl w:ilvl="4" w:tplc="96392737" w:tentative="1">
      <w:start w:val="1"/>
      <w:numFmt w:val="lowerLetter"/>
      <w:lvlText w:val="%5."/>
      <w:lvlJc w:val="left"/>
      <w:pPr>
        <w:ind w:left="3600" w:hanging="360"/>
      </w:pPr>
    </w:lvl>
    <w:lvl w:ilvl="5" w:tplc="96392737" w:tentative="1">
      <w:start w:val="1"/>
      <w:numFmt w:val="lowerRoman"/>
      <w:lvlText w:val="%6."/>
      <w:lvlJc w:val="right"/>
      <w:pPr>
        <w:ind w:left="4320" w:hanging="180"/>
      </w:pPr>
    </w:lvl>
    <w:lvl w:ilvl="6" w:tplc="96392737" w:tentative="1">
      <w:start w:val="1"/>
      <w:numFmt w:val="decimal"/>
      <w:lvlText w:val="%7."/>
      <w:lvlJc w:val="left"/>
      <w:pPr>
        <w:ind w:left="5040" w:hanging="360"/>
      </w:pPr>
    </w:lvl>
    <w:lvl w:ilvl="7" w:tplc="96392737" w:tentative="1">
      <w:start w:val="1"/>
      <w:numFmt w:val="lowerLetter"/>
      <w:lvlText w:val="%8."/>
      <w:lvlJc w:val="left"/>
      <w:pPr>
        <w:ind w:left="5760" w:hanging="360"/>
      </w:pPr>
    </w:lvl>
    <w:lvl w:ilvl="8" w:tplc="96392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9">
    <w:multiLevelType w:val="hybridMultilevel"/>
    <w:lvl w:ilvl="0" w:tplc="80899803">
      <w:start w:val="1"/>
      <w:numFmt w:val="decimal"/>
      <w:lvlText w:val="%1."/>
      <w:lvlJc w:val="left"/>
      <w:pPr>
        <w:ind w:left="720" w:hanging="360"/>
      </w:pPr>
    </w:lvl>
    <w:lvl w:ilvl="1" w:tplc="80899803" w:tentative="1">
      <w:start w:val="1"/>
      <w:numFmt w:val="lowerLetter"/>
      <w:lvlText w:val="%2."/>
      <w:lvlJc w:val="left"/>
      <w:pPr>
        <w:ind w:left="1440" w:hanging="360"/>
      </w:pPr>
    </w:lvl>
    <w:lvl w:ilvl="2" w:tplc="80899803" w:tentative="1">
      <w:start w:val="1"/>
      <w:numFmt w:val="lowerRoman"/>
      <w:lvlText w:val="%3."/>
      <w:lvlJc w:val="right"/>
      <w:pPr>
        <w:ind w:left="2160" w:hanging="180"/>
      </w:pPr>
    </w:lvl>
    <w:lvl w:ilvl="3" w:tplc="80899803" w:tentative="1">
      <w:start w:val="1"/>
      <w:numFmt w:val="decimal"/>
      <w:lvlText w:val="%4."/>
      <w:lvlJc w:val="left"/>
      <w:pPr>
        <w:ind w:left="2880" w:hanging="360"/>
      </w:pPr>
    </w:lvl>
    <w:lvl w:ilvl="4" w:tplc="80899803" w:tentative="1">
      <w:start w:val="1"/>
      <w:numFmt w:val="lowerLetter"/>
      <w:lvlText w:val="%5."/>
      <w:lvlJc w:val="left"/>
      <w:pPr>
        <w:ind w:left="3600" w:hanging="360"/>
      </w:pPr>
    </w:lvl>
    <w:lvl w:ilvl="5" w:tplc="80899803" w:tentative="1">
      <w:start w:val="1"/>
      <w:numFmt w:val="lowerRoman"/>
      <w:lvlText w:val="%6."/>
      <w:lvlJc w:val="right"/>
      <w:pPr>
        <w:ind w:left="4320" w:hanging="180"/>
      </w:pPr>
    </w:lvl>
    <w:lvl w:ilvl="6" w:tplc="80899803" w:tentative="1">
      <w:start w:val="1"/>
      <w:numFmt w:val="decimal"/>
      <w:lvlText w:val="%7."/>
      <w:lvlJc w:val="left"/>
      <w:pPr>
        <w:ind w:left="5040" w:hanging="360"/>
      </w:pPr>
    </w:lvl>
    <w:lvl w:ilvl="7" w:tplc="80899803" w:tentative="1">
      <w:start w:val="1"/>
      <w:numFmt w:val="lowerLetter"/>
      <w:lvlText w:val="%8."/>
      <w:lvlJc w:val="left"/>
      <w:pPr>
        <w:ind w:left="5760" w:hanging="360"/>
      </w:pPr>
    </w:lvl>
    <w:lvl w:ilvl="8" w:tplc="8089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8">
    <w:multiLevelType w:val="hybridMultilevel"/>
    <w:lvl w:ilvl="0" w:tplc="57849934">
      <w:start w:val="1"/>
      <w:numFmt w:val="decimal"/>
      <w:lvlText w:val="%1."/>
      <w:lvlJc w:val="left"/>
      <w:pPr>
        <w:ind w:left="720" w:hanging="360"/>
      </w:pPr>
    </w:lvl>
    <w:lvl w:ilvl="1" w:tplc="57849934" w:tentative="1">
      <w:start w:val="1"/>
      <w:numFmt w:val="lowerLetter"/>
      <w:lvlText w:val="%2."/>
      <w:lvlJc w:val="left"/>
      <w:pPr>
        <w:ind w:left="1440" w:hanging="360"/>
      </w:pPr>
    </w:lvl>
    <w:lvl w:ilvl="2" w:tplc="57849934" w:tentative="1">
      <w:start w:val="1"/>
      <w:numFmt w:val="lowerRoman"/>
      <w:lvlText w:val="%3."/>
      <w:lvlJc w:val="right"/>
      <w:pPr>
        <w:ind w:left="2160" w:hanging="180"/>
      </w:pPr>
    </w:lvl>
    <w:lvl w:ilvl="3" w:tplc="57849934" w:tentative="1">
      <w:start w:val="1"/>
      <w:numFmt w:val="decimal"/>
      <w:lvlText w:val="%4."/>
      <w:lvlJc w:val="left"/>
      <w:pPr>
        <w:ind w:left="2880" w:hanging="360"/>
      </w:pPr>
    </w:lvl>
    <w:lvl w:ilvl="4" w:tplc="57849934" w:tentative="1">
      <w:start w:val="1"/>
      <w:numFmt w:val="lowerLetter"/>
      <w:lvlText w:val="%5."/>
      <w:lvlJc w:val="left"/>
      <w:pPr>
        <w:ind w:left="3600" w:hanging="360"/>
      </w:pPr>
    </w:lvl>
    <w:lvl w:ilvl="5" w:tplc="57849934" w:tentative="1">
      <w:start w:val="1"/>
      <w:numFmt w:val="lowerRoman"/>
      <w:lvlText w:val="%6."/>
      <w:lvlJc w:val="right"/>
      <w:pPr>
        <w:ind w:left="4320" w:hanging="180"/>
      </w:pPr>
    </w:lvl>
    <w:lvl w:ilvl="6" w:tplc="57849934" w:tentative="1">
      <w:start w:val="1"/>
      <w:numFmt w:val="decimal"/>
      <w:lvlText w:val="%7."/>
      <w:lvlJc w:val="left"/>
      <w:pPr>
        <w:ind w:left="5040" w:hanging="360"/>
      </w:pPr>
    </w:lvl>
    <w:lvl w:ilvl="7" w:tplc="57849934" w:tentative="1">
      <w:start w:val="1"/>
      <w:numFmt w:val="lowerLetter"/>
      <w:lvlText w:val="%8."/>
      <w:lvlJc w:val="left"/>
      <w:pPr>
        <w:ind w:left="5760" w:hanging="360"/>
      </w:pPr>
    </w:lvl>
    <w:lvl w:ilvl="8" w:tplc="57849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7">
    <w:multiLevelType w:val="hybridMultilevel"/>
    <w:lvl w:ilvl="0" w:tplc="91529516">
      <w:start w:val="1"/>
      <w:numFmt w:val="decimal"/>
      <w:lvlText w:val="%1."/>
      <w:lvlJc w:val="left"/>
      <w:pPr>
        <w:ind w:left="720" w:hanging="360"/>
      </w:pPr>
    </w:lvl>
    <w:lvl w:ilvl="1" w:tplc="91529516" w:tentative="1">
      <w:start w:val="1"/>
      <w:numFmt w:val="lowerLetter"/>
      <w:lvlText w:val="%2."/>
      <w:lvlJc w:val="left"/>
      <w:pPr>
        <w:ind w:left="1440" w:hanging="360"/>
      </w:pPr>
    </w:lvl>
    <w:lvl w:ilvl="2" w:tplc="91529516" w:tentative="1">
      <w:start w:val="1"/>
      <w:numFmt w:val="lowerRoman"/>
      <w:lvlText w:val="%3."/>
      <w:lvlJc w:val="right"/>
      <w:pPr>
        <w:ind w:left="2160" w:hanging="180"/>
      </w:pPr>
    </w:lvl>
    <w:lvl w:ilvl="3" w:tplc="91529516" w:tentative="1">
      <w:start w:val="1"/>
      <w:numFmt w:val="decimal"/>
      <w:lvlText w:val="%4."/>
      <w:lvlJc w:val="left"/>
      <w:pPr>
        <w:ind w:left="2880" w:hanging="360"/>
      </w:pPr>
    </w:lvl>
    <w:lvl w:ilvl="4" w:tplc="91529516" w:tentative="1">
      <w:start w:val="1"/>
      <w:numFmt w:val="lowerLetter"/>
      <w:lvlText w:val="%5."/>
      <w:lvlJc w:val="left"/>
      <w:pPr>
        <w:ind w:left="3600" w:hanging="360"/>
      </w:pPr>
    </w:lvl>
    <w:lvl w:ilvl="5" w:tplc="91529516" w:tentative="1">
      <w:start w:val="1"/>
      <w:numFmt w:val="lowerRoman"/>
      <w:lvlText w:val="%6."/>
      <w:lvlJc w:val="right"/>
      <w:pPr>
        <w:ind w:left="4320" w:hanging="180"/>
      </w:pPr>
    </w:lvl>
    <w:lvl w:ilvl="6" w:tplc="91529516" w:tentative="1">
      <w:start w:val="1"/>
      <w:numFmt w:val="decimal"/>
      <w:lvlText w:val="%7."/>
      <w:lvlJc w:val="left"/>
      <w:pPr>
        <w:ind w:left="5040" w:hanging="360"/>
      </w:pPr>
    </w:lvl>
    <w:lvl w:ilvl="7" w:tplc="91529516" w:tentative="1">
      <w:start w:val="1"/>
      <w:numFmt w:val="lowerLetter"/>
      <w:lvlText w:val="%8."/>
      <w:lvlJc w:val="left"/>
      <w:pPr>
        <w:ind w:left="5760" w:hanging="360"/>
      </w:pPr>
    </w:lvl>
    <w:lvl w:ilvl="8" w:tplc="91529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6">
    <w:multiLevelType w:val="hybridMultilevel"/>
    <w:lvl w:ilvl="0" w:tplc="32926133">
      <w:start w:val="1"/>
      <w:numFmt w:val="decimal"/>
      <w:lvlText w:val="%1."/>
      <w:lvlJc w:val="left"/>
      <w:pPr>
        <w:ind w:left="720" w:hanging="360"/>
      </w:pPr>
    </w:lvl>
    <w:lvl w:ilvl="1" w:tplc="32926133" w:tentative="1">
      <w:start w:val="1"/>
      <w:numFmt w:val="lowerLetter"/>
      <w:lvlText w:val="%2."/>
      <w:lvlJc w:val="left"/>
      <w:pPr>
        <w:ind w:left="1440" w:hanging="360"/>
      </w:pPr>
    </w:lvl>
    <w:lvl w:ilvl="2" w:tplc="32926133" w:tentative="1">
      <w:start w:val="1"/>
      <w:numFmt w:val="lowerRoman"/>
      <w:lvlText w:val="%3."/>
      <w:lvlJc w:val="right"/>
      <w:pPr>
        <w:ind w:left="2160" w:hanging="180"/>
      </w:pPr>
    </w:lvl>
    <w:lvl w:ilvl="3" w:tplc="32926133" w:tentative="1">
      <w:start w:val="1"/>
      <w:numFmt w:val="decimal"/>
      <w:lvlText w:val="%4."/>
      <w:lvlJc w:val="left"/>
      <w:pPr>
        <w:ind w:left="2880" w:hanging="360"/>
      </w:pPr>
    </w:lvl>
    <w:lvl w:ilvl="4" w:tplc="32926133" w:tentative="1">
      <w:start w:val="1"/>
      <w:numFmt w:val="lowerLetter"/>
      <w:lvlText w:val="%5."/>
      <w:lvlJc w:val="left"/>
      <w:pPr>
        <w:ind w:left="3600" w:hanging="360"/>
      </w:pPr>
    </w:lvl>
    <w:lvl w:ilvl="5" w:tplc="32926133" w:tentative="1">
      <w:start w:val="1"/>
      <w:numFmt w:val="lowerRoman"/>
      <w:lvlText w:val="%6."/>
      <w:lvlJc w:val="right"/>
      <w:pPr>
        <w:ind w:left="4320" w:hanging="180"/>
      </w:pPr>
    </w:lvl>
    <w:lvl w:ilvl="6" w:tplc="32926133" w:tentative="1">
      <w:start w:val="1"/>
      <w:numFmt w:val="decimal"/>
      <w:lvlText w:val="%7."/>
      <w:lvlJc w:val="left"/>
      <w:pPr>
        <w:ind w:left="5040" w:hanging="360"/>
      </w:pPr>
    </w:lvl>
    <w:lvl w:ilvl="7" w:tplc="32926133" w:tentative="1">
      <w:start w:val="1"/>
      <w:numFmt w:val="lowerLetter"/>
      <w:lvlText w:val="%8."/>
      <w:lvlJc w:val="left"/>
      <w:pPr>
        <w:ind w:left="5760" w:hanging="360"/>
      </w:pPr>
    </w:lvl>
    <w:lvl w:ilvl="8" w:tplc="32926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5">
    <w:multiLevelType w:val="hybridMultilevel"/>
    <w:lvl w:ilvl="0" w:tplc="22885105">
      <w:start w:val="1"/>
      <w:numFmt w:val="decimal"/>
      <w:lvlText w:val="%1."/>
      <w:lvlJc w:val="left"/>
      <w:pPr>
        <w:ind w:left="720" w:hanging="360"/>
      </w:pPr>
    </w:lvl>
    <w:lvl w:ilvl="1" w:tplc="22885105" w:tentative="1">
      <w:start w:val="1"/>
      <w:numFmt w:val="lowerLetter"/>
      <w:lvlText w:val="%2."/>
      <w:lvlJc w:val="left"/>
      <w:pPr>
        <w:ind w:left="1440" w:hanging="360"/>
      </w:pPr>
    </w:lvl>
    <w:lvl w:ilvl="2" w:tplc="22885105" w:tentative="1">
      <w:start w:val="1"/>
      <w:numFmt w:val="lowerRoman"/>
      <w:lvlText w:val="%3."/>
      <w:lvlJc w:val="right"/>
      <w:pPr>
        <w:ind w:left="2160" w:hanging="180"/>
      </w:pPr>
    </w:lvl>
    <w:lvl w:ilvl="3" w:tplc="22885105" w:tentative="1">
      <w:start w:val="1"/>
      <w:numFmt w:val="decimal"/>
      <w:lvlText w:val="%4."/>
      <w:lvlJc w:val="left"/>
      <w:pPr>
        <w:ind w:left="2880" w:hanging="360"/>
      </w:pPr>
    </w:lvl>
    <w:lvl w:ilvl="4" w:tplc="22885105" w:tentative="1">
      <w:start w:val="1"/>
      <w:numFmt w:val="lowerLetter"/>
      <w:lvlText w:val="%5."/>
      <w:lvlJc w:val="left"/>
      <w:pPr>
        <w:ind w:left="3600" w:hanging="360"/>
      </w:pPr>
    </w:lvl>
    <w:lvl w:ilvl="5" w:tplc="22885105" w:tentative="1">
      <w:start w:val="1"/>
      <w:numFmt w:val="lowerRoman"/>
      <w:lvlText w:val="%6."/>
      <w:lvlJc w:val="right"/>
      <w:pPr>
        <w:ind w:left="4320" w:hanging="180"/>
      </w:pPr>
    </w:lvl>
    <w:lvl w:ilvl="6" w:tplc="22885105" w:tentative="1">
      <w:start w:val="1"/>
      <w:numFmt w:val="decimal"/>
      <w:lvlText w:val="%7."/>
      <w:lvlJc w:val="left"/>
      <w:pPr>
        <w:ind w:left="5040" w:hanging="360"/>
      </w:pPr>
    </w:lvl>
    <w:lvl w:ilvl="7" w:tplc="22885105" w:tentative="1">
      <w:start w:val="1"/>
      <w:numFmt w:val="lowerLetter"/>
      <w:lvlText w:val="%8."/>
      <w:lvlJc w:val="left"/>
      <w:pPr>
        <w:ind w:left="5760" w:hanging="360"/>
      </w:pPr>
    </w:lvl>
    <w:lvl w:ilvl="8" w:tplc="22885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4">
    <w:multiLevelType w:val="hybridMultilevel"/>
    <w:lvl w:ilvl="0" w:tplc="64434585">
      <w:start w:val="1"/>
      <w:numFmt w:val="decimal"/>
      <w:lvlText w:val="%1."/>
      <w:lvlJc w:val="left"/>
      <w:pPr>
        <w:ind w:left="720" w:hanging="360"/>
      </w:pPr>
    </w:lvl>
    <w:lvl w:ilvl="1" w:tplc="64434585" w:tentative="1">
      <w:start w:val="1"/>
      <w:numFmt w:val="lowerLetter"/>
      <w:lvlText w:val="%2."/>
      <w:lvlJc w:val="left"/>
      <w:pPr>
        <w:ind w:left="1440" w:hanging="360"/>
      </w:pPr>
    </w:lvl>
    <w:lvl w:ilvl="2" w:tplc="64434585" w:tentative="1">
      <w:start w:val="1"/>
      <w:numFmt w:val="lowerRoman"/>
      <w:lvlText w:val="%3."/>
      <w:lvlJc w:val="right"/>
      <w:pPr>
        <w:ind w:left="2160" w:hanging="180"/>
      </w:pPr>
    </w:lvl>
    <w:lvl w:ilvl="3" w:tplc="64434585" w:tentative="1">
      <w:start w:val="1"/>
      <w:numFmt w:val="decimal"/>
      <w:lvlText w:val="%4."/>
      <w:lvlJc w:val="left"/>
      <w:pPr>
        <w:ind w:left="2880" w:hanging="360"/>
      </w:pPr>
    </w:lvl>
    <w:lvl w:ilvl="4" w:tplc="64434585" w:tentative="1">
      <w:start w:val="1"/>
      <w:numFmt w:val="lowerLetter"/>
      <w:lvlText w:val="%5."/>
      <w:lvlJc w:val="left"/>
      <w:pPr>
        <w:ind w:left="3600" w:hanging="360"/>
      </w:pPr>
    </w:lvl>
    <w:lvl w:ilvl="5" w:tplc="64434585" w:tentative="1">
      <w:start w:val="1"/>
      <w:numFmt w:val="lowerRoman"/>
      <w:lvlText w:val="%6."/>
      <w:lvlJc w:val="right"/>
      <w:pPr>
        <w:ind w:left="4320" w:hanging="180"/>
      </w:pPr>
    </w:lvl>
    <w:lvl w:ilvl="6" w:tplc="64434585" w:tentative="1">
      <w:start w:val="1"/>
      <w:numFmt w:val="decimal"/>
      <w:lvlText w:val="%7."/>
      <w:lvlJc w:val="left"/>
      <w:pPr>
        <w:ind w:left="5040" w:hanging="360"/>
      </w:pPr>
    </w:lvl>
    <w:lvl w:ilvl="7" w:tplc="64434585" w:tentative="1">
      <w:start w:val="1"/>
      <w:numFmt w:val="lowerLetter"/>
      <w:lvlText w:val="%8."/>
      <w:lvlJc w:val="left"/>
      <w:pPr>
        <w:ind w:left="5760" w:hanging="360"/>
      </w:pPr>
    </w:lvl>
    <w:lvl w:ilvl="8" w:tplc="64434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3">
    <w:multiLevelType w:val="hybridMultilevel"/>
    <w:lvl w:ilvl="0" w:tplc="38785494">
      <w:start w:val="1"/>
      <w:numFmt w:val="decimal"/>
      <w:lvlText w:val="%1."/>
      <w:lvlJc w:val="left"/>
      <w:pPr>
        <w:ind w:left="720" w:hanging="360"/>
      </w:pPr>
    </w:lvl>
    <w:lvl w:ilvl="1" w:tplc="38785494" w:tentative="1">
      <w:start w:val="1"/>
      <w:numFmt w:val="lowerLetter"/>
      <w:lvlText w:val="%2."/>
      <w:lvlJc w:val="left"/>
      <w:pPr>
        <w:ind w:left="1440" w:hanging="360"/>
      </w:pPr>
    </w:lvl>
    <w:lvl w:ilvl="2" w:tplc="38785494" w:tentative="1">
      <w:start w:val="1"/>
      <w:numFmt w:val="lowerRoman"/>
      <w:lvlText w:val="%3."/>
      <w:lvlJc w:val="right"/>
      <w:pPr>
        <w:ind w:left="2160" w:hanging="180"/>
      </w:pPr>
    </w:lvl>
    <w:lvl w:ilvl="3" w:tplc="38785494" w:tentative="1">
      <w:start w:val="1"/>
      <w:numFmt w:val="decimal"/>
      <w:lvlText w:val="%4."/>
      <w:lvlJc w:val="left"/>
      <w:pPr>
        <w:ind w:left="2880" w:hanging="360"/>
      </w:pPr>
    </w:lvl>
    <w:lvl w:ilvl="4" w:tplc="38785494" w:tentative="1">
      <w:start w:val="1"/>
      <w:numFmt w:val="lowerLetter"/>
      <w:lvlText w:val="%5."/>
      <w:lvlJc w:val="left"/>
      <w:pPr>
        <w:ind w:left="3600" w:hanging="360"/>
      </w:pPr>
    </w:lvl>
    <w:lvl w:ilvl="5" w:tplc="38785494" w:tentative="1">
      <w:start w:val="1"/>
      <w:numFmt w:val="lowerRoman"/>
      <w:lvlText w:val="%6."/>
      <w:lvlJc w:val="right"/>
      <w:pPr>
        <w:ind w:left="4320" w:hanging="180"/>
      </w:pPr>
    </w:lvl>
    <w:lvl w:ilvl="6" w:tplc="38785494" w:tentative="1">
      <w:start w:val="1"/>
      <w:numFmt w:val="decimal"/>
      <w:lvlText w:val="%7."/>
      <w:lvlJc w:val="left"/>
      <w:pPr>
        <w:ind w:left="5040" w:hanging="360"/>
      </w:pPr>
    </w:lvl>
    <w:lvl w:ilvl="7" w:tplc="38785494" w:tentative="1">
      <w:start w:val="1"/>
      <w:numFmt w:val="lowerLetter"/>
      <w:lvlText w:val="%8."/>
      <w:lvlJc w:val="left"/>
      <w:pPr>
        <w:ind w:left="5760" w:hanging="360"/>
      </w:pPr>
    </w:lvl>
    <w:lvl w:ilvl="8" w:tplc="38785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2">
    <w:multiLevelType w:val="hybridMultilevel"/>
    <w:lvl w:ilvl="0" w:tplc="86284371">
      <w:start w:val="1"/>
      <w:numFmt w:val="decimal"/>
      <w:lvlText w:val="%1."/>
      <w:lvlJc w:val="left"/>
      <w:pPr>
        <w:ind w:left="720" w:hanging="360"/>
      </w:pPr>
    </w:lvl>
    <w:lvl w:ilvl="1" w:tplc="86284371" w:tentative="1">
      <w:start w:val="1"/>
      <w:numFmt w:val="lowerLetter"/>
      <w:lvlText w:val="%2."/>
      <w:lvlJc w:val="left"/>
      <w:pPr>
        <w:ind w:left="1440" w:hanging="360"/>
      </w:pPr>
    </w:lvl>
    <w:lvl w:ilvl="2" w:tplc="86284371" w:tentative="1">
      <w:start w:val="1"/>
      <w:numFmt w:val="lowerRoman"/>
      <w:lvlText w:val="%3."/>
      <w:lvlJc w:val="right"/>
      <w:pPr>
        <w:ind w:left="2160" w:hanging="180"/>
      </w:pPr>
    </w:lvl>
    <w:lvl w:ilvl="3" w:tplc="86284371" w:tentative="1">
      <w:start w:val="1"/>
      <w:numFmt w:val="decimal"/>
      <w:lvlText w:val="%4."/>
      <w:lvlJc w:val="left"/>
      <w:pPr>
        <w:ind w:left="2880" w:hanging="360"/>
      </w:pPr>
    </w:lvl>
    <w:lvl w:ilvl="4" w:tplc="86284371" w:tentative="1">
      <w:start w:val="1"/>
      <w:numFmt w:val="lowerLetter"/>
      <w:lvlText w:val="%5."/>
      <w:lvlJc w:val="left"/>
      <w:pPr>
        <w:ind w:left="3600" w:hanging="360"/>
      </w:pPr>
    </w:lvl>
    <w:lvl w:ilvl="5" w:tplc="86284371" w:tentative="1">
      <w:start w:val="1"/>
      <w:numFmt w:val="lowerRoman"/>
      <w:lvlText w:val="%6."/>
      <w:lvlJc w:val="right"/>
      <w:pPr>
        <w:ind w:left="4320" w:hanging="180"/>
      </w:pPr>
    </w:lvl>
    <w:lvl w:ilvl="6" w:tplc="86284371" w:tentative="1">
      <w:start w:val="1"/>
      <w:numFmt w:val="decimal"/>
      <w:lvlText w:val="%7."/>
      <w:lvlJc w:val="left"/>
      <w:pPr>
        <w:ind w:left="5040" w:hanging="360"/>
      </w:pPr>
    </w:lvl>
    <w:lvl w:ilvl="7" w:tplc="86284371" w:tentative="1">
      <w:start w:val="1"/>
      <w:numFmt w:val="lowerLetter"/>
      <w:lvlText w:val="%8."/>
      <w:lvlJc w:val="left"/>
      <w:pPr>
        <w:ind w:left="5760" w:hanging="360"/>
      </w:pPr>
    </w:lvl>
    <w:lvl w:ilvl="8" w:tplc="86284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1">
    <w:multiLevelType w:val="hybridMultilevel"/>
    <w:lvl w:ilvl="0" w:tplc="76797544">
      <w:start w:val="1"/>
      <w:numFmt w:val="decimal"/>
      <w:lvlText w:val="%1."/>
      <w:lvlJc w:val="left"/>
      <w:pPr>
        <w:ind w:left="720" w:hanging="360"/>
      </w:pPr>
    </w:lvl>
    <w:lvl w:ilvl="1" w:tplc="76797544" w:tentative="1">
      <w:start w:val="1"/>
      <w:numFmt w:val="lowerLetter"/>
      <w:lvlText w:val="%2."/>
      <w:lvlJc w:val="left"/>
      <w:pPr>
        <w:ind w:left="1440" w:hanging="360"/>
      </w:pPr>
    </w:lvl>
    <w:lvl w:ilvl="2" w:tplc="76797544" w:tentative="1">
      <w:start w:val="1"/>
      <w:numFmt w:val="lowerRoman"/>
      <w:lvlText w:val="%3."/>
      <w:lvlJc w:val="right"/>
      <w:pPr>
        <w:ind w:left="2160" w:hanging="180"/>
      </w:pPr>
    </w:lvl>
    <w:lvl w:ilvl="3" w:tplc="76797544" w:tentative="1">
      <w:start w:val="1"/>
      <w:numFmt w:val="decimal"/>
      <w:lvlText w:val="%4."/>
      <w:lvlJc w:val="left"/>
      <w:pPr>
        <w:ind w:left="2880" w:hanging="360"/>
      </w:pPr>
    </w:lvl>
    <w:lvl w:ilvl="4" w:tplc="76797544" w:tentative="1">
      <w:start w:val="1"/>
      <w:numFmt w:val="lowerLetter"/>
      <w:lvlText w:val="%5."/>
      <w:lvlJc w:val="left"/>
      <w:pPr>
        <w:ind w:left="3600" w:hanging="360"/>
      </w:pPr>
    </w:lvl>
    <w:lvl w:ilvl="5" w:tplc="76797544" w:tentative="1">
      <w:start w:val="1"/>
      <w:numFmt w:val="lowerRoman"/>
      <w:lvlText w:val="%6."/>
      <w:lvlJc w:val="right"/>
      <w:pPr>
        <w:ind w:left="4320" w:hanging="180"/>
      </w:pPr>
    </w:lvl>
    <w:lvl w:ilvl="6" w:tplc="76797544" w:tentative="1">
      <w:start w:val="1"/>
      <w:numFmt w:val="decimal"/>
      <w:lvlText w:val="%7."/>
      <w:lvlJc w:val="left"/>
      <w:pPr>
        <w:ind w:left="5040" w:hanging="360"/>
      </w:pPr>
    </w:lvl>
    <w:lvl w:ilvl="7" w:tplc="76797544" w:tentative="1">
      <w:start w:val="1"/>
      <w:numFmt w:val="lowerLetter"/>
      <w:lvlText w:val="%8."/>
      <w:lvlJc w:val="left"/>
      <w:pPr>
        <w:ind w:left="5760" w:hanging="360"/>
      </w:pPr>
    </w:lvl>
    <w:lvl w:ilvl="8" w:tplc="76797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0">
    <w:multiLevelType w:val="hybridMultilevel"/>
    <w:lvl w:ilvl="0" w:tplc="28617650">
      <w:start w:val="1"/>
      <w:numFmt w:val="decimal"/>
      <w:lvlText w:val="%1."/>
      <w:lvlJc w:val="left"/>
      <w:pPr>
        <w:ind w:left="720" w:hanging="360"/>
      </w:pPr>
    </w:lvl>
    <w:lvl w:ilvl="1" w:tplc="28617650" w:tentative="1">
      <w:start w:val="1"/>
      <w:numFmt w:val="lowerLetter"/>
      <w:lvlText w:val="%2."/>
      <w:lvlJc w:val="left"/>
      <w:pPr>
        <w:ind w:left="1440" w:hanging="360"/>
      </w:pPr>
    </w:lvl>
    <w:lvl w:ilvl="2" w:tplc="28617650" w:tentative="1">
      <w:start w:val="1"/>
      <w:numFmt w:val="lowerRoman"/>
      <w:lvlText w:val="%3."/>
      <w:lvlJc w:val="right"/>
      <w:pPr>
        <w:ind w:left="2160" w:hanging="180"/>
      </w:pPr>
    </w:lvl>
    <w:lvl w:ilvl="3" w:tplc="28617650" w:tentative="1">
      <w:start w:val="1"/>
      <w:numFmt w:val="decimal"/>
      <w:lvlText w:val="%4."/>
      <w:lvlJc w:val="left"/>
      <w:pPr>
        <w:ind w:left="2880" w:hanging="360"/>
      </w:pPr>
    </w:lvl>
    <w:lvl w:ilvl="4" w:tplc="28617650" w:tentative="1">
      <w:start w:val="1"/>
      <w:numFmt w:val="lowerLetter"/>
      <w:lvlText w:val="%5."/>
      <w:lvlJc w:val="left"/>
      <w:pPr>
        <w:ind w:left="3600" w:hanging="360"/>
      </w:pPr>
    </w:lvl>
    <w:lvl w:ilvl="5" w:tplc="28617650" w:tentative="1">
      <w:start w:val="1"/>
      <w:numFmt w:val="lowerRoman"/>
      <w:lvlText w:val="%6."/>
      <w:lvlJc w:val="right"/>
      <w:pPr>
        <w:ind w:left="4320" w:hanging="180"/>
      </w:pPr>
    </w:lvl>
    <w:lvl w:ilvl="6" w:tplc="28617650" w:tentative="1">
      <w:start w:val="1"/>
      <w:numFmt w:val="decimal"/>
      <w:lvlText w:val="%7."/>
      <w:lvlJc w:val="left"/>
      <w:pPr>
        <w:ind w:left="5040" w:hanging="360"/>
      </w:pPr>
    </w:lvl>
    <w:lvl w:ilvl="7" w:tplc="28617650" w:tentative="1">
      <w:start w:val="1"/>
      <w:numFmt w:val="lowerLetter"/>
      <w:lvlText w:val="%8."/>
      <w:lvlJc w:val="left"/>
      <w:pPr>
        <w:ind w:left="5760" w:hanging="360"/>
      </w:pPr>
    </w:lvl>
    <w:lvl w:ilvl="8" w:tplc="28617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9">
    <w:multiLevelType w:val="hybridMultilevel"/>
    <w:lvl w:ilvl="0" w:tplc="12030505">
      <w:start w:val="1"/>
      <w:numFmt w:val="decimal"/>
      <w:lvlText w:val="%1."/>
      <w:lvlJc w:val="left"/>
      <w:pPr>
        <w:ind w:left="720" w:hanging="360"/>
      </w:pPr>
    </w:lvl>
    <w:lvl w:ilvl="1" w:tplc="12030505" w:tentative="1">
      <w:start w:val="1"/>
      <w:numFmt w:val="lowerLetter"/>
      <w:lvlText w:val="%2."/>
      <w:lvlJc w:val="left"/>
      <w:pPr>
        <w:ind w:left="1440" w:hanging="360"/>
      </w:pPr>
    </w:lvl>
    <w:lvl w:ilvl="2" w:tplc="12030505" w:tentative="1">
      <w:start w:val="1"/>
      <w:numFmt w:val="lowerRoman"/>
      <w:lvlText w:val="%3."/>
      <w:lvlJc w:val="right"/>
      <w:pPr>
        <w:ind w:left="2160" w:hanging="180"/>
      </w:pPr>
    </w:lvl>
    <w:lvl w:ilvl="3" w:tplc="12030505" w:tentative="1">
      <w:start w:val="1"/>
      <w:numFmt w:val="decimal"/>
      <w:lvlText w:val="%4."/>
      <w:lvlJc w:val="left"/>
      <w:pPr>
        <w:ind w:left="2880" w:hanging="360"/>
      </w:pPr>
    </w:lvl>
    <w:lvl w:ilvl="4" w:tplc="12030505" w:tentative="1">
      <w:start w:val="1"/>
      <w:numFmt w:val="lowerLetter"/>
      <w:lvlText w:val="%5."/>
      <w:lvlJc w:val="left"/>
      <w:pPr>
        <w:ind w:left="3600" w:hanging="360"/>
      </w:pPr>
    </w:lvl>
    <w:lvl w:ilvl="5" w:tplc="12030505" w:tentative="1">
      <w:start w:val="1"/>
      <w:numFmt w:val="lowerRoman"/>
      <w:lvlText w:val="%6."/>
      <w:lvlJc w:val="right"/>
      <w:pPr>
        <w:ind w:left="4320" w:hanging="180"/>
      </w:pPr>
    </w:lvl>
    <w:lvl w:ilvl="6" w:tplc="12030505" w:tentative="1">
      <w:start w:val="1"/>
      <w:numFmt w:val="decimal"/>
      <w:lvlText w:val="%7."/>
      <w:lvlJc w:val="left"/>
      <w:pPr>
        <w:ind w:left="5040" w:hanging="360"/>
      </w:pPr>
    </w:lvl>
    <w:lvl w:ilvl="7" w:tplc="12030505" w:tentative="1">
      <w:start w:val="1"/>
      <w:numFmt w:val="lowerLetter"/>
      <w:lvlText w:val="%8."/>
      <w:lvlJc w:val="left"/>
      <w:pPr>
        <w:ind w:left="5760" w:hanging="360"/>
      </w:pPr>
    </w:lvl>
    <w:lvl w:ilvl="8" w:tplc="12030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8">
    <w:multiLevelType w:val="hybridMultilevel"/>
    <w:lvl w:ilvl="0" w:tplc="27649349">
      <w:start w:val="1"/>
      <w:numFmt w:val="decimal"/>
      <w:lvlText w:val="%1."/>
      <w:lvlJc w:val="left"/>
      <w:pPr>
        <w:ind w:left="720" w:hanging="360"/>
      </w:pPr>
    </w:lvl>
    <w:lvl w:ilvl="1" w:tplc="27649349" w:tentative="1">
      <w:start w:val="1"/>
      <w:numFmt w:val="lowerLetter"/>
      <w:lvlText w:val="%2."/>
      <w:lvlJc w:val="left"/>
      <w:pPr>
        <w:ind w:left="1440" w:hanging="360"/>
      </w:pPr>
    </w:lvl>
    <w:lvl w:ilvl="2" w:tplc="27649349" w:tentative="1">
      <w:start w:val="1"/>
      <w:numFmt w:val="lowerRoman"/>
      <w:lvlText w:val="%3."/>
      <w:lvlJc w:val="right"/>
      <w:pPr>
        <w:ind w:left="2160" w:hanging="180"/>
      </w:pPr>
    </w:lvl>
    <w:lvl w:ilvl="3" w:tplc="27649349" w:tentative="1">
      <w:start w:val="1"/>
      <w:numFmt w:val="decimal"/>
      <w:lvlText w:val="%4."/>
      <w:lvlJc w:val="left"/>
      <w:pPr>
        <w:ind w:left="2880" w:hanging="360"/>
      </w:pPr>
    </w:lvl>
    <w:lvl w:ilvl="4" w:tplc="27649349" w:tentative="1">
      <w:start w:val="1"/>
      <w:numFmt w:val="lowerLetter"/>
      <w:lvlText w:val="%5."/>
      <w:lvlJc w:val="left"/>
      <w:pPr>
        <w:ind w:left="3600" w:hanging="360"/>
      </w:pPr>
    </w:lvl>
    <w:lvl w:ilvl="5" w:tplc="27649349" w:tentative="1">
      <w:start w:val="1"/>
      <w:numFmt w:val="lowerRoman"/>
      <w:lvlText w:val="%6."/>
      <w:lvlJc w:val="right"/>
      <w:pPr>
        <w:ind w:left="4320" w:hanging="180"/>
      </w:pPr>
    </w:lvl>
    <w:lvl w:ilvl="6" w:tplc="27649349" w:tentative="1">
      <w:start w:val="1"/>
      <w:numFmt w:val="decimal"/>
      <w:lvlText w:val="%7."/>
      <w:lvlJc w:val="left"/>
      <w:pPr>
        <w:ind w:left="5040" w:hanging="360"/>
      </w:pPr>
    </w:lvl>
    <w:lvl w:ilvl="7" w:tplc="27649349" w:tentative="1">
      <w:start w:val="1"/>
      <w:numFmt w:val="lowerLetter"/>
      <w:lvlText w:val="%8."/>
      <w:lvlJc w:val="left"/>
      <w:pPr>
        <w:ind w:left="5760" w:hanging="360"/>
      </w:pPr>
    </w:lvl>
    <w:lvl w:ilvl="8" w:tplc="27649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7">
    <w:multiLevelType w:val="hybridMultilevel"/>
    <w:lvl w:ilvl="0" w:tplc="10177307">
      <w:start w:val="1"/>
      <w:numFmt w:val="decimal"/>
      <w:lvlText w:val="%1."/>
      <w:lvlJc w:val="left"/>
      <w:pPr>
        <w:ind w:left="720" w:hanging="360"/>
      </w:pPr>
    </w:lvl>
    <w:lvl w:ilvl="1" w:tplc="10177307" w:tentative="1">
      <w:start w:val="1"/>
      <w:numFmt w:val="lowerLetter"/>
      <w:lvlText w:val="%2."/>
      <w:lvlJc w:val="left"/>
      <w:pPr>
        <w:ind w:left="1440" w:hanging="360"/>
      </w:pPr>
    </w:lvl>
    <w:lvl w:ilvl="2" w:tplc="10177307" w:tentative="1">
      <w:start w:val="1"/>
      <w:numFmt w:val="lowerRoman"/>
      <w:lvlText w:val="%3."/>
      <w:lvlJc w:val="right"/>
      <w:pPr>
        <w:ind w:left="2160" w:hanging="180"/>
      </w:pPr>
    </w:lvl>
    <w:lvl w:ilvl="3" w:tplc="10177307" w:tentative="1">
      <w:start w:val="1"/>
      <w:numFmt w:val="decimal"/>
      <w:lvlText w:val="%4."/>
      <w:lvlJc w:val="left"/>
      <w:pPr>
        <w:ind w:left="2880" w:hanging="360"/>
      </w:pPr>
    </w:lvl>
    <w:lvl w:ilvl="4" w:tplc="10177307" w:tentative="1">
      <w:start w:val="1"/>
      <w:numFmt w:val="lowerLetter"/>
      <w:lvlText w:val="%5."/>
      <w:lvlJc w:val="left"/>
      <w:pPr>
        <w:ind w:left="3600" w:hanging="360"/>
      </w:pPr>
    </w:lvl>
    <w:lvl w:ilvl="5" w:tplc="10177307" w:tentative="1">
      <w:start w:val="1"/>
      <w:numFmt w:val="lowerRoman"/>
      <w:lvlText w:val="%6."/>
      <w:lvlJc w:val="right"/>
      <w:pPr>
        <w:ind w:left="4320" w:hanging="180"/>
      </w:pPr>
    </w:lvl>
    <w:lvl w:ilvl="6" w:tplc="10177307" w:tentative="1">
      <w:start w:val="1"/>
      <w:numFmt w:val="decimal"/>
      <w:lvlText w:val="%7."/>
      <w:lvlJc w:val="left"/>
      <w:pPr>
        <w:ind w:left="5040" w:hanging="360"/>
      </w:pPr>
    </w:lvl>
    <w:lvl w:ilvl="7" w:tplc="10177307" w:tentative="1">
      <w:start w:val="1"/>
      <w:numFmt w:val="lowerLetter"/>
      <w:lvlText w:val="%8."/>
      <w:lvlJc w:val="left"/>
      <w:pPr>
        <w:ind w:left="5760" w:hanging="360"/>
      </w:pPr>
    </w:lvl>
    <w:lvl w:ilvl="8" w:tplc="10177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6">
    <w:multiLevelType w:val="hybridMultilevel"/>
    <w:lvl w:ilvl="0" w:tplc="24493623">
      <w:start w:val="1"/>
      <w:numFmt w:val="decimal"/>
      <w:lvlText w:val="%1."/>
      <w:lvlJc w:val="left"/>
      <w:pPr>
        <w:ind w:left="720" w:hanging="360"/>
      </w:pPr>
    </w:lvl>
    <w:lvl w:ilvl="1" w:tplc="24493623" w:tentative="1">
      <w:start w:val="1"/>
      <w:numFmt w:val="lowerLetter"/>
      <w:lvlText w:val="%2."/>
      <w:lvlJc w:val="left"/>
      <w:pPr>
        <w:ind w:left="1440" w:hanging="360"/>
      </w:pPr>
    </w:lvl>
    <w:lvl w:ilvl="2" w:tplc="24493623" w:tentative="1">
      <w:start w:val="1"/>
      <w:numFmt w:val="lowerRoman"/>
      <w:lvlText w:val="%3."/>
      <w:lvlJc w:val="right"/>
      <w:pPr>
        <w:ind w:left="2160" w:hanging="180"/>
      </w:pPr>
    </w:lvl>
    <w:lvl w:ilvl="3" w:tplc="24493623" w:tentative="1">
      <w:start w:val="1"/>
      <w:numFmt w:val="decimal"/>
      <w:lvlText w:val="%4."/>
      <w:lvlJc w:val="left"/>
      <w:pPr>
        <w:ind w:left="2880" w:hanging="360"/>
      </w:pPr>
    </w:lvl>
    <w:lvl w:ilvl="4" w:tplc="24493623" w:tentative="1">
      <w:start w:val="1"/>
      <w:numFmt w:val="lowerLetter"/>
      <w:lvlText w:val="%5."/>
      <w:lvlJc w:val="left"/>
      <w:pPr>
        <w:ind w:left="3600" w:hanging="360"/>
      </w:pPr>
    </w:lvl>
    <w:lvl w:ilvl="5" w:tplc="24493623" w:tentative="1">
      <w:start w:val="1"/>
      <w:numFmt w:val="lowerRoman"/>
      <w:lvlText w:val="%6."/>
      <w:lvlJc w:val="right"/>
      <w:pPr>
        <w:ind w:left="4320" w:hanging="180"/>
      </w:pPr>
    </w:lvl>
    <w:lvl w:ilvl="6" w:tplc="24493623" w:tentative="1">
      <w:start w:val="1"/>
      <w:numFmt w:val="decimal"/>
      <w:lvlText w:val="%7."/>
      <w:lvlJc w:val="left"/>
      <w:pPr>
        <w:ind w:left="5040" w:hanging="360"/>
      </w:pPr>
    </w:lvl>
    <w:lvl w:ilvl="7" w:tplc="24493623" w:tentative="1">
      <w:start w:val="1"/>
      <w:numFmt w:val="lowerLetter"/>
      <w:lvlText w:val="%8."/>
      <w:lvlJc w:val="left"/>
      <w:pPr>
        <w:ind w:left="5760" w:hanging="360"/>
      </w:pPr>
    </w:lvl>
    <w:lvl w:ilvl="8" w:tplc="24493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5">
    <w:multiLevelType w:val="hybridMultilevel"/>
    <w:lvl w:ilvl="0" w:tplc="10273155">
      <w:start w:val="1"/>
      <w:numFmt w:val="decimal"/>
      <w:lvlText w:val="%1."/>
      <w:lvlJc w:val="left"/>
      <w:pPr>
        <w:ind w:left="720" w:hanging="360"/>
      </w:pPr>
    </w:lvl>
    <w:lvl w:ilvl="1" w:tplc="10273155" w:tentative="1">
      <w:start w:val="1"/>
      <w:numFmt w:val="lowerLetter"/>
      <w:lvlText w:val="%2."/>
      <w:lvlJc w:val="left"/>
      <w:pPr>
        <w:ind w:left="1440" w:hanging="360"/>
      </w:pPr>
    </w:lvl>
    <w:lvl w:ilvl="2" w:tplc="10273155" w:tentative="1">
      <w:start w:val="1"/>
      <w:numFmt w:val="lowerRoman"/>
      <w:lvlText w:val="%3."/>
      <w:lvlJc w:val="right"/>
      <w:pPr>
        <w:ind w:left="2160" w:hanging="180"/>
      </w:pPr>
    </w:lvl>
    <w:lvl w:ilvl="3" w:tplc="10273155" w:tentative="1">
      <w:start w:val="1"/>
      <w:numFmt w:val="decimal"/>
      <w:lvlText w:val="%4."/>
      <w:lvlJc w:val="left"/>
      <w:pPr>
        <w:ind w:left="2880" w:hanging="360"/>
      </w:pPr>
    </w:lvl>
    <w:lvl w:ilvl="4" w:tplc="10273155" w:tentative="1">
      <w:start w:val="1"/>
      <w:numFmt w:val="lowerLetter"/>
      <w:lvlText w:val="%5."/>
      <w:lvlJc w:val="left"/>
      <w:pPr>
        <w:ind w:left="3600" w:hanging="360"/>
      </w:pPr>
    </w:lvl>
    <w:lvl w:ilvl="5" w:tplc="10273155" w:tentative="1">
      <w:start w:val="1"/>
      <w:numFmt w:val="lowerRoman"/>
      <w:lvlText w:val="%6."/>
      <w:lvlJc w:val="right"/>
      <w:pPr>
        <w:ind w:left="4320" w:hanging="180"/>
      </w:pPr>
    </w:lvl>
    <w:lvl w:ilvl="6" w:tplc="10273155" w:tentative="1">
      <w:start w:val="1"/>
      <w:numFmt w:val="decimal"/>
      <w:lvlText w:val="%7."/>
      <w:lvlJc w:val="left"/>
      <w:pPr>
        <w:ind w:left="5040" w:hanging="360"/>
      </w:pPr>
    </w:lvl>
    <w:lvl w:ilvl="7" w:tplc="10273155" w:tentative="1">
      <w:start w:val="1"/>
      <w:numFmt w:val="lowerLetter"/>
      <w:lvlText w:val="%8."/>
      <w:lvlJc w:val="left"/>
      <w:pPr>
        <w:ind w:left="5760" w:hanging="360"/>
      </w:pPr>
    </w:lvl>
    <w:lvl w:ilvl="8" w:tplc="10273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4">
    <w:multiLevelType w:val="hybridMultilevel"/>
    <w:lvl w:ilvl="0" w:tplc="39716853">
      <w:start w:val="1"/>
      <w:numFmt w:val="decimal"/>
      <w:lvlText w:val="%1."/>
      <w:lvlJc w:val="left"/>
      <w:pPr>
        <w:ind w:left="720" w:hanging="360"/>
      </w:pPr>
    </w:lvl>
    <w:lvl w:ilvl="1" w:tplc="39716853" w:tentative="1">
      <w:start w:val="1"/>
      <w:numFmt w:val="lowerLetter"/>
      <w:lvlText w:val="%2."/>
      <w:lvlJc w:val="left"/>
      <w:pPr>
        <w:ind w:left="1440" w:hanging="360"/>
      </w:pPr>
    </w:lvl>
    <w:lvl w:ilvl="2" w:tplc="39716853" w:tentative="1">
      <w:start w:val="1"/>
      <w:numFmt w:val="lowerRoman"/>
      <w:lvlText w:val="%3."/>
      <w:lvlJc w:val="right"/>
      <w:pPr>
        <w:ind w:left="2160" w:hanging="180"/>
      </w:pPr>
    </w:lvl>
    <w:lvl w:ilvl="3" w:tplc="39716853" w:tentative="1">
      <w:start w:val="1"/>
      <w:numFmt w:val="decimal"/>
      <w:lvlText w:val="%4."/>
      <w:lvlJc w:val="left"/>
      <w:pPr>
        <w:ind w:left="2880" w:hanging="360"/>
      </w:pPr>
    </w:lvl>
    <w:lvl w:ilvl="4" w:tplc="39716853" w:tentative="1">
      <w:start w:val="1"/>
      <w:numFmt w:val="lowerLetter"/>
      <w:lvlText w:val="%5."/>
      <w:lvlJc w:val="left"/>
      <w:pPr>
        <w:ind w:left="3600" w:hanging="360"/>
      </w:pPr>
    </w:lvl>
    <w:lvl w:ilvl="5" w:tplc="39716853" w:tentative="1">
      <w:start w:val="1"/>
      <w:numFmt w:val="lowerRoman"/>
      <w:lvlText w:val="%6."/>
      <w:lvlJc w:val="right"/>
      <w:pPr>
        <w:ind w:left="4320" w:hanging="180"/>
      </w:pPr>
    </w:lvl>
    <w:lvl w:ilvl="6" w:tplc="39716853" w:tentative="1">
      <w:start w:val="1"/>
      <w:numFmt w:val="decimal"/>
      <w:lvlText w:val="%7."/>
      <w:lvlJc w:val="left"/>
      <w:pPr>
        <w:ind w:left="5040" w:hanging="360"/>
      </w:pPr>
    </w:lvl>
    <w:lvl w:ilvl="7" w:tplc="39716853" w:tentative="1">
      <w:start w:val="1"/>
      <w:numFmt w:val="lowerLetter"/>
      <w:lvlText w:val="%8."/>
      <w:lvlJc w:val="left"/>
      <w:pPr>
        <w:ind w:left="5760" w:hanging="360"/>
      </w:pPr>
    </w:lvl>
    <w:lvl w:ilvl="8" w:tplc="39716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3">
    <w:multiLevelType w:val="hybridMultilevel"/>
    <w:lvl w:ilvl="0" w:tplc="30969230">
      <w:start w:val="1"/>
      <w:numFmt w:val="decimal"/>
      <w:lvlText w:val="%1."/>
      <w:lvlJc w:val="left"/>
      <w:pPr>
        <w:ind w:left="720" w:hanging="360"/>
      </w:pPr>
    </w:lvl>
    <w:lvl w:ilvl="1" w:tplc="30969230" w:tentative="1">
      <w:start w:val="1"/>
      <w:numFmt w:val="lowerLetter"/>
      <w:lvlText w:val="%2."/>
      <w:lvlJc w:val="left"/>
      <w:pPr>
        <w:ind w:left="1440" w:hanging="360"/>
      </w:pPr>
    </w:lvl>
    <w:lvl w:ilvl="2" w:tplc="30969230" w:tentative="1">
      <w:start w:val="1"/>
      <w:numFmt w:val="lowerRoman"/>
      <w:lvlText w:val="%3."/>
      <w:lvlJc w:val="right"/>
      <w:pPr>
        <w:ind w:left="2160" w:hanging="180"/>
      </w:pPr>
    </w:lvl>
    <w:lvl w:ilvl="3" w:tplc="30969230" w:tentative="1">
      <w:start w:val="1"/>
      <w:numFmt w:val="decimal"/>
      <w:lvlText w:val="%4."/>
      <w:lvlJc w:val="left"/>
      <w:pPr>
        <w:ind w:left="2880" w:hanging="360"/>
      </w:pPr>
    </w:lvl>
    <w:lvl w:ilvl="4" w:tplc="30969230" w:tentative="1">
      <w:start w:val="1"/>
      <w:numFmt w:val="lowerLetter"/>
      <w:lvlText w:val="%5."/>
      <w:lvlJc w:val="left"/>
      <w:pPr>
        <w:ind w:left="3600" w:hanging="360"/>
      </w:pPr>
    </w:lvl>
    <w:lvl w:ilvl="5" w:tplc="30969230" w:tentative="1">
      <w:start w:val="1"/>
      <w:numFmt w:val="lowerRoman"/>
      <w:lvlText w:val="%6."/>
      <w:lvlJc w:val="right"/>
      <w:pPr>
        <w:ind w:left="4320" w:hanging="180"/>
      </w:pPr>
    </w:lvl>
    <w:lvl w:ilvl="6" w:tplc="30969230" w:tentative="1">
      <w:start w:val="1"/>
      <w:numFmt w:val="decimal"/>
      <w:lvlText w:val="%7."/>
      <w:lvlJc w:val="left"/>
      <w:pPr>
        <w:ind w:left="5040" w:hanging="360"/>
      </w:pPr>
    </w:lvl>
    <w:lvl w:ilvl="7" w:tplc="30969230" w:tentative="1">
      <w:start w:val="1"/>
      <w:numFmt w:val="lowerLetter"/>
      <w:lvlText w:val="%8."/>
      <w:lvlJc w:val="left"/>
      <w:pPr>
        <w:ind w:left="5760" w:hanging="360"/>
      </w:pPr>
    </w:lvl>
    <w:lvl w:ilvl="8" w:tplc="30969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2">
    <w:multiLevelType w:val="hybridMultilevel"/>
    <w:lvl w:ilvl="0" w:tplc="45743773">
      <w:start w:val="1"/>
      <w:numFmt w:val="decimal"/>
      <w:lvlText w:val="%1."/>
      <w:lvlJc w:val="left"/>
      <w:pPr>
        <w:ind w:left="720" w:hanging="360"/>
      </w:pPr>
    </w:lvl>
    <w:lvl w:ilvl="1" w:tplc="45743773" w:tentative="1">
      <w:start w:val="1"/>
      <w:numFmt w:val="lowerLetter"/>
      <w:lvlText w:val="%2."/>
      <w:lvlJc w:val="left"/>
      <w:pPr>
        <w:ind w:left="1440" w:hanging="360"/>
      </w:pPr>
    </w:lvl>
    <w:lvl w:ilvl="2" w:tplc="45743773" w:tentative="1">
      <w:start w:val="1"/>
      <w:numFmt w:val="lowerRoman"/>
      <w:lvlText w:val="%3."/>
      <w:lvlJc w:val="right"/>
      <w:pPr>
        <w:ind w:left="2160" w:hanging="180"/>
      </w:pPr>
    </w:lvl>
    <w:lvl w:ilvl="3" w:tplc="45743773" w:tentative="1">
      <w:start w:val="1"/>
      <w:numFmt w:val="decimal"/>
      <w:lvlText w:val="%4."/>
      <w:lvlJc w:val="left"/>
      <w:pPr>
        <w:ind w:left="2880" w:hanging="360"/>
      </w:pPr>
    </w:lvl>
    <w:lvl w:ilvl="4" w:tplc="45743773" w:tentative="1">
      <w:start w:val="1"/>
      <w:numFmt w:val="lowerLetter"/>
      <w:lvlText w:val="%5."/>
      <w:lvlJc w:val="left"/>
      <w:pPr>
        <w:ind w:left="3600" w:hanging="360"/>
      </w:pPr>
    </w:lvl>
    <w:lvl w:ilvl="5" w:tplc="45743773" w:tentative="1">
      <w:start w:val="1"/>
      <w:numFmt w:val="lowerRoman"/>
      <w:lvlText w:val="%6."/>
      <w:lvlJc w:val="right"/>
      <w:pPr>
        <w:ind w:left="4320" w:hanging="180"/>
      </w:pPr>
    </w:lvl>
    <w:lvl w:ilvl="6" w:tplc="45743773" w:tentative="1">
      <w:start w:val="1"/>
      <w:numFmt w:val="decimal"/>
      <w:lvlText w:val="%7."/>
      <w:lvlJc w:val="left"/>
      <w:pPr>
        <w:ind w:left="5040" w:hanging="360"/>
      </w:pPr>
    </w:lvl>
    <w:lvl w:ilvl="7" w:tplc="45743773" w:tentative="1">
      <w:start w:val="1"/>
      <w:numFmt w:val="lowerLetter"/>
      <w:lvlText w:val="%8."/>
      <w:lvlJc w:val="left"/>
      <w:pPr>
        <w:ind w:left="5760" w:hanging="360"/>
      </w:pPr>
    </w:lvl>
    <w:lvl w:ilvl="8" w:tplc="45743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1">
    <w:multiLevelType w:val="hybridMultilevel"/>
    <w:lvl w:ilvl="0" w:tplc="61717814">
      <w:start w:val="1"/>
      <w:numFmt w:val="decimal"/>
      <w:lvlText w:val="%1."/>
      <w:lvlJc w:val="left"/>
      <w:pPr>
        <w:ind w:left="720" w:hanging="360"/>
      </w:pPr>
    </w:lvl>
    <w:lvl w:ilvl="1" w:tplc="61717814" w:tentative="1">
      <w:start w:val="1"/>
      <w:numFmt w:val="lowerLetter"/>
      <w:lvlText w:val="%2."/>
      <w:lvlJc w:val="left"/>
      <w:pPr>
        <w:ind w:left="1440" w:hanging="360"/>
      </w:pPr>
    </w:lvl>
    <w:lvl w:ilvl="2" w:tplc="61717814" w:tentative="1">
      <w:start w:val="1"/>
      <w:numFmt w:val="lowerRoman"/>
      <w:lvlText w:val="%3."/>
      <w:lvlJc w:val="right"/>
      <w:pPr>
        <w:ind w:left="2160" w:hanging="180"/>
      </w:pPr>
    </w:lvl>
    <w:lvl w:ilvl="3" w:tplc="61717814" w:tentative="1">
      <w:start w:val="1"/>
      <w:numFmt w:val="decimal"/>
      <w:lvlText w:val="%4."/>
      <w:lvlJc w:val="left"/>
      <w:pPr>
        <w:ind w:left="2880" w:hanging="360"/>
      </w:pPr>
    </w:lvl>
    <w:lvl w:ilvl="4" w:tplc="61717814" w:tentative="1">
      <w:start w:val="1"/>
      <w:numFmt w:val="lowerLetter"/>
      <w:lvlText w:val="%5."/>
      <w:lvlJc w:val="left"/>
      <w:pPr>
        <w:ind w:left="3600" w:hanging="360"/>
      </w:pPr>
    </w:lvl>
    <w:lvl w:ilvl="5" w:tplc="61717814" w:tentative="1">
      <w:start w:val="1"/>
      <w:numFmt w:val="lowerRoman"/>
      <w:lvlText w:val="%6."/>
      <w:lvlJc w:val="right"/>
      <w:pPr>
        <w:ind w:left="4320" w:hanging="180"/>
      </w:pPr>
    </w:lvl>
    <w:lvl w:ilvl="6" w:tplc="61717814" w:tentative="1">
      <w:start w:val="1"/>
      <w:numFmt w:val="decimal"/>
      <w:lvlText w:val="%7."/>
      <w:lvlJc w:val="left"/>
      <w:pPr>
        <w:ind w:left="5040" w:hanging="360"/>
      </w:pPr>
    </w:lvl>
    <w:lvl w:ilvl="7" w:tplc="61717814" w:tentative="1">
      <w:start w:val="1"/>
      <w:numFmt w:val="lowerLetter"/>
      <w:lvlText w:val="%8."/>
      <w:lvlJc w:val="left"/>
      <w:pPr>
        <w:ind w:left="5760" w:hanging="360"/>
      </w:pPr>
    </w:lvl>
    <w:lvl w:ilvl="8" w:tplc="61717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0">
    <w:multiLevelType w:val="hybridMultilevel"/>
    <w:lvl w:ilvl="0" w:tplc="54613827">
      <w:start w:val="1"/>
      <w:numFmt w:val="decimal"/>
      <w:lvlText w:val="%1."/>
      <w:lvlJc w:val="left"/>
      <w:pPr>
        <w:ind w:left="720" w:hanging="360"/>
      </w:pPr>
    </w:lvl>
    <w:lvl w:ilvl="1" w:tplc="54613827" w:tentative="1">
      <w:start w:val="1"/>
      <w:numFmt w:val="lowerLetter"/>
      <w:lvlText w:val="%2."/>
      <w:lvlJc w:val="left"/>
      <w:pPr>
        <w:ind w:left="1440" w:hanging="360"/>
      </w:pPr>
    </w:lvl>
    <w:lvl w:ilvl="2" w:tplc="54613827" w:tentative="1">
      <w:start w:val="1"/>
      <w:numFmt w:val="lowerRoman"/>
      <w:lvlText w:val="%3."/>
      <w:lvlJc w:val="right"/>
      <w:pPr>
        <w:ind w:left="2160" w:hanging="180"/>
      </w:pPr>
    </w:lvl>
    <w:lvl w:ilvl="3" w:tplc="54613827" w:tentative="1">
      <w:start w:val="1"/>
      <w:numFmt w:val="decimal"/>
      <w:lvlText w:val="%4."/>
      <w:lvlJc w:val="left"/>
      <w:pPr>
        <w:ind w:left="2880" w:hanging="360"/>
      </w:pPr>
    </w:lvl>
    <w:lvl w:ilvl="4" w:tplc="54613827" w:tentative="1">
      <w:start w:val="1"/>
      <w:numFmt w:val="lowerLetter"/>
      <w:lvlText w:val="%5."/>
      <w:lvlJc w:val="left"/>
      <w:pPr>
        <w:ind w:left="3600" w:hanging="360"/>
      </w:pPr>
    </w:lvl>
    <w:lvl w:ilvl="5" w:tplc="54613827" w:tentative="1">
      <w:start w:val="1"/>
      <w:numFmt w:val="lowerRoman"/>
      <w:lvlText w:val="%6."/>
      <w:lvlJc w:val="right"/>
      <w:pPr>
        <w:ind w:left="4320" w:hanging="180"/>
      </w:pPr>
    </w:lvl>
    <w:lvl w:ilvl="6" w:tplc="54613827" w:tentative="1">
      <w:start w:val="1"/>
      <w:numFmt w:val="decimal"/>
      <w:lvlText w:val="%7."/>
      <w:lvlJc w:val="left"/>
      <w:pPr>
        <w:ind w:left="5040" w:hanging="360"/>
      </w:pPr>
    </w:lvl>
    <w:lvl w:ilvl="7" w:tplc="54613827" w:tentative="1">
      <w:start w:val="1"/>
      <w:numFmt w:val="lowerLetter"/>
      <w:lvlText w:val="%8."/>
      <w:lvlJc w:val="left"/>
      <w:pPr>
        <w:ind w:left="5760" w:hanging="360"/>
      </w:pPr>
    </w:lvl>
    <w:lvl w:ilvl="8" w:tplc="54613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9">
    <w:multiLevelType w:val="hybridMultilevel"/>
    <w:lvl w:ilvl="0" w:tplc="79878137">
      <w:start w:val="1"/>
      <w:numFmt w:val="decimal"/>
      <w:lvlText w:val="%1."/>
      <w:lvlJc w:val="left"/>
      <w:pPr>
        <w:ind w:left="720" w:hanging="360"/>
      </w:pPr>
    </w:lvl>
    <w:lvl w:ilvl="1" w:tplc="79878137" w:tentative="1">
      <w:start w:val="1"/>
      <w:numFmt w:val="lowerLetter"/>
      <w:lvlText w:val="%2."/>
      <w:lvlJc w:val="left"/>
      <w:pPr>
        <w:ind w:left="1440" w:hanging="360"/>
      </w:pPr>
    </w:lvl>
    <w:lvl w:ilvl="2" w:tplc="79878137" w:tentative="1">
      <w:start w:val="1"/>
      <w:numFmt w:val="lowerRoman"/>
      <w:lvlText w:val="%3."/>
      <w:lvlJc w:val="right"/>
      <w:pPr>
        <w:ind w:left="2160" w:hanging="180"/>
      </w:pPr>
    </w:lvl>
    <w:lvl w:ilvl="3" w:tplc="79878137" w:tentative="1">
      <w:start w:val="1"/>
      <w:numFmt w:val="decimal"/>
      <w:lvlText w:val="%4."/>
      <w:lvlJc w:val="left"/>
      <w:pPr>
        <w:ind w:left="2880" w:hanging="360"/>
      </w:pPr>
    </w:lvl>
    <w:lvl w:ilvl="4" w:tplc="79878137" w:tentative="1">
      <w:start w:val="1"/>
      <w:numFmt w:val="lowerLetter"/>
      <w:lvlText w:val="%5."/>
      <w:lvlJc w:val="left"/>
      <w:pPr>
        <w:ind w:left="3600" w:hanging="360"/>
      </w:pPr>
    </w:lvl>
    <w:lvl w:ilvl="5" w:tplc="79878137" w:tentative="1">
      <w:start w:val="1"/>
      <w:numFmt w:val="lowerRoman"/>
      <w:lvlText w:val="%6."/>
      <w:lvlJc w:val="right"/>
      <w:pPr>
        <w:ind w:left="4320" w:hanging="180"/>
      </w:pPr>
    </w:lvl>
    <w:lvl w:ilvl="6" w:tplc="79878137" w:tentative="1">
      <w:start w:val="1"/>
      <w:numFmt w:val="decimal"/>
      <w:lvlText w:val="%7."/>
      <w:lvlJc w:val="left"/>
      <w:pPr>
        <w:ind w:left="5040" w:hanging="360"/>
      </w:pPr>
    </w:lvl>
    <w:lvl w:ilvl="7" w:tplc="79878137" w:tentative="1">
      <w:start w:val="1"/>
      <w:numFmt w:val="lowerLetter"/>
      <w:lvlText w:val="%8."/>
      <w:lvlJc w:val="left"/>
      <w:pPr>
        <w:ind w:left="5760" w:hanging="360"/>
      </w:pPr>
    </w:lvl>
    <w:lvl w:ilvl="8" w:tplc="79878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8">
    <w:multiLevelType w:val="hybridMultilevel"/>
    <w:lvl w:ilvl="0" w:tplc="41235127">
      <w:start w:val="1"/>
      <w:numFmt w:val="decimal"/>
      <w:lvlText w:val="%1."/>
      <w:lvlJc w:val="left"/>
      <w:pPr>
        <w:ind w:left="720" w:hanging="360"/>
      </w:pPr>
    </w:lvl>
    <w:lvl w:ilvl="1" w:tplc="41235127" w:tentative="1">
      <w:start w:val="1"/>
      <w:numFmt w:val="lowerLetter"/>
      <w:lvlText w:val="%2."/>
      <w:lvlJc w:val="left"/>
      <w:pPr>
        <w:ind w:left="1440" w:hanging="360"/>
      </w:pPr>
    </w:lvl>
    <w:lvl w:ilvl="2" w:tplc="41235127" w:tentative="1">
      <w:start w:val="1"/>
      <w:numFmt w:val="lowerRoman"/>
      <w:lvlText w:val="%3."/>
      <w:lvlJc w:val="right"/>
      <w:pPr>
        <w:ind w:left="2160" w:hanging="180"/>
      </w:pPr>
    </w:lvl>
    <w:lvl w:ilvl="3" w:tplc="41235127" w:tentative="1">
      <w:start w:val="1"/>
      <w:numFmt w:val="decimal"/>
      <w:lvlText w:val="%4."/>
      <w:lvlJc w:val="left"/>
      <w:pPr>
        <w:ind w:left="2880" w:hanging="360"/>
      </w:pPr>
    </w:lvl>
    <w:lvl w:ilvl="4" w:tplc="41235127" w:tentative="1">
      <w:start w:val="1"/>
      <w:numFmt w:val="lowerLetter"/>
      <w:lvlText w:val="%5."/>
      <w:lvlJc w:val="left"/>
      <w:pPr>
        <w:ind w:left="3600" w:hanging="360"/>
      </w:pPr>
    </w:lvl>
    <w:lvl w:ilvl="5" w:tplc="41235127" w:tentative="1">
      <w:start w:val="1"/>
      <w:numFmt w:val="lowerRoman"/>
      <w:lvlText w:val="%6."/>
      <w:lvlJc w:val="right"/>
      <w:pPr>
        <w:ind w:left="4320" w:hanging="180"/>
      </w:pPr>
    </w:lvl>
    <w:lvl w:ilvl="6" w:tplc="41235127" w:tentative="1">
      <w:start w:val="1"/>
      <w:numFmt w:val="decimal"/>
      <w:lvlText w:val="%7."/>
      <w:lvlJc w:val="left"/>
      <w:pPr>
        <w:ind w:left="5040" w:hanging="360"/>
      </w:pPr>
    </w:lvl>
    <w:lvl w:ilvl="7" w:tplc="41235127" w:tentative="1">
      <w:start w:val="1"/>
      <w:numFmt w:val="lowerLetter"/>
      <w:lvlText w:val="%8."/>
      <w:lvlJc w:val="left"/>
      <w:pPr>
        <w:ind w:left="5760" w:hanging="360"/>
      </w:pPr>
    </w:lvl>
    <w:lvl w:ilvl="8" w:tplc="41235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7">
    <w:multiLevelType w:val="hybridMultilevel"/>
    <w:lvl w:ilvl="0" w:tplc="82967283">
      <w:start w:val="1"/>
      <w:numFmt w:val="decimal"/>
      <w:lvlText w:val="%1."/>
      <w:lvlJc w:val="left"/>
      <w:pPr>
        <w:ind w:left="720" w:hanging="360"/>
      </w:pPr>
    </w:lvl>
    <w:lvl w:ilvl="1" w:tplc="82967283" w:tentative="1">
      <w:start w:val="1"/>
      <w:numFmt w:val="lowerLetter"/>
      <w:lvlText w:val="%2."/>
      <w:lvlJc w:val="left"/>
      <w:pPr>
        <w:ind w:left="1440" w:hanging="360"/>
      </w:pPr>
    </w:lvl>
    <w:lvl w:ilvl="2" w:tplc="82967283" w:tentative="1">
      <w:start w:val="1"/>
      <w:numFmt w:val="lowerRoman"/>
      <w:lvlText w:val="%3."/>
      <w:lvlJc w:val="right"/>
      <w:pPr>
        <w:ind w:left="2160" w:hanging="180"/>
      </w:pPr>
    </w:lvl>
    <w:lvl w:ilvl="3" w:tplc="82967283" w:tentative="1">
      <w:start w:val="1"/>
      <w:numFmt w:val="decimal"/>
      <w:lvlText w:val="%4."/>
      <w:lvlJc w:val="left"/>
      <w:pPr>
        <w:ind w:left="2880" w:hanging="360"/>
      </w:pPr>
    </w:lvl>
    <w:lvl w:ilvl="4" w:tplc="82967283" w:tentative="1">
      <w:start w:val="1"/>
      <w:numFmt w:val="lowerLetter"/>
      <w:lvlText w:val="%5."/>
      <w:lvlJc w:val="left"/>
      <w:pPr>
        <w:ind w:left="3600" w:hanging="360"/>
      </w:pPr>
    </w:lvl>
    <w:lvl w:ilvl="5" w:tplc="82967283" w:tentative="1">
      <w:start w:val="1"/>
      <w:numFmt w:val="lowerRoman"/>
      <w:lvlText w:val="%6."/>
      <w:lvlJc w:val="right"/>
      <w:pPr>
        <w:ind w:left="4320" w:hanging="180"/>
      </w:pPr>
    </w:lvl>
    <w:lvl w:ilvl="6" w:tplc="82967283" w:tentative="1">
      <w:start w:val="1"/>
      <w:numFmt w:val="decimal"/>
      <w:lvlText w:val="%7."/>
      <w:lvlJc w:val="left"/>
      <w:pPr>
        <w:ind w:left="5040" w:hanging="360"/>
      </w:pPr>
    </w:lvl>
    <w:lvl w:ilvl="7" w:tplc="82967283" w:tentative="1">
      <w:start w:val="1"/>
      <w:numFmt w:val="lowerLetter"/>
      <w:lvlText w:val="%8."/>
      <w:lvlJc w:val="left"/>
      <w:pPr>
        <w:ind w:left="5760" w:hanging="360"/>
      </w:pPr>
    </w:lvl>
    <w:lvl w:ilvl="8" w:tplc="82967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6">
    <w:multiLevelType w:val="hybridMultilevel"/>
    <w:lvl w:ilvl="0" w:tplc="16687412">
      <w:start w:val="1"/>
      <w:numFmt w:val="decimal"/>
      <w:lvlText w:val="%1."/>
      <w:lvlJc w:val="left"/>
      <w:pPr>
        <w:ind w:left="720" w:hanging="360"/>
      </w:pPr>
    </w:lvl>
    <w:lvl w:ilvl="1" w:tplc="16687412" w:tentative="1">
      <w:start w:val="1"/>
      <w:numFmt w:val="lowerLetter"/>
      <w:lvlText w:val="%2."/>
      <w:lvlJc w:val="left"/>
      <w:pPr>
        <w:ind w:left="1440" w:hanging="360"/>
      </w:pPr>
    </w:lvl>
    <w:lvl w:ilvl="2" w:tplc="16687412" w:tentative="1">
      <w:start w:val="1"/>
      <w:numFmt w:val="lowerRoman"/>
      <w:lvlText w:val="%3."/>
      <w:lvlJc w:val="right"/>
      <w:pPr>
        <w:ind w:left="2160" w:hanging="180"/>
      </w:pPr>
    </w:lvl>
    <w:lvl w:ilvl="3" w:tplc="16687412" w:tentative="1">
      <w:start w:val="1"/>
      <w:numFmt w:val="decimal"/>
      <w:lvlText w:val="%4."/>
      <w:lvlJc w:val="left"/>
      <w:pPr>
        <w:ind w:left="2880" w:hanging="360"/>
      </w:pPr>
    </w:lvl>
    <w:lvl w:ilvl="4" w:tplc="16687412" w:tentative="1">
      <w:start w:val="1"/>
      <w:numFmt w:val="lowerLetter"/>
      <w:lvlText w:val="%5."/>
      <w:lvlJc w:val="left"/>
      <w:pPr>
        <w:ind w:left="3600" w:hanging="360"/>
      </w:pPr>
    </w:lvl>
    <w:lvl w:ilvl="5" w:tplc="16687412" w:tentative="1">
      <w:start w:val="1"/>
      <w:numFmt w:val="lowerRoman"/>
      <w:lvlText w:val="%6."/>
      <w:lvlJc w:val="right"/>
      <w:pPr>
        <w:ind w:left="4320" w:hanging="180"/>
      </w:pPr>
    </w:lvl>
    <w:lvl w:ilvl="6" w:tplc="16687412" w:tentative="1">
      <w:start w:val="1"/>
      <w:numFmt w:val="decimal"/>
      <w:lvlText w:val="%7."/>
      <w:lvlJc w:val="left"/>
      <w:pPr>
        <w:ind w:left="5040" w:hanging="360"/>
      </w:pPr>
    </w:lvl>
    <w:lvl w:ilvl="7" w:tplc="16687412" w:tentative="1">
      <w:start w:val="1"/>
      <w:numFmt w:val="lowerLetter"/>
      <w:lvlText w:val="%8."/>
      <w:lvlJc w:val="left"/>
      <w:pPr>
        <w:ind w:left="5760" w:hanging="360"/>
      </w:pPr>
    </w:lvl>
    <w:lvl w:ilvl="8" w:tplc="16687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5">
    <w:multiLevelType w:val="hybridMultilevel"/>
    <w:lvl w:ilvl="0" w:tplc="75778074">
      <w:start w:val="1"/>
      <w:numFmt w:val="decimal"/>
      <w:lvlText w:val="%1."/>
      <w:lvlJc w:val="left"/>
      <w:pPr>
        <w:ind w:left="720" w:hanging="360"/>
      </w:pPr>
    </w:lvl>
    <w:lvl w:ilvl="1" w:tplc="75778074" w:tentative="1">
      <w:start w:val="1"/>
      <w:numFmt w:val="lowerLetter"/>
      <w:lvlText w:val="%2."/>
      <w:lvlJc w:val="left"/>
      <w:pPr>
        <w:ind w:left="1440" w:hanging="360"/>
      </w:pPr>
    </w:lvl>
    <w:lvl w:ilvl="2" w:tplc="75778074" w:tentative="1">
      <w:start w:val="1"/>
      <w:numFmt w:val="lowerRoman"/>
      <w:lvlText w:val="%3."/>
      <w:lvlJc w:val="right"/>
      <w:pPr>
        <w:ind w:left="2160" w:hanging="180"/>
      </w:pPr>
    </w:lvl>
    <w:lvl w:ilvl="3" w:tplc="75778074" w:tentative="1">
      <w:start w:val="1"/>
      <w:numFmt w:val="decimal"/>
      <w:lvlText w:val="%4."/>
      <w:lvlJc w:val="left"/>
      <w:pPr>
        <w:ind w:left="2880" w:hanging="360"/>
      </w:pPr>
    </w:lvl>
    <w:lvl w:ilvl="4" w:tplc="75778074" w:tentative="1">
      <w:start w:val="1"/>
      <w:numFmt w:val="lowerLetter"/>
      <w:lvlText w:val="%5."/>
      <w:lvlJc w:val="left"/>
      <w:pPr>
        <w:ind w:left="3600" w:hanging="360"/>
      </w:pPr>
    </w:lvl>
    <w:lvl w:ilvl="5" w:tplc="75778074" w:tentative="1">
      <w:start w:val="1"/>
      <w:numFmt w:val="lowerRoman"/>
      <w:lvlText w:val="%6."/>
      <w:lvlJc w:val="right"/>
      <w:pPr>
        <w:ind w:left="4320" w:hanging="180"/>
      </w:pPr>
    </w:lvl>
    <w:lvl w:ilvl="6" w:tplc="75778074" w:tentative="1">
      <w:start w:val="1"/>
      <w:numFmt w:val="decimal"/>
      <w:lvlText w:val="%7."/>
      <w:lvlJc w:val="left"/>
      <w:pPr>
        <w:ind w:left="5040" w:hanging="360"/>
      </w:pPr>
    </w:lvl>
    <w:lvl w:ilvl="7" w:tplc="75778074" w:tentative="1">
      <w:start w:val="1"/>
      <w:numFmt w:val="lowerLetter"/>
      <w:lvlText w:val="%8."/>
      <w:lvlJc w:val="left"/>
      <w:pPr>
        <w:ind w:left="5760" w:hanging="360"/>
      </w:pPr>
    </w:lvl>
    <w:lvl w:ilvl="8" w:tplc="75778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4">
    <w:multiLevelType w:val="hybridMultilevel"/>
    <w:lvl w:ilvl="0" w:tplc="26230241">
      <w:start w:val="1"/>
      <w:numFmt w:val="decimal"/>
      <w:lvlText w:val="%1."/>
      <w:lvlJc w:val="left"/>
      <w:pPr>
        <w:ind w:left="720" w:hanging="360"/>
      </w:pPr>
    </w:lvl>
    <w:lvl w:ilvl="1" w:tplc="26230241" w:tentative="1">
      <w:start w:val="1"/>
      <w:numFmt w:val="lowerLetter"/>
      <w:lvlText w:val="%2."/>
      <w:lvlJc w:val="left"/>
      <w:pPr>
        <w:ind w:left="1440" w:hanging="360"/>
      </w:pPr>
    </w:lvl>
    <w:lvl w:ilvl="2" w:tplc="26230241" w:tentative="1">
      <w:start w:val="1"/>
      <w:numFmt w:val="lowerRoman"/>
      <w:lvlText w:val="%3."/>
      <w:lvlJc w:val="right"/>
      <w:pPr>
        <w:ind w:left="2160" w:hanging="180"/>
      </w:pPr>
    </w:lvl>
    <w:lvl w:ilvl="3" w:tplc="26230241" w:tentative="1">
      <w:start w:val="1"/>
      <w:numFmt w:val="decimal"/>
      <w:lvlText w:val="%4."/>
      <w:lvlJc w:val="left"/>
      <w:pPr>
        <w:ind w:left="2880" w:hanging="360"/>
      </w:pPr>
    </w:lvl>
    <w:lvl w:ilvl="4" w:tplc="26230241" w:tentative="1">
      <w:start w:val="1"/>
      <w:numFmt w:val="lowerLetter"/>
      <w:lvlText w:val="%5."/>
      <w:lvlJc w:val="left"/>
      <w:pPr>
        <w:ind w:left="3600" w:hanging="360"/>
      </w:pPr>
    </w:lvl>
    <w:lvl w:ilvl="5" w:tplc="26230241" w:tentative="1">
      <w:start w:val="1"/>
      <w:numFmt w:val="lowerRoman"/>
      <w:lvlText w:val="%6."/>
      <w:lvlJc w:val="right"/>
      <w:pPr>
        <w:ind w:left="4320" w:hanging="180"/>
      </w:pPr>
    </w:lvl>
    <w:lvl w:ilvl="6" w:tplc="26230241" w:tentative="1">
      <w:start w:val="1"/>
      <w:numFmt w:val="decimal"/>
      <w:lvlText w:val="%7."/>
      <w:lvlJc w:val="left"/>
      <w:pPr>
        <w:ind w:left="5040" w:hanging="360"/>
      </w:pPr>
    </w:lvl>
    <w:lvl w:ilvl="7" w:tplc="26230241" w:tentative="1">
      <w:start w:val="1"/>
      <w:numFmt w:val="lowerLetter"/>
      <w:lvlText w:val="%8."/>
      <w:lvlJc w:val="left"/>
      <w:pPr>
        <w:ind w:left="5760" w:hanging="360"/>
      </w:pPr>
    </w:lvl>
    <w:lvl w:ilvl="8" w:tplc="26230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3">
    <w:multiLevelType w:val="hybridMultilevel"/>
    <w:lvl w:ilvl="0" w:tplc="34532619">
      <w:start w:val="1"/>
      <w:numFmt w:val="decimal"/>
      <w:lvlText w:val="%1."/>
      <w:lvlJc w:val="left"/>
      <w:pPr>
        <w:ind w:left="720" w:hanging="360"/>
      </w:pPr>
    </w:lvl>
    <w:lvl w:ilvl="1" w:tplc="34532619" w:tentative="1">
      <w:start w:val="1"/>
      <w:numFmt w:val="lowerLetter"/>
      <w:lvlText w:val="%2."/>
      <w:lvlJc w:val="left"/>
      <w:pPr>
        <w:ind w:left="1440" w:hanging="360"/>
      </w:pPr>
    </w:lvl>
    <w:lvl w:ilvl="2" w:tplc="34532619" w:tentative="1">
      <w:start w:val="1"/>
      <w:numFmt w:val="lowerRoman"/>
      <w:lvlText w:val="%3."/>
      <w:lvlJc w:val="right"/>
      <w:pPr>
        <w:ind w:left="2160" w:hanging="180"/>
      </w:pPr>
    </w:lvl>
    <w:lvl w:ilvl="3" w:tplc="34532619" w:tentative="1">
      <w:start w:val="1"/>
      <w:numFmt w:val="decimal"/>
      <w:lvlText w:val="%4."/>
      <w:lvlJc w:val="left"/>
      <w:pPr>
        <w:ind w:left="2880" w:hanging="360"/>
      </w:pPr>
    </w:lvl>
    <w:lvl w:ilvl="4" w:tplc="34532619" w:tentative="1">
      <w:start w:val="1"/>
      <w:numFmt w:val="lowerLetter"/>
      <w:lvlText w:val="%5."/>
      <w:lvlJc w:val="left"/>
      <w:pPr>
        <w:ind w:left="3600" w:hanging="360"/>
      </w:pPr>
    </w:lvl>
    <w:lvl w:ilvl="5" w:tplc="34532619" w:tentative="1">
      <w:start w:val="1"/>
      <w:numFmt w:val="lowerRoman"/>
      <w:lvlText w:val="%6."/>
      <w:lvlJc w:val="right"/>
      <w:pPr>
        <w:ind w:left="4320" w:hanging="180"/>
      </w:pPr>
    </w:lvl>
    <w:lvl w:ilvl="6" w:tplc="34532619" w:tentative="1">
      <w:start w:val="1"/>
      <w:numFmt w:val="decimal"/>
      <w:lvlText w:val="%7."/>
      <w:lvlJc w:val="left"/>
      <w:pPr>
        <w:ind w:left="5040" w:hanging="360"/>
      </w:pPr>
    </w:lvl>
    <w:lvl w:ilvl="7" w:tplc="34532619" w:tentative="1">
      <w:start w:val="1"/>
      <w:numFmt w:val="lowerLetter"/>
      <w:lvlText w:val="%8."/>
      <w:lvlJc w:val="left"/>
      <w:pPr>
        <w:ind w:left="5760" w:hanging="360"/>
      </w:pPr>
    </w:lvl>
    <w:lvl w:ilvl="8" w:tplc="34532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2">
    <w:multiLevelType w:val="hybridMultilevel"/>
    <w:lvl w:ilvl="0" w:tplc="37386273">
      <w:start w:val="1"/>
      <w:numFmt w:val="decimal"/>
      <w:lvlText w:val="%1."/>
      <w:lvlJc w:val="left"/>
      <w:pPr>
        <w:ind w:left="720" w:hanging="360"/>
      </w:pPr>
    </w:lvl>
    <w:lvl w:ilvl="1" w:tplc="37386273" w:tentative="1">
      <w:start w:val="1"/>
      <w:numFmt w:val="lowerLetter"/>
      <w:lvlText w:val="%2."/>
      <w:lvlJc w:val="left"/>
      <w:pPr>
        <w:ind w:left="1440" w:hanging="360"/>
      </w:pPr>
    </w:lvl>
    <w:lvl w:ilvl="2" w:tplc="37386273" w:tentative="1">
      <w:start w:val="1"/>
      <w:numFmt w:val="lowerRoman"/>
      <w:lvlText w:val="%3."/>
      <w:lvlJc w:val="right"/>
      <w:pPr>
        <w:ind w:left="2160" w:hanging="180"/>
      </w:pPr>
    </w:lvl>
    <w:lvl w:ilvl="3" w:tplc="37386273" w:tentative="1">
      <w:start w:val="1"/>
      <w:numFmt w:val="decimal"/>
      <w:lvlText w:val="%4."/>
      <w:lvlJc w:val="left"/>
      <w:pPr>
        <w:ind w:left="2880" w:hanging="360"/>
      </w:pPr>
    </w:lvl>
    <w:lvl w:ilvl="4" w:tplc="37386273" w:tentative="1">
      <w:start w:val="1"/>
      <w:numFmt w:val="lowerLetter"/>
      <w:lvlText w:val="%5."/>
      <w:lvlJc w:val="left"/>
      <w:pPr>
        <w:ind w:left="3600" w:hanging="360"/>
      </w:pPr>
    </w:lvl>
    <w:lvl w:ilvl="5" w:tplc="37386273" w:tentative="1">
      <w:start w:val="1"/>
      <w:numFmt w:val="lowerRoman"/>
      <w:lvlText w:val="%6."/>
      <w:lvlJc w:val="right"/>
      <w:pPr>
        <w:ind w:left="4320" w:hanging="180"/>
      </w:pPr>
    </w:lvl>
    <w:lvl w:ilvl="6" w:tplc="37386273" w:tentative="1">
      <w:start w:val="1"/>
      <w:numFmt w:val="decimal"/>
      <w:lvlText w:val="%7."/>
      <w:lvlJc w:val="left"/>
      <w:pPr>
        <w:ind w:left="5040" w:hanging="360"/>
      </w:pPr>
    </w:lvl>
    <w:lvl w:ilvl="7" w:tplc="37386273" w:tentative="1">
      <w:start w:val="1"/>
      <w:numFmt w:val="lowerLetter"/>
      <w:lvlText w:val="%8."/>
      <w:lvlJc w:val="left"/>
      <w:pPr>
        <w:ind w:left="5760" w:hanging="360"/>
      </w:pPr>
    </w:lvl>
    <w:lvl w:ilvl="8" w:tplc="37386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1">
    <w:multiLevelType w:val="hybridMultilevel"/>
    <w:lvl w:ilvl="0" w:tplc="16601305">
      <w:start w:val="1"/>
      <w:numFmt w:val="decimal"/>
      <w:lvlText w:val="%1."/>
      <w:lvlJc w:val="left"/>
      <w:pPr>
        <w:ind w:left="720" w:hanging="360"/>
      </w:pPr>
    </w:lvl>
    <w:lvl w:ilvl="1" w:tplc="16601305" w:tentative="1">
      <w:start w:val="1"/>
      <w:numFmt w:val="lowerLetter"/>
      <w:lvlText w:val="%2."/>
      <w:lvlJc w:val="left"/>
      <w:pPr>
        <w:ind w:left="1440" w:hanging="360"/>
      </w:pPr>
    </w:lvl>
    <w:lvl w:ilvl="2" w:tplc="16601305" w:tentative="1">
      <w:start w:val="1"/>
      <w:numFmt w:val="lowerRoman"/>
      <w:lvlText w:val="%3."/>
      <w:lvlJc w:val="right"/>
      <w:pPr>
        <w:ind w:left="2160" w:hanging="180"/>
      </w:pPr>
    </w:lvl>
    <w:lvl w:ilvl="3" w:tplc="16601305" w:tentative="1">
      <w:start w:val="1"/>
      <w:numFmt w:val="decimal"/>
      <w:lvlText w:val="%4."/>
      <w:lvlJc w:val="left"/>
      <w:pPr>
        <w:ind w:left="2880" w:hanging="360"/>
      </w:pPr>
    </w:lvl>
    <w:lvl w:ilvl="4" w:tplc="16601305" w:tentative="1">
      <w:start w:val="1"/>
      <w:numFmt w:val="lowerLetter"/>
      <w:lvlText w:val="%5."/>
      <w:lvlJc w:val="left"/>
      <w:pPr>
        <w:ind w:left="3600" w:hanging="360"/>
      </w:pPr>
    </w:lvl>
    <w:lvl w:ilvl="5" w:tplc="16601305" w:tentative="1">
      <w:start w:val="1"/>
      <w:numFmt w:val="lowerRoman"/>
      <w:lvlText w:val="%6."/>
      <w:lvlJc w:val="right"/>
      <w:pPr>
        <w:ind w:left="4320" w:hanging="180"/>
      </w:pPr>
    </w:lvl>
    <w:lvl w:ilvl="6" w:tplc="16601305" w:tentative="1">
      <w:start w:val="1"/>
      <w:numFmt w:val="decimal"/>
      <w:lvlText w:val="%7."/>
      <w:lvlJc w:val="left"/>
      <w:pPr>
        <w:ind w:left="5040" w:hanging="360"/>
      </w:pPr>
    </w:lvl>
    <w:lvl w:ilvl="7" w:tplc="16601305" w:tentative="1">
      <w:start w:val="1"/>
      <w:numFmt w:val="lowerLetter"/>
      <w:lvlText w:val="%8."/>
      <w:lvlJc w:val="left"/>
      <w:pPr>
        <w:ind w:left="5760" w:hanging="360"/>
      </w:pPr>
    </w:lvl>
    <w:lvl w:ilvl="8" w:tplc="16601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0">
    <w:multiLevelType w:val="hybridMultilevel"/>
    <w:lvl w:ilvl="0" w:tplc="42268163">
      <w:start w:val="1"/>
      <w:numFmt w:val="decimal"/>
      <w:lvlText w:val="%1."/>
      <w:lvlJc w:val="left"/>
      <w:pPr>
        <w:ind w:left="720" w:hanging="360"/>
      </w:pPr>
    </w:lvl>
    <w:lvl w:ilvl="1" w:tplc="42268163" w:tentative="1">
      <w:start w:val="1"/>
      <w:numFmt w:val="lowerLetter"/>
      <w:lvlText w:val="%2."/>
      <w:lvlJc w:val="left"/>
      <w:pPr>
        <w:ind w:left="1440" w:hanging="360"/>
      </w:pPr>
    </w:lvl>
    <w:lvl w:ilvl="2" w:tplc="42268163" w:tentative="1">
      <w:start w:val="1"/>
      <w:numFmt w:val="lowerRoman"/>
      <w:lvlText w:val="%3."/>
      <w:lvlJc w:val="right"/>
      <w:pPr>
        <w:ind w:left="2160" w:hanging="180"/>
      </w:pPr>
    </w:lvl>
    <w:lvl w:ilvl="3" w:tplc="42268163" w:tentative="1">
      <w:start w:val="1"/>
      <w:numFmt w:val="decimal"/>
      <w:lvlText w:val="%4."/>
      <w:lvlJc w:val="left"/>
      <w:pPr>
        <w:ind w:left="2880" w:hanging="360"/>
      </w:pPr>
    </w:lvl>
    <w:lvl w:ilvl="4" w:tplc="42268163" w:tentative="1">
      <w:start w:val="1"/>
      <w:numFmt w:val="lowerLetter"/>
      <w:lvlText w:val="%5."/>
      <w:lvlJc w:val="left"/>
      <w:pPr>
        <w:ind w:left="3600" w:hanging="360"/>
      </w:pPr>
    </w:lvl>
    <w:lvl w:ilvl="5" w:tplc="42268163" w:tentative="1">
      <w:start w:val="1"/>
      <w:numFmt w:val="lowerRoman"/>
      <w:lvlText w:val="%6."/>
      <w:lvlJc w:val="right"/>
      <w:pPr>
        <w:ind w:left="4320" w:hanging="180"/>
      </w:pPr>
    </w:lvl>
    <w:lvl w:ilvl="6" w:tplc="42268163" w:tentative="1">
      <w:start w:val="1"/>
      <w:numFmt w:val="decimal"/>
      <w:lvlText w:val="%7."/>
      <w:lvlJc w:val="left"/>
      <w:pPr>
        <w:ind w:left="5040" w:hanging="360"/>
      </w:pPr>
    </w:lvl>
    <w:lvl w:ilvl="7" w:tplc="42268163" w:tentative="1">
      <w:start w:val="1"/>
      <w:numFmt w:val="lowerLetter"/>
      <w:lvlText w:val="%8."/>
      <w:lvlJc w:val="left"/>
      <w:pPr>
        <w:ind w:left="5760" w:hanging="360"/>
      </w:pPr>
    </w:lvl>
    <w:lvl w:ilvl="8" w:tplc="42268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9">
    <w:multiLevelType w:val="hybridMultilevel"/>
    <w:lvl w:ilvl="0" w:tplc="46889145">
      <w:start w:val="1"/>
      <w:numFmt w:val="decimal"/>
      <w:lvlText w:val="%1."/>
      <w:lvlJc w:val="left"/>
      <w:pPr>
        <w:ind w:left="720" w:hanging="360"/>
      </w:pPr>
    </w:lvl>
    <w:lvl w:ilvl="1" w:tplc="46889145" w:tentative="1">
      <w:start w:val="1"/>
      <w:numFmt w:val="lowerLetter"/>
      <w:lvlText w:val="%2."/>
      <w:lvlJc w:val="left"/>
      <w:pPr>
        <w:ind w:left="1440" w:hanging="360"/>
      </w:pPr>
    </w:lvl>
    <w:lvl w:ilvl="2" w:tplc="46889145" w:tentative="1">
      <w:start w:val="1"/>
      <w:numFmt w:val="lowerRoman"/>
      <w:lvlText w:val="%3."/>
      <w:lvlJc w:val="right"/>
      <w:pPr>
        <w:ind w:left="2160" w:hanging="180"/>
      </w:pPr>
    </w:lvl>
    <w:lvl w:ilvl="3" w:tplc="46889145" w:tentative="1">
      <w:start w:val="1"/>
      <w:numFmt w:val="decimal"/>
      <w:lvlText w:val="%4."/>
      <w:lvlJc w:val="left"/>
      <w:pPr>
        <w:ind w:left="2880" w:hanging="360"/>
      </w:pPr>
    </w:lvl>
    <w:lvl w:ilvl="4" w:tplc="46889145" w:tentative="1">
      <w:start w:val="1"/>
      <w:numFmt w:val="lowerLetter"/>
      <w:lvlText w:val="%5."/>
      <w:lvlJc w:val="left"/>
      <w:pPr>
        <w:ind w:left="3600" w:hanging="360"/>
      </w:pPr>
    </w:lvl>
    <w:lvl w:ilvl="5" w:tplc="46889145" w:tentative="1">
      <w:start w:val="1"/>
      <w:numFmt w:val="lowerRoman"/>
      <w:lvlText w:val="%6."/>
      <w:lvlJc w:val="right"/>
      <w:pPr>
        <w:ind w:left="4320" w:hanging="180"/>
      </w:pPr>
    </w:lvl>
    <w:lvl w:ilvl="6" w:tplc="46889145" w:tentative="1">
      <w:start w:val="1"/>
      <w:numFmt w:val="decimal"/>
      <w:lvlText w:val="%7."/>
      <w:lvlJc w:val="left"/>
      <w:pPr>
        <w:ind w:left="5040" w:hanging="360"/>
      </w:pPr>
    </w:lvl>
    <w:lvl w:ilvl="7" w:tplc="46889145" w:tentative="1">
      <w:start w:val="1"/>
      <w:numFmt w:val="lowerLetter"/>
      <w:lvlText w:val="%8."/>
      <w:lvlJc w:val="left"/>
      <w:pPr>
        <w:ind w:left="5760" w:hanging="360"/>
      </w:pPr>
    </w:lvl>
    <w:lvl w:ilvl="8" w:tplc="46889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8">
    <w:multiLevelType w:val="hybridMultilevel"/>
    <w:lvl w:ilvl="0" w:tplc="54427731">
      <w:start w:val="1"/>
      <w:numFmt w:val="decimal"/>
      <w:lvlText w:val="%1."/>
      <w:lvlJc w:val="left"/>
      <w:pPr>
        <w:ind w:left="720" w:hanging="360"/>
      </w:pPr>
    </w:lvl>
    <w:lvl w:ilvl="1" w:tplc="54427731" w:tentative="1">
      <w:start w:val="1"/>
      <w:numFmt w:val="lowerLetter"/>
      <w:lvlText w:val="%2."/>
      <w:lvlJc w:val="left"/>
      <w:pPr>
        <w:ind w:left="1440" w:hanging="360"/>
      </w:pPr>
    </w:lvl>
    <w:lvl w:ilvl="2" w:tplc="54427731" w:tentative="1">
      <w:start w:val="1"/>
      <w:numFmt w:val="lowerRoman"/>
      <w:lvlText w:val="%3."/>
      <w:lvlJc w:val="right"/>
      <w:pPr>
        <w:ind w:left="2160" w:hanging="180"/>
      </w:pPr>
    </w:lvl>
    <w:lvl w:ilvl="3" w:tplc="54427731" w:tentative="1">
      <w:start w:val="1"/>
      <w:numFmt w:val="decimal"/>
      <w:lvlText w:val="%4."/>
      <w:lvlJc w:val="left"/>
      <w:pPr>
        <w:ind w:left="2880" w:hanging="360"/>
      </w:pPr>
    </w:lvl>
    <w:lvl w:ilvl="4" w:tplc="54427731" w:tentative="1">
      <w:start w:val="1"/>
      <w:numFmt w:val="lowerLetter"/>
      <w:lvlText w:val="%5."/>
      <w:lvlJc w:val="left"/>
      <w:pPr>
        <w:ind w:left="3600" w:hanging="360"/>
      </w:pPr>
    </w:lvl>
    <w:lvl w:ilvl="5" w:tplc="54427731" w:tentative="1">
      <w:start w:val="1"/>
      <w:numFmt w:val="lowerRoman"/>
      <w:lvlText w:val="%6."/>
      <w:lvlJc w:val="right"/>
      <w:pPr>
        <w:ind w:left="4320" w:hanging="180"/>
      </w:pPr>
    </w:lvl>
    <w:lvl w:ilvl="6" w:tplc="54427731" w:tentative="1">
      <w:start w:val="1"/>
      <w:numFmt w:val="decimal"/>
      <w:lvlText w:val="%7."/>
      <w:lvlJc w:val="left"/>
      <w:pPr>
        <w:ind w:left="5040" w:hanging="360"/>
      </w:pPr>
    </w:lvl>
    <w:lvl w:ilvl="7" w:tplc="54427731" w:tentative="1">
      <w:start w:val="1"/>
      <w:numFmt w:val="lowerLetter"/>
      <w:lvlText w:val="%8."/>
      <w:lvlJc w:val="left"/>
      <w:pPr>
        <w:ind w:left="5760" w:hanging="360"/>
      </w:pPr>
    </w:lvl>
    <w:lvl w:ilvl="8" w:tplc="54427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7">
    <w:multiLevelType w:val="hybridMultilevel"/>
    <w:lvl w:ilvl="0" w:tplc="61286153">
      <w:start w:val="1"/>
      <w:numFmt w:val="decimal"/>
      <w:lvlText w:val="%1."/>
      <w:lvlJc w:val="left"/>
      <w:pPr>
        <w:ind w:left="720" w:hanging="360"/>
      </w:pPr>
    </w:lvl>
    <w:lvl w:ilvl="1" w:tplc="61286153" w:tentative="1">
      <w:start w:val="1"/>
      <w:numFmt w:val="lowerLetter"/>
      <w:lvlText w:val="%2."/>
      <w:lvlJc w:val="left"/>
      <w:pPr>
        <w:ind w:left="1440" w:hanging="360"/>
      </w:pPr>
    </w:lvl>
    <w:lvl w:ilvl="2" w:tplc="61286153" w:tentative="1">
      <w:start w:val="1"/>
      <w:numFmt w:val="lowerRoman"/>
      <w:lvlText w:val="%3."/>
      <w:lvlJc w:val="right"/>
      <w:pPr>
        <w:ind w:left="2160" w:hanging="180"/>
      </w:pPr>
    </w:lvl>
    <w:lvl w:ilvl="3" w:tplc="61286153" w:tentative="1">
      <w:start w:val="1"/>
      <w:numFmt w:val="decimal"/>
      <w:lvlText w:val="%4."/>
      <w:lvlJc w:val="left"/>
      <w:pPr>
        <w:ind w:left="2880" w:hanging="360"/>
      </w:pPr>
    </w:lvl>
    <w:lvl w:ilvl="4" w:tplc="61286153" w:tentative="1">
      <w:start w:val="1"/>
      <w:numFmt w:val="lowerLetter"/>
      <w:lvlText w:val="%5."/>
      <w:lvlJc w:val="left"/>
      <w:pPr>
        <w:ind w:left="3600" w:hanging="360"/>
      </w:pPr>
    </w:lvl>
    <w:lvl w:ilvl="5" w:tplc="61286153" w:tentative="1">
      <w:start w:val="1"/>
      <w:numFmt w:val="lowerRoman"/>
      <w:lvlText w:val="%6."/>
      <w:lvlJc w:val="right"/>
      <w:pPr>
        <w:ind w:left="4320" w:hanging="180"/>
      </w:pPr>
    </w:lvl>
    <w:lvl w:ilvl="6" w:tplc="61286153" w:tentative="1">
      <w:start w:val="1"/>
      <w:numFmt w:val="decimal"/>
      <w:lvlText w:val="%7."/>
      <w:lvlJc w:val="left"/>
      <w:pPr>
        <w:ind w:left="5040" w:hanging="360"/>
      </w:pPr>
    </w:lvl>
    <w:lvl w:ilvl="7" w:tplc="61286153" w:tentative="1">
      <w:start w:val="1"/>
      <w:numFmt w:val="lowerLetter"/>
      <w:lvlText w:val="%8."/>
      <w:lvlJc w:val="left"/>
      <w:pPr>
        <w:ind w:left="5760" w:hanging="360"/>
      </w:pPr>
    </w:lvl>
    <w:lvl w:ilvl="8" w:tplc="61286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6">
    <w:multiLevelType w:val="hybridMultilevel"/>
    <w:lvl w:ilvl="0" w:tplc="86551108">
      <w:start w:val="1"/>
      <w:numFmt w:val="decimal"/>
      <w:lvlText w:val="%1."/>
      <w:lvlJc w:val="left"/>
      <w:pPr>
        <w:ind w:left="720" w:hanging="360"/>
      </w:pPr>
    </w:lvl>
    <w:lvl w:ilvl="1" w:tplc="86551108" w:tentative="1">
      <w:start w:val="1"/>
      <w:numFmt w:val="lowerLetter"/>
      <w:lvlText w:val="%2."/>
      <w:lvlJc w:val="left"/>
      <w:pPr>
        <w:ind w:left="1440" w:hanging="360"/>
      </w:pPr>
    </w:lvl>
    <w:lvl w:ilvl="2" w:tplc="86551108" w:tentative="1">
      <w:start w:val="1"/>
      <w:numFmt w:val="lowerRoman"/>
      <w:lvlText w:val="%3."/>
      <w:lvlJc w:val="right"/>
      <w:pPr>
        <w:ind w:left="2160" w:hanging="180"/>
      </w:pPr>
    </w:lvl>
    <w:lvl w:ilvl="3" w:tplc="86551108" w:tentative="1">
      <w:start w:val="1"/>
      <w:numFmt w:val="decimal"/>
      <w:lvlText w:val="%4."/>
      <w:lvlJc w:val="left"/>
      <w:pPr>
        <w:ind w:left="2880" w:hanging="360"/>
      </w:pPr>
    </w:lvl>
    <w:lvl w:ilvl="4" w:tplc="86551108" w:tentative="1">
      <w:start w:val="1"/>
      <w:numFmt w:val="lowerLetter"/>
      <w:lvlText w:val="%5."/>
      <w:lvlJc w:val="left"/>
      <w:pPr>
        <w:ind w:left="3600" w:hanging="360"/>
      </w:pPr>
    </w:lvl>
    <w:lvl w:ilvl="5" w:tplc="86551108" w:tentative="1">
      <w:start w:val="1"/>
      <w:numFmt w:val="lowerRoman"/>
      <w:lvlText w:val="%6."/>
      <w:lvlJc w:val="right"/>
      <w:pPr>
        <w:ind w:left="4320" w:hanging="180"/>
      </w:pPr>
    </w:lvl>
    <w:lvl w:ilvl="6" w:tplc="86551108" w:tentative="1">
      <w:start w:val="1"/>
      <w:numFmt w:val="decimal"/>
      <w:lvlText w:val="%7."/>
      <w:lvlJc w:val="left"/>
      <w:pPr>
        <w:ind w:left="5040" w:hanging="360"/>
      </w:pPr>
    </w:lvl>
    <w:lvl w:ilvl="7" w:tplc="86551108" w:tentative="1">
      <w:start w:val="1"/>
      <w:numFmt w:val="lowerLetter"/>
      <w:lvlText w:val="%8."/>
      <w:lvlJc w:val="left"/>
      <w:pPr>
        <w:ind w:left="5760" w:hanging="360"/>
      </w:pPr>
    </w:lvl>
    <w:lvl w:ilvl="8" w:tplc="86551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5">
    <w:multiLevelType w:val="hybridMultilevel"/>
    <w:lvl w:ilvl="0" w:tplc="20845245">
      <w:start w:val="1"/>
      <w:numFmt w:val="decimal"/>
      <w:lvlText w:val="%1."/>
      <w:lvlJc w:val="left"/>
      <w:pPr>
        <w:ind w:left="720" w:hanging="360"/>
      </w:pPr>
    </w:lvl>
    <w:lvl w:ilvl="1" w:tplc="20845245" w:tentative="1">
      <w:start w:val="1"/>
      <w:numFmt w:val="lowerLetter"/>
      <w:lvlText w:val="%2."/>
      <w:lvlJc w:val="left"/>
      <w:pPr>
        <w:ind w:left="1440" w:hanging="360"/>
      </w:pPr>
    </w:lvl>
    <w:lvl w:ilvl="2" w:tplc="20845245" w:tentative="1">
      <w:start w:val="1"/>
      <w:numFmt w:val="lowerRoman"/>
      <w:lvlText w:val="%3."/>
      <w:lvlJc w:val="right"/>
      <w:pPr>
        <w:ind w:left="2160" w:hanging="180"/>
      </w:pPr>
    </w:lvl>
    <w:lvl w:ilvl="3" w:tplc="20845245" w:tentative="1">
      <w:start w:val="1"/>
      <w:numFmt w:val="decimal"/>
      <w:lvlText w:val="%4."/>
      <w:lvlJc w:val="left"/>
      <w:pPr>
        <w:ind w:left="2880" w:hanging="360"/>
      </w:pPr>
    </w:lvl>
    <w:lvl w:ilvl="4" w:tplc="20845245" w:tentative="1">
      <w:start w:val="1"/>
      <w:numFmt w:val="lowerLetter"/>
      <w:lvlText w:val="%5."/>
      <w:lvlJc w:val="left"/>
      <w:pPr>
        <w:ind w:left="3600" w:hanging="360"/>
      </w:pPr>
    </w:lvl>
    <w:lvl w:ilvl="5" w:tplc="20845245" w:tentative="1">
      <w:start w:val="1"/>
      <w:numFmt w:val="lowerRoman"/>
      <w:lvlText w:val="%6."/>
      <w:lvlJc w:val="right"/>
      <w:pPr>
        <w:ind w:left="4320" w:hanging="180"/>
      </w:pPr>
    </w:lvl>
    <w:lvl w:ilvl="6" w:tplc="20845245" w:tentative="1">
      <w:start w:val="1"/>
      <w:numFmt w:val="decimal"/>
      <w:lvlText w:val="%7."/>
      <w:lvlJc w:val="left"/>
      <w:pPr>
        <w:ind w:left="5040" w:hanging="360"/>
      </w:pPr>
    </w:lvl>
    <w:lvl w:ilvl="7" w:tplc="20845245" w:tentative="1">
      <w:start w:val="1"/>
      <w:numFmt w:val="lowerLetter"/>
      <w:lvlText w:val="%8."/>
      <w:lvlJc w:val="left"/>
      <w:pPr>
        <w:ind w:left="5760" w:hanging="360"/>
      </w:pPr>
    </w:lvl>
    <w:lvl w:ilvl="8" w:tplc="20845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4">
    <w:multiLevelType w:val="hybridMultilevel"/>
    <w:lvl w:ilvl="0" w:tplc="10006604">
      <w:start w:val="1"/>
      <w:numFmt w:val="decimal"/>
      <w:lvlText w:val="%1."/>
      <w:lvlJc w:val="left"/>
      <w:pPr>
        <w:ind w:left="720" w:hanging="360"/>
      </w:pPr>
    </w:lvl>
    <w:lvl w:ilvl="1" w:tplc="10006604" w:tentative="1">
      <w:start w:val="1"/>
      <w:numFmt w:val="lowerLetter"/>
      <w:lvlText w:val="%2."/>
      <w:lvlJc w:val="left"/>
      <w:pPr>
        <w:ind w:left="1440" w:hanging="360"/>
      </w:pPr>
    </w:lvl>
    <w:lvl w:ilvl="2" w:tplc="10006604" w:tentative="1">
      <w:start w:val="1"/>
      <w:numFmt w:val="lowerRoman"/>
      <w:lvlText w:val="%3."/>
      <w:lvlJc w:val="right"/>
      <w:pPr>
        <w:ind w:left="2160" w:hanging="180"/>
      </w:pPr>
    </w:lvl>
    <w:lvl w:ilvl="3" w:tplc="10006604" w:tentative="1">
      <w:start w:val="1"/>
      <w:numFmt w:val="decimal"/>
      <w:lvlText w:val="%4."/>
      <w:lvlJc w:val="left"/>
      <w:pPr>
        <w:ind w:left="2880" w:hanging="360"/>
      </w:pPr>
    </w:lvl>
    <w:lvl w:ilvl="4" w:tplc="10006604" w:tentative="1">
      <w:start w:val="1"/>
      <w:numFmt w:val="lowerLetter"/>
      <w:lvlText w:val="%5."/>
      <w:lvlJc w:val="left"/>
      <w:pPr>
        <w:ind w:left="3600" w:hanging="360"/>
      </w:pPr>
    </w:lvl>
    <w:lvl w:ilvl="5" w:tplc="10006604" w:tentative="1">
      <w:start w:val="1"/>
      <w:numFmt w:val="lowerRoman"/>
      <w:lvlText w:val="%6."/>
      <w:lvlJc w:val="right"/>
      <w:pPr>
        <w:ind w:left="4320" w:hanging="180"/>
      </w:pPr>
    </w:lvl>
    <w:lvl w:ilvl="6" w:tplc="10006604" w:tentative="1">
      <w:start w:val="1"/>
      <w:numFmt w:val="decimal"/>
      <w:lvlText w:val="%7."/>
      <w:lvlJc w:val="left"/>
      <w:pPr>
        <w:ind w:left="5040" w:hanging="360"/>
      </w:pPr>
    </w:lvl>
    <w:lvl w:ilvl="7" w:tplc="10006604" w:tentative="1">
      <w:start w:val="1"/>
      <w:numFmt w:val="lowerLetter"/>
      <w:lvlText w:val="%8."/>
      <w:lvlJc w:val="left"/>
      <w:pPr>
        <w:ind w:left="5760" w:hanging="360"/>
      </w:pPr>
    </w:lvl>
    <w:lvl w:ilvl="8" w:tplc="10006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3">
    <w:multiLevelType w:val="hybridMultilevel"/>
    <w:lvl w:ilvl="0" w:tplc="97758720">
      <w:start w:val="1"/>
      <w:numFmt w:val="decimal"/>
      <w:lvlText w:val="%1."/>
      <w:lvlJc w:val="left"/>
      <w:pPr>
        <w:ind w:left="720" w:hanging="360"/>
      </w:pPr>
    </w:lvl>
    <w:lvl w:ilvl="1" w:tplc="97758720" w:tentative="1">
      <w:start w:val="1"/>
      <w:numFmt w:val="lowerLetter"/>
      <w:lvlText w:val="%2."/>
      <w:lvlJc w:val="left"/>
      <w:pPr>
        <w:ind w:left="1440" w:hanging="360"/>
      </w:pPr>
    </w:lvl>
    <w:lvl w:ilvl="2" w:tplc="97758720" w:tentative="1">
      <w:start w:val="1"/>
      <w:numFmt w:val="lowerRoman"/>
      <w:lvlText w:val="%3."/>
      <w:lvlJc w:val="right"/>
      <w:pPr>
        <w:ind w:left="2160" w:hanging="180"/>
      </w:pPr>
    </w:lvl>
    <w:lvl w:ilvl="3" w:tplc="97758720" w:tentative="1">
      <w:start w:val="1"/>
      <w:numFmt w:val="decimal"/>
      <w:lvlText w:val="%4."/>
      <w:lvlJc w:val="left"/>
      <w:pPr>
        <w:ind w:left="2880" w:hanging="360"/>
      </w:pPr>
    </w:lvl>
    <w:lvl w:ilvl="4" w:tplc="97758720" w:tentative="1">
      <w:start w:val="1"/>
      <w:numFmt w:val="lowerLetter"/>
      <w:lvlText w:val="%5."/>
      <w:lvlJc w:val="left"/>
      <w:pPr>
        <w:ind w:left="3600" w:hanging="360"/>
      </w:pPr>
    </w:lvl>
    <w:lvl w:ilvl="5" w:tplc="97758720" w:tentative="1">
      <w:start w:val="1"/>
      <w:numFmt w:val="lowerRoman"/>
      <w:lvlText w:val="%6."/>
      <w:lvlJc w:val="right"/>
      <w:pPr>
        <w:ind w:left="4320" w:hanging="180"/>
      </w:pPr>
    </w:lvl>
    <w:lvl w:ilvl="6" w:tplc="97758720" w:tentative="1">
      <w:start w:val="1"/>
      <w:numFmt w:val="decimal"/>
      <w:lvlText w:val="%7."/>
      <w:lvlJc w:val="left"/>
      <w:pPr>
        <w:ind w:left="5040" w:hanging="360"/>
      </w:pPr>
    </w:lvl>
    <w:lvl w:ilvl="7" w:tplc="97758720" w:tentative="1">
      <w:start w:val="1"/>
      <w:numFmt w:val="lowerLetter"/>
      <w:lvlText w:val="%8."/>
      <w:lvlJc w:val="left"/>
      <w:pPr>
        <w:ind w:left="5760" w:hanging="360"/>
      </w:pPr>
    </w:lvl>
    <w:lvl w:ilvl="8" w:tplc="97758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2">
    <w:multiLevelType w:val="hybridMultilevel"/>
    <w:lvl w:ilvl="0" w:tplc="96151101">
      <w:start w:val="1"/>
      <w:numFmt w:val="decimal"/>
      <w:lvlText w:val="%1."/>
      <w:lvlJc w:val="left"/>
      <w:pPr>
        <w:ind w:left="720" w:hanging="360"/>
      </w:pPr>
    </w:lvl>
    <w:lvl w:ilvl="1" w:tplc="96151101" w:tentative="1">
      <w:start w:val="1"/>
      <w:numFmt w:val="lowerLetter"/>
      <w:lvlText w:val="%2."/>
      <w:lvlJc w:val="left"/>
      <w:pPr>
        <w:ind w:left="1440" w:hanging="360"/>
      </w:pPr>
    </w:lvl>
    <w:lvl w:ilvl="2" w:tplc="96151101" w:tentative="1">
      <w:start w:val="1"/>
      <w:numFmt w:val="lowerRoman"/>
      <w:lvlText w:val="%3."/>
      <w:lvlJc w:val="right"/>
      <w:pPr>
        <w:ind w:left="2160" w:hanging="180"/>
      </w:pPr>
    </w:lvl>
    <w:lvl w:ilvl="3" w:tplc="96151101" w:tentative="1">
      <w:start w:val="1"/>
      <w:numFmt w:val="decimal"/>
      <w:lvlText w:val="%4."/>
      <w:lvlJc w:val="left"/>
      <w:pPr>
        <w:ind w:left="2880" w:hanging="360"/>
      </w:pPr>
    </w:lvl>
    <w:lvl w:ilvl="4" w:tplc="96151101" w:tentative="1">
      <w:start w:val="1"/>
      <w:numFmt w:val="lowerLetter"/>
      <w:lvlText w:val="%5."/>
      <w:lvlJc w:val="left"/>
      <w:pPr>
        <w:ind w:left="3600" w:hanging="360"/>
      </w:pPr>
    </w:lvl>
    <w:lvl w:ilvl="5" w:tplc="96151101" w:tentative="1">
      <w:start w:val="1"/>
      <w:numFmt w:val="lowerRoman"/>
      <w:lvlText w:val="%6."/>
      <w:lvlJc w:val="right"/>
      <w:pPr>
        <w:ind w:left="4320" w:hanging="180"/>
      </w:pPr>
    </w:lvl>
    <w:lvl w:ilvl="6" w:tplc="96151101" w:tentative="1">
      <w:start w:val="1"/>
      <w:numFmt w:val="decimal"/>
      <w:lvlText w:val="%7."/>
      <w:lvlJc w:val="left"/>
      <w:pPr>
        <w:ind w:left="5040" w:hanging="360"/>
      </w:pPr>
    </w:lvl>
    <w:lvl w:ilvl="7" w:tplc="96151101" w:tentative="1">
      <w:start w:val="1"/>
      <w:numFmt w:val="lowerLetter"/>
      <w:lvlText w:val="%8."/>
      <w:lvlJc w:val="left"/>
      <w:pPr>
        <w:ind w:left="5760" w:hanging="360"/>
      </w:pPr>
    </w:lvl>
    <w:lvl w:ilvl="8" w:tplc="96151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1">
    <w:multiLevelType w:val="hybridMultilevel"/>
    <w:lvl w:ilvl="0" w:tplc="37788931">
      <w:start w:val="1"/>
      <w:numFmt w:val="decimal"/>
      <w:lvlText w:val="%1."/>
      <w:lvlJc w:val="left"/>
      <w:pPr>
        <w:ind w:left="720" w:hanging="360"/>
      </w:pPr>
    </w:lvl>
    <w:lvl w:ilvl="1" w:tplc="37788931" w:tentative="1">
      <w:start w:val="1"/>
      <w:numFmt w:val="lowerLetter"/>
      <w:lvlText w:val="%2."/>
      <w:lvlJc w:val="left"/>
      <w:pPr>
        <w:ind w:left="1440" w:hanging="360"/>
      </w:pPr>
    </w:lvl>
    <w:lvl w:ilvl="2" w:tplc="37788931" w:tentative="1">
      <w:start w:val="1"/>
      <w:numFmt w:val="lowerRoman"/>
      <w:lvlText w:val="%3."/>
      <w:lvlJc w:val="right"/>
      <w:pPr>
        <w:ind w:left="2160" w:hanging="180"/>
      </w:pPr>
    </w:lvl>
    <w:lvl w:ilvl="3" w:tplc="37788931" w:tentative="1">
      <w:start w:val="1"/>
      <w:numFmt w:val="decimal"/>
      <w:lvlText w:val="%4."/>
      <w:lvlJc w:val="left"/>
      <w:pPr>
        <w:ind w:left="2880" w:hanging="360"/>
      </w:pPr>
    </w:lvl>
    <w:lvl w:ilvl="4" w:tplc="37788931" w:tentative="1">
      <w:start w:val="1"/>
      <w:numFmt w:val="lowerLetter"/>
      <w:lvlText w:val="%5."/>
      <w:lvlJc w:val="left"/>
      <w:pPr>
        <w:ind w:left="3600" w:hanging="360"/>
      </w:pPr>
    </w:lvl>
    <w:lvl w:ilvl="5" w:tplc="37788931" w:tentative="1">
      <w:start w:val="1"/>
      <w:numFmt w:val="lowerRoman"/>
      <w:lvlText w:val="%6."/>
      <w:lvlJc w:val="right"/>
      <w:pPr>
        <w:ind w:left="4320" w:hanging="180"/>
      </w:pPr>
    </w:lvl>
    <w:lvl w:ilvl="6" w:tplc="37788931" w:tentative="1">
      <w:start w:val="1"/>
      <w:numFmt w:val="decimal"/>
      <w:lvlText w:val="%7."/>
      <w:lvlJc w:val="left"/>
      <w:pPr>
        <w:ind w:left="5040" w:hanging="360"/>
      </w:pPr>
    </w:lvl>
    <w:lvl w:ilvl="7" w:tplc="37788931" w:tentative="1">
      <w:start w:val="1"/>
      <w:numFmt w:val="lowerLetter"/>
      <w:lvlText w:val="%8."/>
      <w:lvlJc w:val="left"/>
      <w:pPr>
        <w:ind w:left="5760" w:hanging="360"/>
      </w:pPr>
    </w:lvl>
    <w:lvl w:ilvl="8" w:tplc="37788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0">
    <w:multiLevelType w:val="hybridMultilevel"/>
    <w:lvl w:ilvl="0" w:tplc="99977035">
      <w:start w:val="1"/>
      <w:numFmt w:val="decimal"/>
      <w:lvlText w:val="%1."/>
      <w:lvlJc w:val="left"/>
      <w:pPr>
        <w:ind w:left="720" w:hanging="360"/>
      </w:pPr>
    </w:lvl>
    <w:lvl w:ilvl="1" w:tplc="99977035" w:tentative="1">
      <w:start w:val="1"/>
      <w:numFmt w:val="lowerLetter"/>
      <w:lvlText w:val="%2."/>
      <w:lvlJc w:val="left"/>
      <w:pPr>
        <w:ind w:left="1440" w:hanging="360"/>
      </w:pPr>
    </w:lvl>
    <w:lvl w:ilvl="2" w:tplc="99977035" w:tentative="1">
      <w:start w:val="1"/>
      <w:numFmt w:val="lowerRoman"/>
      <w:lvlText w:val="%3."/>
      <w:lvlJc w:val="right"/>
      <w:pPr>
        <w:ind w:left="2160" w:hanging="180"/>
      </w:pPr>
    </w:lvl>
    <w:lvl w:ilvl="3" w:tplc="99977035" w:tentative="1">
      <w:start w:val="1"/>
      <w:numFmt w:val="decimal"/>
      <w:lvlText w:val="%4."/>
      <w:lvlJc w:val="left"/>
      <w:pPr>
        <w:ind w:left="2880" w:hanging="360"/>
      </w:pPr>
    </w:lvl>
    <w:lvl w:ilvl="4" w:tplc="99977035" w:tentative="1">
      <w:start w:val="1"/>
      <w:numFmt w:val="lowerLetter"/>
      <w:lvlText w:val="%5."/>
      <w:lvlJc w:val="left"/>
      <w:pPr>
        <w:ind w:left="3600" w:hanging="360"/>
      </w:pPr>
    </w:lvl>
    <w:lvl w:ilvl="5" w:tplc="99977035" w:tentative="1">
      <w:start w:val="1"/>
      <w:numFmt w:val="lowerRoman"/>
      <w:lvlText w:val="%6."/>
      <w:lvlJc w:val="right"/>
      <w:pPr>
        <w:ind w:left="4320" w:hanging="180"/>
      </w:pPr>
    </w:lvl>
    <w:lvl w:ilvl="6" w:tplc="99977035" w:tentative="1">
      <w:start w:val="1"/>
      <w:numFmt w:val="decimal"/>
      <w:lvlText w:val="%7."/>
      <w:lvlJc w:val="left"/>
      <w:pPr>
        <w:ind w:left="5040" w:hanging="360"/>
      </w:pPr>
    </w:lvl>
    <w:lvl w:ilvl="7" w:tplc="99977035" w:tentative="1">
      <w:start w:val="1"/>
      <w:numFmt w:val="lowerLetter"/>
      <w:lvlText w:val="%8."/>
      <w:lvlJc w:val="left"/>
      <w:pPr>
        <w:ind w:left="5760" w:hanging="360"/>
      </w:pPr>
    </w:lvl>
    <w:lvl w:ilvl="8" w:tplc="99977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9">
    <w:multiLevelType w:val="hybridMultilevel"/>
    <w:lvl w:ilvl="0" w:tplc="38246280">
      <w:start w:val="1"/>
      <w:numFmt w:val="decimal"/>
      <w:lvlText w:val="%1."/>
      <w:lvlJc w:val="left"/>
      <w:pPr>
        <w:ind w:left="720" w:hanging="360"/>
      </w:pPr>
    </w:lvl>
    <w:lvl w:ilvl="1" w:tplc="38246280" w:tentative="1">
      <w:start w:val="1"/>
      <w:numFmt w:val="lowerLetter"/>
      <w:lvlText w:val="%2."/>
      <w:lvlJc w:val="left"/>
      <w:pPr>
        <w:ind w:left="1440" w:hanging="360"/>
      </w:pPr>
    </w:lvl>
    <w:lvl w:ilvl="2" w:tplc="38246280" w:tentative="1">
      <w:start w:val="1"/>
      <w:numFmt w:val="lowerRoman"/>
      <w:lvlText w:val="%3."/>
      <w:lvlJc w:val="right"/>
      <w:pPr>
        <w:ind w:left="2160" w:hanging="180"/>
      </w:pPr>
    </w:lvl>
    <w:lvl w:ilvl="3" w:tplc="38246280" w:tentative="1">
      <w:start w:val="1"/>
      <w:numFmt w:val="decimal"/>
      <w:lvlText w:val="%4."/>
      <w:lvlJc w:val="left"/>
      <w:pPr>
        <w:ind w:left="2880" w:hanging="360"/>
      </w:pPr>
    </w:lvl>
    <w:lvl w:ilvl="4" w:tplc="38246280" w:tentative="1">
      <w:start w:val="1"/>
      <w:numFmt w:val="lowerLetter"/>
      <w:lvlText w:val="%5."/>
      <w:lvlJc w:val="left"/>
      <w:pPr>
        <w:ind w:left="3600" w:hanging="360"/>
      </w:pPr>
    </w:lvl>
    <w:lvl w:ilvl="5" w:tplc="38246280" w:tentative="1">
      <w:start w:val="1"/>
      <w:numFmt w:val="lowerRoman"/>
      <w:lvlText w:val="%6."/>
      <w:lvlJc w:val="right"/>
      <w:pPr>
        <w:ind w:left="4320" w:hanging="180"/>
      </w:pPr>
    </w:lvl>
    <w:lvl w:ilvl="6" w:tplc="38246280" w:tentative="1">
      <w:start w:val="1"/>
      <w:numFmt w:val="decimal"/>
      <w:lvlText w:val="%7."/>
      <w:lvlJc w:val="left"/>
      <w:pPr>
        <w:ind w:left="5040" w:hanging="360"/>
      </w:pPr>
    </w:lvl>
    <w:lvl w:ilvl="7" w:tplc="38246280" w:tentative="1">
      <w:start w:val="1"/>
      <w:numFmt w:val="lowerLetter"/>
      <w:lvlText w:val="%8."/>
      <w:lvlJc w:val="left"/>
      <w:pPr>
        <w:ind w:left="5760" w:hanging="360"/>
      </w:pPr>
    </w:lvl>
    <w:lvl w:ilvl="8" w:tplc="38246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8">
    <w:multiLevelType w:val="hybridMultilevel"/>
    <w:lvl w:ilvl="0" w:tplc="32258162">
      <w:start w:val="1"/>
      <w:numFmt w:val="decimal"/>
      <w:lvlText w:val="%1."/>
      <w:lvlJc w:val="left"/>
      <w:pPr>
        <w:ind w:left="720" w:hanging="360"/>
      </w:pPr>
    </w:lvl>
    <w:lvl w:ilvl="1" w:tplc="32258162" w:tentative="1">
      <w:start w:val="1"/>
      <w:numFmt w:val="lowerLetter"/>
      <w:lvlText w:val="%2."/>
      <w:lvlJc w:val="left"/>
      <w:pPr>
        <w:ind w:left="1440" w:hanging="360"/>
      </w:pPr>
    </w:lvl>
    <w:lvl w:ilvl="2" w:tplc="32258162" w:tentative="1">
      <w:start w:val="1"/>
      <w:numFmt w:val="lowerRoman"/>
      <w:lvlText w:val="%3."/>
      <w:lvlJc w:val="right"/>
      <w:pPr>
        <w:ind w:left="2160" w:hanging="180"/>
      </w:pPr>
    </w:lvl>
    <w:lvl w:ilvl="3" w:tplc="32258162" w:tentative="1">
      <w:start w:val="1"/>
      <w:numFmt w:val="decimal"/>
      <w:lvlText w:val="%4."/>
      <w:lvlJc w:val="left"/>
      <w:pPr>
        <w:ind w:left="2880" w:hanging="360"/>
      </w:pPr>
    </w:lvl>
    <w:lvl w:ilvl="4" w:tplc="32258162" w:tentative="1">
      <w:start w:val="1"/>
      <w:numFmt w:val="lowerLetter"/>
      <w:lvlText w:val="%5."/>
      <w:lvlJc w:val="left"/>
      <w:pPr>
        <w:ind w:left="3600" w:hanging="360"/>
      </w:pPr>
    </w:lvl>
    <w:lvl w:ilvl="5" w:tplc="32258162" w:tentative="1">
      <w:start w:val="1"/>
      <w:numFmt w:val="lowerRoman"/>
      <w:lvlText w:val="%6."/>
      <w:lvlJc w:val="right"/>
      <w:pPr>
        <w:ind w:left="4320" w:hanging="180"/>
      </w:pPr>
    </w:lvl>
    <w:lvl w:ilvl="6" w:tplc="32258162" w:tentative="1">
      <w:start w:val="1"/>
      <w:numFmt w:val="decimal"/>
      <w:lvlText w:val="%7."/>
      <w:lvlJc w:val="left"/>
      <w:pPr>
        <w:ind w:left="5040" w:hanging="360"/>
      </w:pPr>
    </w:lvl>
    <w:lvl w:ilvl="7" w:tplc="32258162" w:tentative="1">
      <w:start w:val="1"/>
      <w:numFmt w:val="lowerLetter"/>
      <w:lvlText w:val="%8."/>
      <w:lvlJc w:val="left"/>
      <w:pPr>
        <w:ind w:left="5760" w:hanging="360"/>
      </w:pPr>
    </w:lvl>
    <w:lvl w:ilvl="8" w:tplc="32258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7">
    <w:multiLevelType w:val="hybridMultilevel"/>
    <w:lvl w:ilvl="0" w:tplc="55100867">
      <w:start w:val="1"/>
      <w:numFmt w:val="decimal"/>
      <w:lvlText w:val="%1."/>
      <w:lvlJc w:val="left"/>
      <w:pPr>
        <w:ind w:left="720" w:hanging="360"/>
      </w:pPr>
    </w:lvl>
    <w:lvl w:ilvl="1" w:tplc="55100867" w:tentative="1">
      <w:start w:val="1"/>
      <w:numFmt w:val="lowerLetter"/>
      <w:lvlText w:val="%2."/>
      <w:lvlJc w:val="left"/>
      <w:pPr>
        <w:ind w:left="1440" w:hanging="360"/>
      </w:pPr>
    </w:lvl>
    <w:lvl w:ilvl="2" w:tplc="55100867" w:tentative="1">
      <w:start w:val="1"/>
      <w:numFmt w:val="lowerRoman"/>
      <w:lvlText w:val="%3."/>
      <w:lvlJc w:val="right"/>
      <w:pPr>
        <w:ind w:left="2160" w:hanging="180"/>
      </w:pPr>
    </w:lvl>
    <w:lvl w:ilvl="3" w:tplc="55100867" w:tentative="1">
      <w:start w:val="1"/>
      <w:numFmt w:val="decimal"/>
      <w:lvlText w:val="%4."/>
      <w:lvlJc w:val="left"/>
      <w:pPr>
        <w:ind w:left="2880" w:hanging="360"/>
      </w:pPr>
    </w:lvl>
    <w:lvl w:ilvl="4" w:tplc="55100867" w:tentative="1">
      <w:start w:val="1"/>
      <w:numFmt w:val="lowerLetter"/>
      <w:lvlText w:val="%5."/>
      <w:lvlJc w:val="left"/>
      <w:pPr>
        <w:ind w:left="3600" w:hanging="360"/>
      </w:pPr>
    </w:lvl>
    <w:lvl w:ilvl="5" w:tplc="55100867" w:tentative="1">
      <w:start w:val="1"/>
      <w:numFmt w:val="lowerRoman"/>
      <w:lvlText w:val="%6."/>
      <w:lvlJc w:val="right"/>
      <w:pPr>
        <w:ind w:left="4320" w:hanging="180"/>
      </w:pPr>
    </w:lvl>
    <w:lvl w:ilvl="6" w:tplc="55100867" w:tentative="1">
      <w:start w:val="1"/>
      <w:numFmt w:val="decimal"/>
      <w:lvlText w:val="%7."/>
      <w:lvlJc w:val="left"/>
      <w:pPr>
        <w:ind w:left="5040" w:hanging="360"/>
      </w:pPr>
    </w:lvl>
    <w:lvl w:ilvl="7" w:tplc="55100867" w:tentative="1">
      <w:start w:val="1"/>
      <w:numFmt w:val="lowerLetter"/>
      <w:lvlText w:val="%8."/>
      <w:lvlJc w:val="left"/>
      <w:pPr>
        <w:ind w:left="5760" w:hanging="360"/>
      </w:pPr>
    </w:lvl>
    <w:lvl w:ilvl="8" w:tplc="55100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6">
    <w:multiLevelType w:val="hybridMultilevel"/>
    <w:lvl w:ilvl="0" w:tplc="59121725">
      <w:start w:val="1"/>
      <w:numFmt w:val="decimal"/>
      <w:lvlText w:val="%1."/>
      <w:lvlJc w:val="left"/>
      <w:pPr>
        <w:ind w:left="720" w:hanging="360"/>
      </w:pPr>
    </w:lvl>
    <w:lvl w:ilvl="1" w:tplc="59121725" w:tentative="1">
      <w:start w:val="1"/>
      <w:numFmt w:val="lowerLetter"/>
      <w:lvlText w:val="%2."/>
      <w:lvlJc w:val="left"/>
      <w:pPr>
        <w:ind w:left="1440" w:hanging="360"/>
      </w:pPr>
    </w:lvl>
    <w:lvl w:ilvl="2" w:tplc="59121725" w:tentative="1">
      <w:start w:val="1"/>
      <w:numFmt w:val="lowerRoman"/>
      <w:lvlText w:val="%3."/>
      <w:lvlJc w:val="right"/>
      <w:pPr>
        <w:ind w:left="2160" w:hanging="180"/>
      </w:pPr>
    </w:lvl>
    <w:lvl w:ilvl="3" w:tplc="59121725" w:tentative="1">
      <w:start w:val="1"/>
      <w:numFmt w:val="decimal"/>
      <w:lvlText w:val="%4."/>
      <w:lvlJc w:val="left"/>
      <w:pPr>
        <w:ind w:left="2880" w:hanging="360"/>
      </w:pPr>
    </w:lvl>
    <w:lvl w:ilvl="4" w:tplc="59121725" w:tentative="1">
      <w:start w:val="1"/>
      <w:numFmt w:val="lowerLetter"/>
      <w:lvlText w:val="%5."/>
      <w:lvlJc w:val="left"/>
      <w:pPr>
        <w:ind w:left="3600" w:hanging="360"/>
      </w:pPr>
    </w:lvl>
    <w:lvl w:ilvl="5" w:tplc="59121725" w:tentative="1">
      <w:start w:val="1"/>
      <w:numFmt w:val="lowerRoman"/>
      <w:lvlText w:val="%6."/>
      <w:lvlJc w:val="right"/>
      <w:pPr>
        <w:ind w:left="4320" w:hanging="180"/>
      </w:pPr>
    </w:lvl>
    <w:lvl w:ilvl="6" w:tplc="59121725" w:tentative="1">
      <w:start w:val="1"/>
      <w:numFmt w:val="decimal"/>
      <w:lvlText w:val="%7."/>
      <w:lvlJc w:val="left"/>
      <w:pPr>
        <w:ind w:left="5040" w:hanging="360"/>
      </w:pPr>
    </w:lvl>
    <w:lvl w:ilvl="7" w:tplc="59121725" w:tentative="1">
      <w:start w:val="1"/>
      <w:numFmt w:val="lowerLetter"/>
      <w:lvlText w:val="%8."/>
      <w:lvlJc w:val="left"/>
      <w:pPr>
        <w:ind w:left="5760" w:hanging="360"/>
      </w:pPr>
    </w:lvl>
    <w:lvl w:ilvl="8" w:tplc="59121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5">
    <w:multiLevelType w:val="hybridMultilevel"/>
    <w:lvl w:ilvl="0" w:tplc="37507890">
      <w:start w:val="1"/>
      <w:numFmt w:val="decimal"/>
      <w:lvlText w:val="%1."/>
      <w:lvlJc w:val="left"/>
      <w:pPr>
        <w:ind w:left="720" w:hanging="360"/>
      </w:pPr>
    </w:lvl>
    <w:lvl w:ilvl="1" w:tplc="37507890" w:tentative="1">
      <w:start w:val="1"/>
      <w:numFmt w:val="lowerLetter"/>
      <w:lvlText w:val="%2."/>
      <w:lvlJc w:val="left"/>
      <w:pPr>
        <w:ind w:left="1440" w:hanging="360"/>
      </w:pPr>
    </w:lvl>
    <w:lvl w:ilvl="2" w:tplc="37507890" w:tentative="1">
      <w:start w:val="1"/>
      <w:numFmt w:val="lowerRoman"/>
      <w:lvlText w:val="%3."/>
      <w:lvlJc w:val="right"/>
      <w:pPr>
        <w:ind w:left="2160" w:hanging="180"/>
      </w:pPr>
    </w:lvl>
    <w:lvl w:ilvl="3" w:tplc="37507890" w:tentative="1">
      <w:start w:val="1"/>
      <w:numFmt w:val="decimal"/>
      <w:lvlText w:val="%4."/>
      <w:lvlJc w:val="left"/>
      <w:pPr>
        <w:ind w:left="2880" w:hanging="360"/>
      </w:pPr>
    </w:lvl>
    <w:lvl w:ilvl="4" w:tplc="37507890" w:tentative="1">
      <w:start w:val="1"/>
      <w:numFmt w:val="lowerLetter"/>
      <w:lvlText w:val="%5."/>
      <w:lvlJc w:val="left"/>
      <w:pPr>
        <w:ind w:left="3600" w:hanging="360"/>
      </w:pPr>
    </w:lvl>
    <w:lvl w:ilvl="5" w:tplc="37507890" w:tentative="1">
      <w:start w:val="1"/>
      <w:numFmt w:val="lowerRoman"/>
      <w:lvlText w:val="%6."/>
      <w:lvlJc w:val="right"/>
      <w:pPr>
        <w:ind w:left="4320" w:hanging="180"/>
      </w:pPr>
    </w:lvl>
    <w:lvl w:ilvl="6" w:tplc="37507890" w:tentative="1">
      <w:start w:val="1"/>
      <w:numFmt w:val="decimal"/>
      <w:lvlText w:val="%7."/>
      <w:lvlJc w:val="left"/>
      <w:pPr>
        <w:ind w:left="5040" w:hanging="360"/>
      </w:pPr>
    </w:lvl>
    <w:lvl w:ilvl="7" w:tplc="37507890" w:tentative="1">
      <w:start w:val="1"/>
      <w:numFmt w:val="lowerLetter"/>
      <w:lvlText w:val="%8."/>
      <w:lvlJc w:val="left"/>
      <w:pPr>
        <w:ind w:left="5760" w:hanging="360"/>
      </w:pPr>
    </w:lvl>
    <w:lvl w:ilvl="8" w:tplc="37507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4">
    <w:multiLevelType w:val="hybridMultilevel"/>
    <w:lvl w:ilvl="0" w:tplc="51101810">
      <w:start w:val="1"/>
      <w:numFmt w:val="decimal"/>
      <w:lvlText w:val="%1."/>
      <w:lvlJc w:val="left"/>
      <w:pPr>
        <w:ind w:left="720" w:hanging="360"/>
      </w:pPr>
    </w:lvl>
    <w:lvl w:ilvl="1" w:tplc="51101810" w:tentative="1">
      <w:start w:val="1"/>
      <w:numFmt w:val="lowerLetter"/>
      <w:lvlText w:val="%2."/>
      <w:lvlJc w:val="left"/>
      <w:pPr>
        <w:ind w:left="1440" w:hanging="360"/>
      </w:pPr>
    </w:lvl>
    <w:lvl w:ilvl="2" w:tplc="51101810" w:tentative="1">
      <w:start w:val="1"/>
      <w:numFmt w:val="lowerRoman"/>
      <w:lvlText w:val="%3."/>
      <w:lvlJc w:val="right"/>
      <w:pPr>
        <w:ind w:left="2160" w:hanging="180"/>
      </w:pPr>
    </w:lvl>
    <w:lvl w:ilvl="3" w:tplc="51101810" w:tentative="1">
      <w:start w:val="1"/>
      <w:numFmt w:val="decimal"/>
      <w:lvlText w:val="%4."/>
      <w:lvlJc w:val="left"/>
      <w:pPr>
        <w:ind w:left="2880" w:hanging="360"/>
      </w:pPr>
    </w:lvl>
    <w:lvl w:ilvl="4" w:tplc="51101810" w:tentative="1">
      <w:start w:val="1"/>
      <w:numFmt w:val="lowerLetter"/>
      <w:lvlText w:val="%5."/>
      <w:lvlJc w:val="left"/>
      <w:pPr>
        <w:ind w:left="3600" w:hanging="360"/>
      </w:pPr>
    </w:lvl>
    <w:lvl w:ilvl="5" w:tplc="51101810" w:tentative="1">
      <w:start w:val="1"/>
      <w:numFmt w:val="lowerRoman"/>
      <w:lvlText w:val="%6."/>
      <w:lvlJc w:val="right"/>
      <w:pPr>
        <w:ind w:left="4320" w:hanging="180"/>
      </w:pPr>
    </w:lvl>
    <w:lvl w:ilvl="6" w:tplc="51101810" w:tentative="1">
      <w:start w:val="1"/>
      <w:numFmt w:val="decimal"/>
      <w:lvlText w:val="%7."/>
      <w:lvlJc w:val="left"/>
      <w:pPr>
        <w:ind w:left="5040" w:hanging="360"/>
      </w:pPr>
    </w:lvl>
    <w:lvl w:ilvl="7" w:tplc="51101810" w:tentative="1">
      <w:start w:val="1"/>
      <w:numFmt w:val="lowerLetter"/>
      <w:lvlText w:val="%8."/>
      <w:lvlJc w:val="left"/>
      <w:pPr>
        <w:ind w:left="5760" w:hanging="360"/>
      </w:pPr>
    </w:lvl>
    <w:lvl w:ilvl="8" w:tplc="51101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3">
    <w:multiLevelType w:val="hybridMultilevel"/>
    <w:lvl w:ilvl="0" w:tplc="17805279">
      <w:start w:val="1"/>
      <w:numFmt w:val="decimal"/>
      <w:lvlText w:val="%1."/>
      <w:lvlJc w:val="left"/>
      <w:pPr>
        <w:ind w:left="720" w:hanging="360"/>
      </w:pPr>
    </w:lvl>
    <w:lvl w:ilvl="1" w:tplc="17805279" w:tentative="1">
      <w:start w:val="1"/>
      <w:numFmt w:val="lowerLetter"/>
      <w:lvlText w:val="%2."/>
      <w:lvlJc w:val="left"/>
      <w:pPr>
        <w:ind w:left="1440" w:hanging="360"/>
      </w:pPr>
    </w:lvl>
    <w:lvl w:ilvl="2" w:tplc="17805279" w:tentative="1">
      <w:start w:val="1"/>
      <w:numFmt w:val="lowerRoman"/>
      <w:lvlText w:val="%3."/>
      <w:lvlJc w:val="right"/>
      <w:pPr>
        <w:ind w:left="2160" w:hanging="180"/>
      </w:pPr>
    </w:lvl>
    <w:lvl w:ilvl="3" w:tplc="17805279" w:tentative="1">
      <w:start w:val="1"/>
      <w:numFmt w:val="decimal"/>
      <w:lvlText w:val="%4."/>
      <w:lvlJc w:val="left"/>
      <w:pPr>
        <w:ind w:left="2880" w:hanging="360"/>
      </w:pPr>
    </w:lvl>
    <w:lvl w:ilvl="4" w:tplc="17805279" w:tentative="1">
      <w:start w:val="1"/>
      <w:numFmt w:val="lowerLetter"/>
      <w:lvlText w:val="%5."/>
      <w:lvlJc w:val="left"/>
      <w:pPr>
        <w:ind w:left="3600" w:hanging="360"/>
      </w:pPr>
    </w:lvl>
    <w:lvl w:ilvl="5" w:tplc="17805279" w:tentative="1">
      <w:start w:val="1"/>
      <w:numFmt w:val="lowerRoman"/>
      <w:lvlText w:val="%6."/>
      <w:lvlJc w:val="right"/>
      <w:pPr>
        <w:ind w:left="4320" w:hanging="180"/>
      </w:pPr>
    </w:lvl>
    <w:lvl w:ilvl="6" w:tplc="17805279" w:tentative="1">
      <w:start w:val="1"/>
      <w:numFmt w:val="decimal"/>
      <w:lvlText w:val="%7."/>
      <w:lvlJc w:val="left"/>
      <w:pPr>
        <w:ind w:left="5040" w:hanging="360"/>
      </w:pPr>
    </w:lvl>
    <w:lvl w:ilvl="7" w:tplc="17805279" w:tentative="1">
      <w:start w:val="1"/>
      <w:numFmt w:val="lowerLetter"/>
      <w:lvlText w:val="%8."/>
      <w:lvlJc w:val="left"/>
      <w:pPr>
        <w:ind w:left="5760" w:hanging="360"/>
      </w:pPr>
    </w:lvl>
    <w:lvl w:ilvl="8" w:tplc="17805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2">
    <w:multiLevelType w:val="hybridMultilevel"/>
    <w:lvl w:ilvl="0" w:tplc="42477564">
      <w:start w:val="1"/>
      <w:numFmt w:val="decimal"/>
      <w:lvlText w:val="%1."/>
      <w:lvlJc w:val="left"/>
      <w:pPr>
        <w:ind w:left="720" w:hanging="360"/>
      </w:pPr>
    </w:lvl>
    <w:lvl w:ilvl="1" w:tplc="42477564" w:tentative="1">
      <w:start w:val="1"/>
      <w:numFmt w:val="lowerLetter"/>
      <w:lvlText w:val="%2."/>
      <w:lvlJc w:val="left"/>
      <w:pPr>
        <w:ind w:left="1440" w:hanging="360"/>
      </w:pPr>
    </w:lvl>
    <w:lvl w:ilvl="2" w:tplc="42477564" w:tentative="1">
      <w:start w:val="1"/>
      <w:numFmt w:val="lowerRoman"/>
      <w:lvlText w:val="%3."/>
      <w:lvlJc w:val="right"/>
      <w:pPr>
        <w:ind w:left="2160" w:hanging="180"/>
      </w:pPr>
    </w:lvl>
    <w:lvl w:ilvl="3" w:tplc="42477564" w:tentative="1">
      <w:start w:val="1"/>
      <w:numFmt w:val="decimal"/>
      <w:lvlText w:val="%4."/>
      <w:lvlJc w:val="left"/>
      <w:pPr>
        <w:ind w:left="2880" w:hanging="360"/>
      </w:pPr>
    </w:lvl>
    <w:lvl w:ilvl="4" w:tplc="42477564" w:tentative="1">
      <w:start w:val="1"/>
      <w:numFmt w:val="lowerLetter"/>
      <w:lvlText w:val="%5."/>
      <w:lvlJc w:val="left"/>
      <w:pPr>
        <w:ind w:left="3600" w:hanging="360"/>
      </w:pPr>
    </w:lvl>
    <w:lvl w:ilvl="5" w:tplc="42477564" w:tentative="1">
      <w:start w:val="1"/>
      <w:numFmt w:val="lowerRoman"/>
      <w:lvlText w:val="%6."/>
      <w:lvlJc w:val="right"/>
      <w:pPr>
        <w:ind w:left="4320" w:hanging="180"/>
      </w:pPr>
    </w:lvl>
    <w:lvl w:ilvl="6" w:tplc="42477564" w:tentative="1">
      <w:start w:val="1"/>
      <w:numFmt w:val="decimal"/>
      <w:lvlText w:val="%7."/>
      <w:lvlJc w:val="left"/>
      <w:pPr>
        <w:ind w:left="5040" w:hanging="360"/>
      </w:pPr>
    </w:lvl>
    <w:lvl w:ilvl="7" w:tplc="42477564" w:tentative="1">
      <w:start w:val="1"/>
      <w:numFmt w:val="lowerLetter"/>
      <w:lvlText w:val="%8."/>
      <w:lvlJc w:val="left"/>
      <w:pPr>
        <w:ind w:left="5760" w:hanging="360"/>
      </w:pPr>
    </w:lvl>
    <w:lvl w:ilvl="8" w:tplc="42477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1">
    <w:multiLevelType w:val="hybridMultilevel"/>
    <w:lvl w:ilvl="0" w:tplc="53652592">
      <w:start w:val="1"/>
      <w:numFmt w:val="decimal"/>
      <w:lvlText w:val="%1."/>
      <w:lvlJc w:val="left"/>
      <w:pPr>
        <w:ind w:left="720" w:hanging="360"/>
      </w:pPr>
    </w:lvl>
    <w:lvl w:ilvl="1" w:tplc="53652592" w:tentative="1">
      <w:start w:val="1"/>
      <w:numFmt w:val="lowerLetter"/>
      <w:lvlText w:val="%2."/>
      <w:lvlJc w:val="left"/>
      <w:pPr>
        <w:ind w:left="1440" w:hanging="360"/>
      </w:pPr>
    </w:lvl>
    <w:lvl w:ilvl="2" w:tplc="53652592" w:tentative="1">
      <w:start w:val="1"/>
      <w:numFmt w:val="lowerRoman"/>
      <w:lvlText w:val="%3."/>
      <w:lvlJc w:val="right"/>
      <w:pPr>
        <w:ind w:left="2160" w:hanging="180"/>
      </w:pPr>
    </w:lvl>
    <w:lvl w:ilvl="3" w:tplc="53652592" w:tentative="1">
      <w:start w:val="1"/>
      <w:numFmt w:val="decimal"/>
      <w:lvlText w:val="%4."/>
      <w:lvlJc w:val="left"/>
      <w:pPr>
        <w:ind w:left="2880" w:hanging="360"/>
      </w:pPr>
    </w:lvl>
    <w:lvl w:ilvl="4" w:tplc="53652592" w:tentative="1">
      <w:start w:val="1"/>
      <w:numFmt w:val="lowerLetter"/>
      <w:lvlText w:val="%5."/>
      <w:lvlJc w:val="left"/>
      <w:pPr>
        <w:ind w:left="3600" w:hanging="360"/>
      </w:pPr>
    </w:lvl>
    <w:lvl w:ilvl="5" w:tplc="53652592" w:tentative="1">
      <w:start w:val="1"/>
      <w:numFmt w:val="lowerRoman"/>
      <w:lvlText w:val="%6."/>
      <w:lvlJc w:val="right"/>
      <w:pPr>
        <w:ind w:left="4320" w:hanging="180"/>
      </w:pPr>
    </w:lvl>
    <w:lvl w:ilvl="6" w:tplc="53652592" w:tentative="1">
      <w:start w:val="1"/>
      <w:numFmt w:val="decimal"/>
      <w:lvlText w:val="%7."/>
      <w:lvlJc w:val="left"/>
      <w:pPr>
        <w:ind w:left="5040" w:hanging="360"/>
      </w:pPr>
    </w:lvl>
    <w:lvl w:ilvl="7" w:tplc="53652592" w:tentative="1">
      <w:start w:val="1"/>
      <w:numFmt w:val="lowerLetter"/>
      <w:lvlText w:val="%8."/>
      <w:lvlJc w:val="left"/>
      <w:pPr>
        <w:ind w:left="5760" w:hanging="360"/>
      </w:pPr>
    </w:lvl>
    <w:lvl w:ilvl="8" w:tplc="53652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0">
    <w:multiLevelType w:val="hybridMultilevel"/>
    <w:lvl w:ilvl="0" w:tplc="54839119">
      <w:start w:val="1"/>
      <w:numFmt w:val="decimal"/>
      <w:lvlText w:val="%1."/>
      <w:lvlJc w:val="left"/>
      <w:pPr>
        <w:ind w:left="720" w:hanging="360"/>
      </w:pPr>
    </w:lvl>
    <w:lvl w:ilvl="1" w:tplc="54839119" w:tentative="1">
      <w:start w:val="1"/>
      <w:numFmt w:val="lowerLetter"/>
      <w:lvlText w:val="%2."/>
      <w:lvlJc w:val="left"/>
      <w:pPr>
        <w:ind w:left="1440" w:hanging="360"/>
      </w:pPr>
    </w:lvl>
    <w:lvl w:ilvl="2" w:tplc="54839119" w:tentative="1">
      <w:start w:val="1"/>
      <w:numFmt w:val="lowerRoman"/>
      <w:lvlText w:val="%3."/>
      <w:lvlJc w:val="right"/>
      <w:pPr>
        <w:ind w:left="2160" w:hanging="180"/>
      </w:pPr>
    </w:lvl>
    <w:lvl w:ilvl="3" w:tplc="54839119" w:tentative="1">
      <w:start w:val="1"/>
      <w:numFmt w:val="decimal"/>
      <w:lvlText w:val="%4."/>
      <w:lvlJc w:val="left"/>
      <w:pPr>
        <w:ind w:left="2880" w:hanging="360"/>
      </w:pPr>
    </w:lvl>
    <w:lvl w:ilvl="4" w:tplc="54839119" w:tentative="1">
      <w:start w:val="1"/>
      <w:numFmt w:val="lowerLetter"/>
      <w:lvlText w:val="%5."/>
      <w:lvlJc w:val="left"/>
      <w:pPr>
        <w:ind w:left="3600" w:hanging="360"/>
      </w:pPr>
    </w:lvl>
    <w:lvl w:ilvl="5" w:tplc="54839119" w:tentative="1">
      <w:start w:val="1"/>
      <w:numFmt w:val="lowerRoman"/>
      <w:lvlText w:val="%6."/>
      <w:lvlJc w:val="right"/>
      <w:pPr>
        <w:ind w:left="4320" w:hanging="180"/>
      </w:pPr>
    </w:lvl>
    <w:lvl w:ilvl="6" w:tplc="54839119" w:tentative="1">
      <w:start w:val="1"/>
      <w:numFmt w:val="decimal"/>
      <w:lvlText w:val="%7."/>
      <w:lvlJc w:val="left"/>
      <w:pPr>
        <w:ind w:left="5040" w:hanging="360"/>
      </w:pPr>
    </w:lvl>
    <w:lvl w:ilvl="7" w:tplc="54839119" w:tentative="1">
      <w:start w:val="1"/>
      <w:numFmt w:val="lowerLetter"/>
      <w:lvlText w:val="%8."/>
      <w:lvlJc w:val="left"/>
      <w:pPr>
        <w:ind w:left="5760" w:hanging="360"/>
      </w:pPr>
    </w:lvl>
    <w:lvl w:ilvl="8" w:tplc="54839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9">
    <w:multiLevelType w:val="hybridMultilevel"/>
    <w:lvl w:ilvl="0" w:tplc="37520824">
      <w:start w:val="1"/>
      <w:numFmt w:val="decimal"/>
      <w:lvlText w:val="%1."/>
      <w:lvlJc w:val="left"/>
      <w:pPr>
        <w:ind w:left="720" w:hanging="360"/>
      </w:pPr>
    </w:lvl>
    <w:lvl w:ilvl="1" w:tplc="37520824" w:tentative="1">
      <w:start w:val="1"/>
      <w:numFmt w:val="lowerLetter"/>
      <w:lvlText w:val="%2."/>
      <w:lvlJc w:val="left"/>
      <w:pPr>
        <w:ind w:left="1440" w:hanging="360"/>
      </w:pPr>
    </w:lvl>
    <w:lvl w:ilvl="2" w:tplc="37520824" w:tentative="1">
      <w:start w:val="1"/>
      <w:numFmt w:val="lowerRoman"/>
      <w:lvlText w:val="%3."/>
      <w:lvlJc w:val="right"/>
      <w:pPr>
        <w:ind w:left="2160" w:hanging="180"/>
      </w:pPr>
    </w:lvl>
    <w:lvl w:ilvl="3" w:tplc="37520824" w:tentative="1">
      <w:start w:val="1"/>
      <w:numFmt w:val="decimal"/>
      <w:lvlText w:val="%4."/>
      <w:lvlJc w:val="left"/>
      <w:pPr>
        <w:ind w:left="2880" w:hanging="360"/>
      </w:pPr>
    </w:lvl>
    <w:lvl w:ilvl="4" w:tplc="37520824" w:tentative="1">
      <w:start w:val="1"/>
      <w:numFmt w:val="lowerLetter"/>
      <w:lvlText w:val="%5."/>
      <w:lvlJc w:val="left"/>
      <w:pPr>
        <w:ind w:left="3600" w:hanging="360"/>
      </w:pPr>
    </w:lvl>
    <w:lvl w:ilvl="5" w:tplc="37520824" w:tentative="1">
      <w:start w:val="1"/>
      <w:numFmt w:val="lowerRoman"/>
      <w:lvlText w:val="%6."/>
      <w:lvlJc w:val="right"/>
      <w:pPr>
        <w:ind w:left="4320" w:hanging="180"/>
      </w:pPr>
    </w:lvl>
    <w:lvl w:ilvl="6" w:tplc="37520824" w:tentative="1">
      <w:start w:val="1"/>
      <w:numFmt w:val="decimal"/>
      <w:lvlText w:val="%7."/>
      <w:lvlJc w:val="left"/>
      <w:pPr>
        <w:ind w:left="5040" w:hanging="360"/>
      </w:pPr>
    </w:lvl>
    <w:lvl w:ilvl="7" w:tplc="37520824" w:tentative="1">
      <w:start w:val="1"/>
      <w:numFmt w:val="lowerLetter"/>
      <w:lvlText w:val="%8."/>
      <w:lvlJc w:val="left"/>
      <w:pPr>
        <w:ind w:left="5760" w:hanging="360"/>
      </w:pPr>
    </w:lvl>
    <w:lvl w:ilvl="8" w:tplc="37520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8">
    <w:multiLevelType w:val="hybridMultilevel"/>
    <w:lvl w:ilvl="0" w:tplc="14533641">
      <w:start w:val="1"/>
      <w:numFmt w:val="decimal"/>
      <w:lvlText w:val="%1."/>
      <w:lvlJc w:val="left"/>
      <w:pPr>
        <w:ind w:left="720" w:hanging="360"/>
      </w:pPr>
    </w:lvl>
    <w:lvl w:ilvl="1" w:tplc="14533641" w:tentative="1">
      <w:start w:val="1"/>
      <w:numFmt w:val="lowerLetter"/>
      <w:lvlText w:val="%2."/>
      <w:lvlJc w:val="left"/>
      <w:pPr>
        <w:ind w:left="1440" w:hanging="360"/>
      </w:pPr>
    </w:lvl>
    <w:lvl w:ilvl="2" w:tplc="14533641" w:tentative="1">
      <w:start w:val="1"/>
      <w:numFmt w:val="lowerRoman"/>
      <w:lvlText w:val="%3."/>
      <w:lvlJc w:val="right"/>
      <w:pPr>
        <w:ind w:left="2160" w:hanging="180"/>
      </w:pPr>
    </w:lvl>
    <w:lvl w:ilvl="3" w:tplc="14533641" w:tentative="1">
      <w:start w:val="1"/>
      <w:numFmt w:val="decimal"/>
      <w:lvlText w:val="%4."/>
      <w:lvlJc w:val="left"/>
      <w:pPr>
        <w:ind w:left="2880" w:hanging="360"/>
      </w:pPr>
    </w:lvl>
    <w:lvl w:ilvl="4" w:tplc="14533641" w:tentative="1">
      <w:start w:val="1"/>
      <w:numFmt w:val="lowerLetter"/>
      <w:lvlText w:val="%5."/>
      <w:lvlJc w:val="left"/>
      <w:pPr>
        <w:ind w:left="3600" w:hanging="360"/>
      </w:pPr>
    </w:lvl>
    <w:lvl w:ilvl="5" w:tplc="14533641" w:tentative="1">
      <w:start w:val="1"/>
      <w:numFmt w:val="lowerRoman"/>
      <w:lvlText w:val="%6."/>
      <w:lvlJc w:val="right"/>
      <w:pPr>
        <w:ind w:left="4320" w:hanging="180"/>
      </w:pPr>
    </w:lvl>
    <w:lvl w:ilvl="6" w:tplc="14533641" w:tentative="1">
      <w:start w:val="1"/>
      <w:numFmt w:val="decimal"/>
      <w:lvlText w:val="%7."/>
      <w:lvlJc w:val="left"/>
      <w:pPr>
        <w:ind w:left="5040" w:hanging="360"/>
      </w:pPr>
    </w:lvl>
    <w:lvl w:ilvl="7" w:tplc="14533641" w:tentative="1">
      <w:start w:val="1"/>
      <w:numFmt w:val="lowerLetter"/>
      <w:lvlText w:val="%8."/>
      <w:lvlJc w:val="left"/>
      <w:pPr>
        <w:ind w:left="5760" w:hanging="360"/>
      </w:pPr>
    </w:lvl>
    <w:lvl w:ilvl="8" w:tplc="14533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7">
    <w:multiLevelType w:val="hybridMultilevel"/>
    <w:lvl w:ilvl="0" w:tplc="26542258">
      <w:start w:val="1"/>
      <w:numFmt w:val="decimal"/>
      <w:lvlText w:val="%1."/>
      <w:lvlJc w:val="left"/>
      <w:pPr>
        <w:ind w:left="720" w:hanging="360"/>
      </w:pPr>
    </w:lvl>
    <w:lvl w:ilvl="1" w:tplc="26542258" w:tentative="1">
      <w:start w:val="1"/>
      <w:numFmt w:val="lowerLetter"/>
      <w:lvlText w:val="%2."/>
      <w:lvlJc w:val="left"/>
      <w:pPr>
        <w:ind w:left="1440" w:hanging="360"/>
      </w:pPr>
    </w:lvl>
    <w:lvl w:ilvl="2" w:tplc="26542258" w:tentative="1">
      <w:start w:val="1"/>
      <w:numFmt w:val="lowerRoman"/>
      <w:lvlText w:val="%3."/>
      <w:lvlJc w:val="right"/>
      <w:pPr>
        <w:ind w:left="2160" w:hanging="180"/>
      </w:pPr>
    </w:lvl>
    <w:lvl w:ilvl="3" w:tplc="26542258" w:tentative="1">
      <w:start w:val="1"/>
      <w:numFmt w:val="decimal"/>
      <w:lvlText w:val="%4."/>
      <w:lvlJc w:val="left"/>
      <w:pPr>
        <w:ind w:left="2880" w:hanging="360"/>
      </w:pPr>
    </w:lvl>
    <w:lvl w:ilvl="4" w:tplc="26542258" w:tentative="1">
      <w:start w:val="1"/>
      <w:numFmt w:val="lowerLetter"/>
      <w:lvlText w:val="%5."/>
      <w:lvlJc w:val="left"/>
      <w:pPr>
        <w:ind w:left="3600" w:hanging="360"/>
      </w:pPr>
    </w:lvl>
    <w:lvl w:ilvl="5" w:tplc="26542258" w:tentative="1">
      <w:start w:val="1"/>
      <w:numFmt w:val="lowerRoman"/>
      <w:lvlText w:val="%6."/>
      <w:lvlJc w:val="right"/>
      <w:pPr>
        <w:ind w:left="4320" w:hanging="180"/>
      </w:pPr>
    </w:lvl>
    <w:lvl w:ilvl="6" w:tplc="26542258" w:tentative="1">
      <w:start w:val="1"/>
      <w:numFmt w:val="decimal"/>
      <w:lvlText w:val="%7."/>
      <w:lvlJc w:val="left"/>
      <w:pPr>
        <w:ind w:left="5040" w:hanging="360"/>
      </w:pPr>
    </w:lvl>
    <w:lvl w:ilvl="7" w:tplc="26542258" w:tentative="1">
      <w:start w:val="1"/>
      <w:numFmt w:val="lowerLetter"/>
      <w:lvlText w:val="%8."/>
      <w:lvlJc w:val="left"/>
      <w:pPr>
        <w:ind w:left="5760" w:hanging="360"/>
      </w:pPr>
    </w:lvl>
    <w:lvl w:ilvl="8" w:tplc="26542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6">
    <w:multiLevelType w:val="hybridMultilevel"/>
    <w:lvl w:ilvl="0" w:tplc="59701075">
      <w:start w:val="1"/>
      <w:numFmt w:val="decimal"/>
      <w:lvlText w:val="%1."/>
      <w:lvlJc w:val="left"/>
      <w:pPr>
        <w:ind w:left="720" w:hanging="360"/>
      </w:pPr>
    </w:lvl>
    <w:lvl w:ilvl="1" w:tplc="59701075" w:tentative="1">
      <w:start w:val="1"/>
      <w:numFmt w:val="lowerLetter"/>
      <w:lvlText w:val="%2."/>
      <w:lvlJc w:val="left"/>
      <w:pPr>
        <w:ind w:left="1440" w:hanging="360"/>
      </w:pPr>
    </w:lvl>
    <w:lvl w:ilvl="2" w:tplc="59701075" w:tentative="1">
      <w:start w:val="1"/>
      <w:numFmt w:val="lowerRoman"/>
      <w:lvlText w:val="%3."/>
      <w:lvlJc w:val="right"/>
      <w:pPr>
        <w:ind w:left="2160" w:hanging="180"/>
      </w:pPr>
    </w:lvl>
    <w:lvl w:ilvl="3" w:tplc="59701075" w:tentative="1">
      <w:start w:val="1"/>
      <w:numFmt w:val="decimal"/>
      <w:lvlText w:val="%4."/>
      <w:lvlJc w:val="left"/>
      <w:pPr>
        <w:ind w:left="2880" w:hanging="360"/>
      </w:pPr>
    </w:lvl>
    <w:lvl w:ilvl="4" w:tplc="59701075" w:tentative="1">
      <w:start w:val="1"/>
      <w:numFmt w:val="lowerLetter"/>
      <w:lvlText w:val="%5."/>
      <w:lvlJc w:val="left"/>
      <w:pPr>
        <w:ind w:left="3600" w:hanging="360"/>
      </w:pPr>
    </w:lvl>
    <w:lvl w:ilvl="5" w:tplc="59701075" w:tentative="1">
      <w:start w:val="1"/>
      <w:numFmt w:val="lowerRoman"/>
      <w:lvlText w:val="%6."/>
      <w:lvlJc w:val="right"/>
      <w:pPr>
        <w:ind w:left="4320" w:hanging="180"/>
      </w:pPr>
    </w:lvl>
    <w:lvl w:ilvl="6" w:tplc="59701075" w:tentative="1">
      <w:start w:val="1"/>
      <w:numFmt w:val="decimal"/>
      <w:lvlText w:val="%7."/>
      <w:lvlJc w:val="left"/>
      <w:pPr>
        <w:ind w:left="5040" w:hanging="360"/>
      </w:pPr>
    </w:lvl>
    <w:lvl w:ilvl="7" w:tplc="59701075" w:tentative="1">
      <w:start w:val="1"/>
      <w:numFmt w:val="lowerLetter"/>
      <w:lvlText w:val="%8."/>
      <w:lvlJc w:val="left"/>
      <w:pPr>
        <w:ind w:left="5760" w:hanging="360"/>
      </w:pPr>
    </w:lvl>
    <w:lvl w:ilvl="8" w:tplc="59701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5">
    <w:multiLevelType w:val="hybridMultilevel"/>
    <w:lvl w:ilvl="0" w:tplc="71936954">
      <w:start w:val="1"/>
      <w:numFmt w:val="decimal"/>
      <w:lvlText w:val="%1."/>
      <w:lvlJc w:val="left"/>
      <w:pPr>
        <w:ind w:left="720" w:hanging="360"/>
      </w:pPr>
    </w:lvl>
    <w:lvl w:ilvl="1" w:tplc="71936954" w:tentative="1">
      <w:start w:val="1"/>
      <w:numFmt w:val="lowerLetter"/>
      <w:lvlText w:val="%2."/>
      <w:lvlJc w:val="left"/>
      <w:pPr>
        <w:ind w:left="1440" w:hanging="360"/>
      </w:pPr>
    </w:lvl>
    <w:lvl w:ilvl="2" w:tplc="71936954" w:tentative="1">
      <w:start w:val="1"/>
      <w:numFmt w:val="lowerRoman"/>
      <w:lvlText w:val="%3."/>
      <w:lvlJc w:val="right"/>
      <w:pPr>
        <w:ind w:left="2160" w:hanging="180"/>
      </w:pPr>
    </w:lvl>
    <w:lvl w:ilvl="3" w:tplc="71936954" w:tentative="1">
      <w:start w:val="1"/>
      <w:numFmt w:val="decimal"/>
      <w:lvlText w:val="%4."/>
      <w:lvlJc w:val="left"/>
      <w:pPr>
        <w:ind w:left="2880" w:hanging="360"/>
      </w:pPr>
    </w:lvl>
    <w:lvl w:ilvl="4" w:tplc="71936954" w:tentative="1">
      <w:start w:val="1"/>
      <w:numFmt w:val="lowerLetter"/>
      <w:lvlText w:val="%5."/>
      <w:lvlJc w:val="left"/>
      <w:pPr>
        <w:ind w:left="3600" w:hanging="360"/>
      </w:pPr>
    </w:lvl>
    <w:lvl w:ilvl="5" w:tplc="71936954" w:tentative="1">
      <w:start w:val="1"/>
      <w:numFmt w:val="lowerRoman"/>
      <w:lvlText w:val="%6."/>
      <w:lvlJc w:val="right"/>
      <w:pPr>
        <w:ind w:left="4320" w:hanging="180"/>
      </w:pPr>
    </w:lvl>
    <w:lvl w:ilvl="6" w:tplc="71936954" w:tentative="1">
      <w:start w:val="1"/>
      <w:numFmt w:val="decimal"/>
      <w:lvlText w:val="%7."/>
      <w:lvlJc w:val="left"/>
      <w:pPr>
        <w:ind w:left="5040" w:hanging="360"/>
      </w:pPr>
    </w:lvl>
    <w:lvl w:ilvl="7" w:tplc="71936954" w:tentative="1">
      <w:start w:val="1"/>
      <w:numFmt w:val="lowerLetter"/>
      <w:lvlText w:val="%8."/>
      <w:lvlJc w:val="left"/>
      <w:pPr>
        <w:ind w:left="5760" w:hanging="360"/>
      </w:pPr>
    </w:lvl>
    <w:lvl w:ilvl="8" w:tplc="71936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4">
    <w:multiLevelType w:val="hybridMultilevel"/>
    <w:lvl w:ilvl="0" w:tplc="26111905">
      <w:start w:val="1"/>
      <w:numFmt w:val="decimal"/>
      <w:lvlText w:val="%1."/>
      <w:lvlJc w:val="left"/>
      <w:pPr>
        <w:ind w:left="720" w:hanging="360"/>
      </w:pPr>
    </w:lvl>
    <w:lvl w:ilvl="1" w:tplc="26111905" w:tentative="1">
      <w:start w:val="1"/>
      <w:numFmt w:val="lowerLetter"/>
      <w:lvlText w:val="%2."/>
      <w:lvlJc w:val="left"/>
      <w:pPr>
        <w:ind w:left="1440" w:hanging="360"/>
      </w:pPr>
    </w:lvl>
    <w:lvl w:ilvl="2" w:tplc="26111905" w:tentative="1">
      <w:start w:val="1"/>
      <w:numFmt w:val="lowerRoman"/>
      <w:lvlText w:val="%3."/>
      <w:lvlJc w:val="right"/>
      <w:pPr>
        <w:ind w:left="2160" w:hanging="180"/>
      </w:pPr>
    </w:lvl>
    <w:lvl w:ilvl="3" w:tplc="26111905" w:tentative="1">
      <w:start w:val="1"/>
      <w:numFmt w:val="decimal"/>
      <w:lvlText w:val="%4."/>
      <w:lvlJc w:val="left"/>
      <w:pPr>
        <w:ind w:left="2880" w:hanging="360"/>
      </w:pPr>
    </w:lvl>
    <w:lvl w:ilvl="4" w:tplc="26111905" w:tentative="1">
      <w:start w:val="1"/>
      <w:numFmt w:val="lowerLetter"/>
      <w:lvlText w:val="%5."/>
      <w:lvlJc w:val="left"/>
      <w:pPr>
        <w:ind w:left="3600" w:hanging="360"/>
      </w:pPr>
    </w:lvl>
    <w:lvl w:ilvl="5" w:tplc="26111905" w:tentative="1">
      <w:start w:val="1"/>
      <w:numFmt w:val="lowerRoman"/>
      <w:lvlText w:val="%6."/>
      <w:lvlJc w:val="right"/>
      <w:pPr>
        <w:ind w:left="4320" w:hanging="180"/>
      </w:pPr>
    </w:lvl>
    <w:lvl w:ilvl="6" w:tplc="26111905" w:tentative="1">
      <w:start w:val="1"/>
      <w:numFmt w:val="decimal"/>
      <w:lvlText w:val="%7."/>
      <w:lvlJc w:val="left"/>
      <w:pPr>
        <w:ind w:left="5040" w:hanging="360"/>
      </w:pPr>
    </w:lvl>
    <w:lvl w:ilvl="7" w:tplc="26111905" w:tentative="1">
      <w:start w:val="1"/>
      <w:numFmt w:val="lowerLetter"/>
      <w:lvlText w:val="%8."/>
      <w:lvlJc w:val="left"/>
      <w:pPr>
        <w:ind w:left="5760" w:hanging="360"/>
      </w:pPr>
    </w:lvl>
    <w:lvl w:ilvl="8" w:tplc="26111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3">
    <w:multiLevelType w:val="hybridMultilevel"/>
    <w:lvl w:ilvl="0" w:tplc="71506288">
      <w:start w:val="1"/>
      <w:numFmt w:val="decimal"/>
      <w:lvlText w:val="%1."/>
      <w:lvlJc w:val="left"/>
      <w:pPr>
        <w:ind w:left="720" w:hanging="360"/>
      </w:pPr>
    </w:lvl>
    <w:lvl w:ilvl="1" w:tplc="71506288" w:tentative="1">
      <w:start w:val="1"/>
      <w:numFmt w:val="lowerLetter"/>
      <w:lvlText w:val="%2."/>
      <w:lvlJc w:val="left"/>
      <w:pPr>
        <w:ind w:left="1440" w:hanging="360"/>
      </w:pPr>
    </w:lvl>
    <w:lvl w:ilvl="2" w:tplc="71506288" w:tentative="1">
      <w:start w:val="1"/>
      <w:numFmt w:val="lowerRoman"/>
      <w:lvlText w:val="%3."/>
      <w:lvlJc w:val="right"/>
      <w:pPr>
        <w:ind w:left="2160" w:hanging="180"/>
      </w:pPr>
    </w:lvl>
    <w:lvl w:ilvl="3" w:tplc="71506288" w:tentative="1">
      <w:start w:val="1"/>
      <w:numFmt w:val="decimal"/>
      <w:lvlText w:val="%4."/>
      <w:lvlJc w:val="left"/>
      <w:pPr>
        <w:ind w:left="2880" w:hanging="360"/>
      </w:pPr>
    </w:lvl>
    <w:lvl w:ilvl="4" w:tplc="71506288" w:tentative="1">
      <w:start w:val="1"/>
      <w:numFmt w:val="lowerLetter"/>
      <w:lvlText w:val="%5."/>
      <w:lvlJc w:val="left"/>
      <w:pPr>
        <w:ind w:left="3600" w:hanging="360"/>
      </w:pPr>
    </w:lvl>
    <w:lvl w:ilvl="5" w:tplc="71506288" w:tentative="1">
      <w:start w:val="1"/>
      <w:numFmt w:val="lowerRoman"/>
      <w:lvlText w:val="%6."/>
      <w:lvlJc w:val="right"/>
      <w:pPr>
        <w:ind w:left="4320" w:hanging="180"/>
      </w:pPr>
    </w:lvl>
    <w:lvl w:ilvl="6" w:tplc="71506288" w:tentative="1">
      <w:start w:val="1"/>
      <w:numFmt w:val="decimal"/>
      <w:lvlText w:val="%7."/>
      <w:lvlJc w:val="left"/>
      <w:pPr>
        <w:ind w:left="5040" w:hanging="360"/>
      </w:pPr>
    </w:lvl>
    <w:lvl w:ilvl="7" w:tplc="71506288" w:tentative="1">
      <w:start w:val="1"/>
      <w:numFmt w:val="lowerLetter"/>
      <w:lvlText w:val="%8."/>
      <w:lvlJc w:val="left"/>
      <w:pPr>
        <w:ind w:left="5760" w:hanging="360"/>
      </w:pPr>
    </w:lvl>
    <w:lvl w:ilvl="8" w:tplc="71506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2">
    <w:multiLevelType w:val="hybridMultilevel"/>
    <w:lvl w:ilvl="0" w:tplc="33516481">
      <w:start w:val="1"/>
      <w:numFmt w:val="decimal"/>
      <w:lvlText w:val="%1."/>
      <w:lvlJc w:val="left"/>
      <w:pPr>
        <w:ind w:left="720" w:hanging="360"/>
      </w:pPr>
    </w:lvl>
    <w:lvl w:ilvl="1" w:tplc="33516481" w:tentative="1">
      <w:start w:val="1"/>
      <w:numFmt w:val="lowerLetter"/>
      <w:lvlText w:val="%2."/>
      <w:lvlJc w:val="left"/>
      <w:pPr>
        <w:ind w:left="1440" w:hanging="360"/>
      </w:pPr>
    </w:lvl>
    <w:lvl w:ilvl="2" w:tplc="33516481" w:tentative="1">
      <w:start w:val="1"/>
      <w:numFmt w:val="lowerRoman"/>
      <w:lvlText w:val="%3."/>
      <w:lvlJc w:val="right"/>
      <w:pPr>
        <w:ind w:left="2160" w:hanging="180"/>
      </w:pPr>
    </w:lvl>
    <w:lvl w:ilvl="3" w:tplc="33516481" w:tentative="1">
      <w:start w:val="1"/>
      <w:numFmt w:val="decimal"/>
      <w:lvlText w:val="%4."/>
      <w:lvlJc w:val="left"/>
      <w:pPr>
        <w:ind w:left="2880" w:hanging="360"/>
      </w:pPr>
    </w:lvl>
    <w:lvl w:ilvl="4" w:tplc="33516481" w:tentative="1">
      <w:start w:val="1"/>
      <w:numFmt w:val="lowerLetter"/>
      <w:lvlText w:val="%5."/>
      <w:lvlJc w:val="left"/>
      <w:pPr>
        <w:ind w:left="3600" w:hanging="360"/>
      </w:pPr>
    </w:lvl>
    <w:lvl w:ilvl="5" w:tplc="33516481" w:tentative="1">
      <w:start w:val="1"/>
      <w:numFmt w:val="lowerRoman"/>
      <w:lvlText w:val="%6."/>
      <w:lvlJc w:val="right"/>
      <w:pPr>
        <w:ind w:left="4320" w:hanging="180"/>
      </w:pPr>
    </w:lvl>
    <w:lvl w:ilvl="6" w:tplc="33516481" w:tentative="1">
      <w:start w:val="1"/>
      <w:numFmt w:val="decimal"/>
      <w:lvlText w:val="%7."/>
      <w:lvlJc w:val="left"/>
      <w:pPr>
        <w:ind w:left="5040" w:hanging="360"/>
      </w:pPr>
    </w:lvl>
    <w:lvl w:ilvl="7" w:tplc="33516481" w:tentative="1">
      <w:start w:val="1"/>
      <w:numFmt w:val="lowerLetter"/>
      <w:lvlText w:val="%8."/>
      <w:lvlJc w:val="left"/>
      <w:pPr>
        <w:ind w:left="5760" w:hanging="360"/>
      </w:pPr>
    </w:lvl>
    <w:lvl w:ilvl="8" w:tplc="33516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1">
    <w:multiLevelType w:val="hybridMultilevel"/>
    <w:lvl w:ilvl="0" w:tplc="85276894">
      <w:start w:val="1"/>
      <w:numFmt w:val="decimal"/>
      <w:lvlText w:val="%1."/>
      <w:lvlJc w:val="left"/>
      <w:pPr>
        <w:ind w:left="720" w:hanging="360"/>
      </w:pPr>
    </w:lvl>
    <w:lvl w:ilvl="1" w:tplc="85276894" w:tentative="1">
      <w:start w:val="1"/>
      <w:numFmt w:val="decimal"/>
      <w:lvlText w:val="%2."/>
      <w:lvlJc w:val="left"/>
      <w:pPr>
        <w:ind w:left="1440" w:hanging="360"/>
      </w:pPr>
    </w:lvl>
    <w:lvl w:ilvl="2" w:tplc="85276894" w:tentative="1">
      <w:start w:val="1"/>
      <w:numFmt w:val="lowerRoman"/>
      <w:lvlText w:val="%3."/>
      <w:lvlJc w:val="right"/>
      <w:pPr>
        <w:ind w:left="2160" w:hanging="180"/>
      </w:pPr>
    </w:lvl>
    <w:lvl w:ilvl="3" w:tplc="85276894" w:tentative="1">
      <w:start w:val="1"/>
      <w:numFmt w:val="decimal"/>
      <w:lvlText w:val="%4."/>
      <w:lvlJc w:val="left"/>
      <w:pPr>
        <w:ind w:left="2880" w:hanging="360"/>
      </w:pPr>
    </w:lvl>
    <w:lvl w:ilvl="4" w:tplc="85276894" w:tentative="1">
      <w:start w:val="1"/>
      <w:numFmt w:val="lowerLetter"/>
      <w:lvlText w:val="%5."/>
      <w:lvlJc w:val="left"/>
      <w:pPr>
        <w:ind w:left="3600" w:hanging="360"/>
      </w:pPr>
    </w:lvl>
    <w:lvl w:ilvl="5" w:tplc="85276894" w:tentative="1">
      <w:start w:val="1"/>
      <w:numFmt w:val="lowerRoman"/>
      <w:lvlText w:val="%6."/>
      <w:lvlJc w:val="right"/>
      <w:pPr>
        <w:ind w:left="4320" w:hanging="180"/>
      </w:pPr>
    </w:lvl>
    <w:lvl w:ilvl="6" w:tplc="85276894" w:tentative="1">
      <w:start w:val="1"/>
      <w:numFmt w:val="decimal"/>
      <w:lvlText w:val="%7."/>
      <w:lvlJc w:val="left"/>
      <w:pPr>
        <w:ind w:left="5040" w:hanging="360"/>
      </w:pPr>
    </w:lvl>
    <w:lvl w:ilvl="7" w:tplc="85276894" w:tentative="1">
      <w:start w:val="1"/>
      <w:numFmt w:val="lowerLetter"/>
      <w:lvlText w:val="%8."/>
      <w:lvlJc w:val="left"/>
      <w:pPr>
        <w:ind w:left="5760" w:hanging="360"/>
      </w:pPr>
    </w:lvl>
    <w:lvl w:ilvl="8" w:tplc="85276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0">
    <w:multiLevelType w:val="hybridMultilevel"/>
    <w:lvl w:ilvl="0" w:tplc="13618232">
      <w:start w:val="1"/>
      <w:numFmt w:val="decimal"/>
      <w:lvlText w:val="%1."/>
      <w:lvlJc w:val="left"/>
      <w:pPr>
        <w:ind w:left="720" w:hanging="360"/>
      </w:pPr>
    </w:lvl>
    <w:lvl w:ilvl="1" w:tplc="13618232" w:tentative="1">
      <w:start w:val="1"/>
      <w:numFmt w:val="lowerLetter"/>
      <w:lvlText w:val="%2."/>
      <w:lvlJc w:val="left"/>
      <w:pPr>
        <w:ind w:left="1440" w:hanging="360"/>
      </w:pPr>
    </w:lvl>
    <w:lvl w:ilvl="2" w:tplc="13618232" w:tentative="1">
      <w:start w:val="1"/>
      <w:numFmt w:val="lowerRoman"/>
      <w:lvlText w:val="%3."/>
      <w:lvlJc w:val="right"/>
      <w:pPr>
        <w:ind w:left="2160" w:hanging="180"/>
      </w:pPr>
    </w:lvl>
    <w:lvl w:ilvl="3" w:tplc="13618232" w:tentative="1">
      <w:start w:val="1"/>
      <w:numFmt w:val="decimal"/>
      <w:lvlText w:val="%4."/>
      <w:lvlJc w:val="left"/>
      <w:pPr>
        <w:ind w:left="2880" w:hanging="360"/>
      </w:pPr>
    </w:lvl>
    <w:lvl w:ilvl="4" w:tplc="13618232" w:tentative="1">
      <w:start w:val="1"/>
      <w:numFmt w:val="lowerLetter"/>
      <w:lvlText w:val="%5."/>
      <w:lvlJc w:val="left"/>
      <w:pPr>
        <w:ind w:left="3600" w:hanging="360"/>
      </w:pPr>
    </w:lvl>
    <w:lvl w:ilvl="5" w:tplc="13618232" w:tentative="1">
      <w:start w:val="1"/>
      <w:numFmt w:val="lowerRoman"/>
      <w:lvlText w:val="%6."/>
      <w:lvlJc w:val="right"/>
      <w:pPr>
        <w:ind w:left="4320" w:hanging="180"/>
      </w:pPr>
    </w:lvl>
    <w:lvl w:ilvl="6" w:tplc="13618232" w:tentative="1">
      <w:start w:val="1"/>
      <w:numFmt w:val="decimal"/>
      <w:lvlText w:val="%7."/>
      <w:lvlJc w:val="left"/>
      <w:pPr>
        <w:ind w:left="5040" w:hanging="360"/>
      </w:pPr>
    </w:lvl>
    <w:lvl w:ilvl="7" w:tplc="13618232" w:tentative="1">
      <w:start w:val="1"/>
      <w:numFmt w:val="lowerLetter"/>
      <w:lvlText w:val="%8."/>
      <w:lvlJc w:val="left"/>
      <w:pPr>
        <w:ind w:left="5760" w:hanging="360"/>
      </w:pPr>
    </w:lvl>
    <w:lvl w:ilvl="8" w:tplc="13618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9">
    <w:multiLevelType w:val="hybridMultilevel"/>
    <w:lvl w:ilvl="0" w:tplc="91281078">
      <w:start w:val="1"/>
      <w:numFmt w:val="decimal"/>
      <w:lvlText w:val="%1."/>
      <w:lvlJc w:val="left"/>
      <w:pPr>
        <w:ind w:left="720" w:hanging="360"/>
      </w:pPr>
    </w:lvl>
    <w:lvl w:ilvl="1" w:tplc="91281078" w:tentative="1">
      <w:start w:val="1"/>
      <w:numFmt w:val="lowerLetter"/>
      <w:lvlText w:val="%2."/>
      <w:lvlJc w:val="left"/>
      <w:pPr>
        <w:ind w:left="1440" w:hanging="360"/>
      </w:pPr>
    </w:lvl>
    <w:lvl w:ilvl="2" w:tplc="91281078" w:tentative="1">
      <w:start w:val="1"/>
      <w:numFmt w:val="lowerRoman"/>
      <w:lvlText w:val="%3."/>
      <w:lvlJc w:val="right"/>
      <w:pPr>
        <w:ind w:left="2160" w:hanging="180"/>
      </w:pPr>
    </w:lvl>
    <w:lvl w:ilvl="3" w:tplc="91281078" w:tentative="1">
      <w:start w:val="1"/>
      <w:numFmt w:val="decimal"/>
      <w:lvlText w:val="%4."/>
      <w:lvlJc w:val="left"/>
      <w:pPr>
        <w:ind w:left="2880" w:hanging="360"/>
      </w:pPr>
    </w:lvl>
    <w:lvl w:ilvl="4" w:tplc="91281078" w:tentative="1">
      <w:start w:val="1"/>
      <w:numFmt w:val="lowerLetter"/>
      <w:lvlText w:val="%5."/>
      <w:lvlJc w:val="left"/>
      <w:pPr>
        <w:ind w:left="3600" w:hanging="360"/>
      </w:pPr>
    </w:lvl>
    <w:lvl w:ilvl="5" w:tplc="91281078" w:tentative="1">
      <w:start w:val="1"/>
      <w:numFmt w:val="lowerRoman"/>
      <w:lvlText w:val="%6."/>
      <w:lvlJc w:val="right"/>
      <w:pPr>
        <w:ind w:left="4320" w:hanging="180"/>
      </w:pPr>
    </w:lvl>
    <w:lvl w:ilvl="6" w:tplc="91281078" w:tentative="1">
      <w:start w:val="1"/>
      <w:numFmt w:val="decimal"/>
      <w:lvlText w:val="%7."/>
      <w:lvlJc w:val="left"/>
      <w:pPr>
        <w:ind w:left="5040" w:hanging="360"/>
      </w:pPr>
    </w:lvl>
    <w:lvl w:ilvl="7" w:tplc="91281078" w:tentative="1">
      <w:start w:val="1"/>
      <w:numFmt w:val="lowerLetter"/>
      <w:lvlText w:val="%8."/>
      <w:lvlJc w:val="left"/>
      <w:pPr>
        <w:ind w:left="5760" w:hanging="360"/>
      </w:pPr>
    </w:lvl>
    <w:lvl w:ilvl="8" w:tplc="91281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8">
    <w:multiLevelType w:val="hybridMultilevel"/>
    <w:lvl w:ilvl="0" w:tplc="23517312">
      <w:start w:val="1"/>
      <w:numFmt w:val="decimal"/>
      <w:lvlText w:val="%1."/>
      <w:lvlJc w:val="left"/>
      <w:pPr>
        <w:ind w:left="720" w:hanging="360"/>
      </w:pPr>
    </w:lvl>
    <w:lvl w:ilvl="1" w:tplc="23517312" w:tentative="1">
      <w:start w:val="1"/>
      <w:numFmt w:val="lowerLetter"/>
      <w:lvlText w:val="%2."/>
      <w:lvlJc w:val="left"/>
      <w:pPr>
        <w:ind w:left="1440" w:hanging="360"/>
      </w:pPr>
    </w:lvl>
    <w:lvl w:ilvl="2" w:tplc="23517312" w:tentative="1">
      <w:start w:val="1"/>
      <w:numFmt w:val="lowerRoman"/>
      <w:lvlText w:val="%3."/>
      <w:lvlJc w:val="right"/>
      <w:pPr>
        <w:ind w:left="2160" w:hanging="180"/>
      </w:pPr>
    </w:lvl>
    <w:lvl w:ilvl="3" w:tplc="23517312" w:tentative="1">
      <w:start w:val="1"/>
      <w:numFmt w:val="decimal"/>
      <w:lvlText w:val="%4."/>
      <w:lvlJc w:val="left"/>
      <w:pPr>
        <w:ind w:left="2880" w:hanging="360"/>
      </w:pPr>
    </w:lvl>
    <w:lvl w:ilvl="4" w:tplc="23517312" w:tentative="1">
      <w:start w:val="1"/>
      <w:numFmt w:val="lowerLetter"/>
      <w:lvlText w:val="%5."/>
      <w:lvlJc w:val="left"/>
      <w:pPr>
        <w:ind w:left="3600" w:hanging="360"/>
      </w:pPr>
    </w:lvl>
    <w:lvl w:ilvl="5" w:tplc="23517312" w:tentative="1">
      <w:start w:val="1"/>
      <w:numFmt w:val="lowerRoman"/>
      <w:lvlText w:val="%6."/>
      <w:lvlJc w:val="right"/>
      <w:pPr>
        <w:ind w:left="4320" w:hanging="180"/>
      </w:pPr>
    </w:lvl>
    <w:lvl w:ilvl="6" w:tplc="23517312" w:tentative="1">
      <w:start w:val="1"/>
      <w:numFmt w:val="decimal"/>
      <w:lvlText w:val="%7."/>
      <w:lvlJc w:val="left"/>
      <w:pPr>
        <w:ind w:left="5040" w:hanging="360"/>
      </w:pPr>
    </w:lvl>
    <w:lvl w:ilvl="7" w:tplc="23517312" w:tentative="1">
      <w:start w:val="1"/>
      <w:numFmt w:val="lowerLetter"/>
      <w:lvlText w:val="%8."/>
      <w:lvlJc w:val="left"/>
      <w:pPr>
        <w:ind w:left="5760" w:hanging="360"/>
      </w:pPr>
    </w:lvl>
    <w:lvl w:ilvl="8" w:tplc="23517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7">
    <w:multiLevelType w:val="hybridMultilevel"/>
    <w:lvl w:ilvl="0" w:tplc="80445919">
      <w:start w:val="1"/>
      <w:numFmt w:val="decimal"/>
      <w:lvlText w:val="%1."/>
      <w:lvlJc w:val="left"/>
      <w:pPr>
        <w:ind w:left="720" w:hanging="360"/>
      </w:pPr>
    </w:lvl>
    <w:lvl w:ilvl="1" w:tplc="80445919" w:tentative="1">
      <w:start w:val="1"/>
      <w:numFmt w:val="lowerLetter"/>
      <w:lvlText w:val="%2."/>
      <w:lvlJc w:val="left"/>
      <w:pPr>
        <w:ind w:left="1440" w:hanging="360"/>
      </w:pPr>
    </w:lvl>
    <w:lvl w:ilvl="2" w:tplc="80445919" w:tentative="1">
      <w:start w:val="1"/>
      <w:numFmt w:val="lowerRoman"/>
      <w:lvlText w:val="%3."/>
      <w:lvlJc w:val="right"/>
      <w:pPr>
        <w:ind w:left="2160" w:hanging="180"/>
      </w:pPr>
    </w:lvl>
    <w:lvl w:ilvl="3" w:tplc="80445919" w:tentative="1">
      <w:start w:val="1"/>
      <w:numFmt w:val="decimal"/>
      <w:lvlText w:val="%4."/>
      <w:lvlJc w:val="left"/>
      <w:pPr>
        <w:ind w:left="2880" w:hanging="360"/>
      </w:pPr>
    </w:lvl>
    <w:lvl w:ilvl="4" w:tplc="80445919" w:tentative="1">
      <w:start w:val="1"/>
      <w:numFmt w:val="lowerLetter"/>
      <w:lvlText w:val="%5."/>
      <w:lvlJc w:val="left"/>
      <w:pPr>
        <w:ind w:left="3600" w:hanging="360"/>
      </w:pPr>
    </w:lvl>
    <w:lvl w:ilvl="5" w:tplc="80445919" w:tentative="1">
      <w:start w:val="1"/>
      <w:numFmt w:val="lowerRoman"/>
      <w:lvlText w:val="%6."/>
      <w:lvlJc w:val="right"/>
      <w:pPr>
        <w:ind w:left="4320" w:hanging="180"/>
      </w:pPr>
    </w:lvl>
    <w:lvl w:ilvl="6" w:tplc="80445919" w:tentative="1">
      <w:start w:val="1"/>
      <w:numFmt w:val="decimal"/>
      <w:lvlText w:val="%7."/>
      <w:lvlJc w:val="left"/>
      <w:pPr>
        <w:ind w:left="5040" w:hanging="360"/>
      </w:pPr>
    </w:lvl>
    <w:lvl w:ilvl="7" w:tplc="80445919" w:tentative="1">
      <w:start w:val="1"/>
      <w:numFmt w:val="lowerLetter"/>
      <w:lvlText w:val="%8."/>
      <w:lvlJc w:val="left"/>
      <w:pPr>
        <w:ind w:left="5760" w:hanging="360"/>
      </w:pPr>
    </w:lvl>
    <w:lvl w:ilvl="8" w:tplc="80445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6">
    <w:multiLevelType w:val="hybridMultilevel"/>
    <w:lvl w:ilvl="0" w:tplc="49086898">
      <w:start w:val="1"/>
      <w:numFmt w:val="decimal"/>
      <w:lvlText w:val="%1."/>
      <w:lvlJc w:val="left"/>
      <w:pPr>
        <w:ind w:left="720" w:hanging="360"/>
      </w:pPr>
    </w:lvl>
    <w:lvl w:ilvl="1" w:tplc="49086898" w:tentative="1">
      <w:start w:val="1"/>
      <w:numFmt w:val="lowerLetter"/>
      <w:lvlText w:val="%2."/>
      <w:lvlJc w:val="left"/>
      <w:pPr>
        <w:ind w:left="1440" w:hanging="360"/>
      </w:pPr>
    </w:lvl>
    <w:lvl w:ilvl="2" w:tplc="49086898" w:tentative="1">
      <w:start w:val="1"/>
      <w:numFmt w:val="lowerRoman"/>
      <w:lvlText w:val="%3."/>
      <w:lvlJc w:val="right"/>
      <w:pPr>
        <w:ind w:left="2160" w:hanging="180"/>
      </w:pPr>
    </w:lvl>
    <w:lvl w:ilvl="3" w:tplc="49086898" w:tentative="1">
      <w:start w:val="1"/>
      <w:numFmt w:val="decimal"/>
      <w:lvlText w:val="%4."/>
      <w:lvlJc w:val="left"/>
      <w:pPr>
        <w:ind w:left="2880" w:hanging="360"/>
      </w:pPr>
    </w:lvl>
    <w:lvl w:ilvl="4" w:tplc="49086898" w:tentative="1">
      <w:start w:val="1"/>
      <w:numFmt w:val="lowerLetter"/>
      <w:lvlText w:val="%5."/>
      <w:lvlJc w:val="left"/>
      <w:pPr>
        <w:ind w:left="3600" w:hanging="360"/>
      </w:pPr>
    </w:lvl>
    <w:lvl w:ilvl="5" w:tplc="49086898" w:tentative="1">
      <w:start w:val="1"/>
      <w:numFmt w:val="lowerRoman"/>
      <w:lvlText w:val="%6."/>
      <w:lvlJc w:val="right"/>
      <w:pPr>
        <w:ind w:left="4320" w:hanging="180"/>
      </w:pPr>
    </w:lvl>
    <w:lvl w:ilvl="6" w:tplc="49086898" w:tentative="1">
      <w:start w:val="1"/>
      <w:numFmt w:val="decimal"/>
      <w:lvlText w:val="%7."/>
      <w:lvlJc w:val="left"/>
      <w:pPr>
        <w:ind w:left="5040" w:hanging="360"/>
      </w:pPr>
    </w:lvl>
    <w:lvl w:ilvl="7" w:tplc="49086898" w:tentative="1">
      <w:start w:val="1"/>
      <w:numFmt w:val="lowerLetter"/>
      <w:lvlText w:val="%8."/>
      <w:lvlJc w:val="left"/>
      <w:pPr>
        <w:ind w:left="5760" w:hanging="360"/>
      </w:pPr>
    </w:lvl>
    <w:lvl w:ilvl="8" w:tplc="49086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5">
    <w:multiLevelType w:val="hybridMultilevel"/>
    <w:lvl w:ilvl="0" w:tplc="65789388">
      <w:start w:val="1"/>
      <w:numFmt w:val="decimal"/>
      <w:lvlText w:val="%1."/>
      <w:lvlJc w:val="left"/>
      <w:pPr>
        <w:ind w:left="720" w:hanging="360"/>
      </w:pPr>
    </w:lvl>
    <w:lvl w:ilvl="1" w:tplc="65789388" w:tentative="1">
      <w:start w:val="1"/>
      <w:numFmt w:val="lowerLetter"/>
      <w:lvlText w:val="%2."/>
      <w:lvlJc w:val="left"/>
      <w:pPr>
        <w:ind w:left="1440" w:hanging="360"/>
      </w:pPr>
    </w:lvl>
    <w:lvl w:ilvl="2" w:tplc="65789388" w:tentative="1">
      <w:start w:val="1"/>
      <w:numFmt w:val="lowerRoman"/>
      <w:lvlText w:val="%3."/>
      <w:lvlJc w:val="right"/>
      <w:pPr>
        <w:ind w:left="2160" w:hanging="180"/>
      </w:pPr>
    </w:lvl>
    <w:lvl w:ilvl="3" w:tplc="65789388" w:tentative="1">
      <w:start w:val="1"/>
      <w:numFmt w:val="decimal"/>
      <w:lvlText w:val="%4."/>
      <w:lvlJc w:val="left"/>
      <w:pPr>
        <w:ind w:left="2880" w:hanging="360"/>
      </w:pPr>
    </w:lvl>
    <w:lvl w:ilvl="4" w:tplc="65789388" w:tentative="1">
      <w:start w:val="1"/>
      <w:numFmt w:val="lowerLetter"/>
      <w:lvlText w:val="%5."/>
      <w:lvlJc w:val="left"/>
      <w:pPr>
        <w:ind w:left="3600" w:hanging="360"/>
      </w:pPr>
    </w:lvl>
    <w:lvl w:ilvl="5" w:tplc="65789388" w:tentative="1">
      <w:start w:val="1"/>
      <w:numFmt w:val="lowerRoman"/>
      <w:lvlText w:val="%6."/>
      <w:lvlJc w:val="right"/>
      <w:pPr>
        <w:ind w:left="4320" w:hanging="180"/>
      </w:pPr>
    </w:lvl>
    <w:lvl w:ilvl="6" w:tplc="65789388" w:tentative="1">
      <w:start w:val="1"/>
      <w:numFmt w:val="decimal"/>
      <w:lvlText w:val="%7."/>
      <w:lvlJc w:val="left"/>
      <w:pPr>
        <w:ind w:left="5040" w:hanging="360"/>
      </w:pPr>
    </w:lvl>
    <w:lvl w:ilvl="7" w:tplc="65789388" w:tentative="1">
      <w:start w:val="1"/>
      <w:numFmt w:val="lowerLetter"/>
      <w:lvlText w:val="%8."/>
      <w:lvlJc w:val="left"/>
      <w:pPr>
        <w:ind w:left="5760" w:hanging="360"/>
      </w:pPr>
    </w:lvl>
    <w:lvl w:ilvl="8" w:tplc="65789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4">
    <w:multiLevelType w:val="hybridMultilevel"/>
    <w:lvl w:ilvl="0" w:tplc="68845493">
      <w:start w:val="1"/>
      <w:numFmt w:val="decimal"/>
      <w:lvlText w:val="%1."/>
      <w:lvlJc w:val="left"/>
      <w:pPr>
        <w:ind w:left="720" w:hanging="360"/>
      </w:pPr>
    </w:lvl>
    <w:lvl w:ilvl="1" w:tplc="68845493" w:tentative="1">
      <w:start w:val="1"/>
      <w:numFmt w:val="lowerLetter"/>
      <w:lvlText w:val="%2."/>
      <w:lvlJc w:val="left"/>
      <w:pPr>
        <w:ind w:left="1440" w:hanging="360"/>
      </w:pPr>
    </w:lvl>
    <w:lvl w:ilvl="2" w:tplc="68845493" w:tentative="1">
      <w:start w:val="1"/>
      <w:numFmt w:val="lowerRoman"/>
      <w:lvlText w:val="%3."/>
      <w:lvlJc w:val="right"/>
      <w:pPr>
        <w:ind w:left="2160" w:hanging="180"/>
      </w:pPr>
    </w:lvl>
    <w:lvl w:ilvl="3" w:tplc="68845493" w:tentative="1">
      <w:start w:val="1"/>
      <w:numFmt w:val="decimal"/>
      <w:lvlText w:val="%4."/>
      <w:lvlJc w:val="left"/>
      <w:pPr>
        <w:ind w:left="2880" w:hanging="360"/>
      </w:pPr>
    </w:lvl>
    <w:lvl w:ilvl="4" w:tplc="68845493" w:tentative="1">
      <w:start w:val="1"/>
      <w:numFmt w:val="lowerLetter"/>
      <w:lvlText w:val="%5."/>
      <w:lvlJc w:val="left"/>
      <w:pPr>
        <w:ind w:left="3600" w:hanging="360"/>
      </w:pPr>
    </w:lvl>
    <w:lvl w:ilvl="5" w:tplc="68845493" w:tentative="1">
      <w:start w:val="1"/>
      <w:numFmt w:val="lowerRoman"/>
      <w:lvlText w:val="%6."/>
      <w:lvlJc w:val="right"/>
      <w:pPr>
        <w:ind w:left="4320" w:hanging="180"/>
      </w:pPr>
    </w:lvl>
    <w:lvl w:ilvl="6" w:tplc="68845493" w:tentative="1">
      <w:start w:val="1"/>
      <w:numFmt w:val="decimal"/>
      <w:lvlText w:val="%7."/>
      <w:lvlJc w:val="left"/>
      <w:pPr>
        <w:ind w:left="5040" w:hanging="360"/>
      </w:pPr>
    </w:lvl>
    <w:lvl w:ilvl="7" w:tplc="68845493" w:tentative="1">
      <w:start w:val="1"/>
      <w:numFmt w:val="lowerLetter"/>
      <w:lvlText w:val="%8."/>
      <w:lvlJc w:val="left"/>
      <w:pPr>
        <w:ind w:left="5760" w:hanging="360"/>
      </w:pPr>
    </w:lvl>
    <w:lvl w:ilvl="8" w:tplc="68845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3">
    <w:multiLevelType w:val="hybridMultilevel"/>
    <w:lvl w:ilvl="0" w:tplc="66214008">
      <w:start w:val="1"/>
      <w:numFmt w:val="decimal"/>
      <w:lvlText w:val="%1."/>
      <w:lvlJc w:val="left"/>
      <w:pPr>
        <w:ind w:left="720" w:hanging="360"/>
      </w:pPr>
    </w:lvl>
    <w:lvl w:ilvl="1" w:tplc="66214008" w:tentative="1">
      <w:start w:val="1"/>
      <w:numFmt w:val="lowerLetter"/>
      <w:lvlText w:val="%2."/>
      <w:lvlJc w:val="left"/>
      <w:pPr>
        <w:ind w:left="1440" w:hanging="360"/>
      </w:pPr>
    </w:lvl>
    <w:lvl w:ilvl="2" w:tplc="66214008" w:tentative="1">
      <w:start w:val="1"/>
      <w:numFmt w:val="lowerRoman"/>
      <w:lvlText w:val="%3."/>
      <w:lvlJc w:val="right"/>
      <w:pPr>
        <w:ind w:left="2160" w:hanging="180"/>
      </w:pPr>
    </w:lvl>
    <w:lvl w:ilvl="3" w:tplc="66214008" w:tentative="1">
      <w:start w:val="1"/>
      <w:numFmt w:val="decimal"/>
      <w:lvlText w:val="%4."/>
      <w:lvlJc w:val="left"/>
      <w:pPr>
        <w:ind w:left="2880" w:hanging="360"/>
      </w:pPr>
    </w:lvl>
    <w:lvl w:ilvl="4" w:tplc="66214008" w:tentative="1">
      <w:start w:val="1"/>
      <w:numFmt w:val="lowerLetter"/>
      <w:lvlText w:val="%5."/>
      <w:lvlJc w:val="left"/>
      <w:pPr>
        <w:ind w:left="3600" w:hanging="360"/>
      </w:pPr>
    </w:lvl>
    <w:lvl w:ilvl="5" w:tplc="66214008" w:tentative="1">
      <w:start w:val="1"/>
      <w:numFmt w:val="lowerRoman"/>
      <w:lvlText w:val="%6."/>
      <w:lvlJc w:val="right"/>
      <w:pPr>
        <w:ind w:left="4320" w:hanging="180"/>
      </w:pPr>
    </w:lvl>
    <w:lvl w:ilvl="6" w:tplc="66214008" w:tentative="1">
      <w:start w:val="1"/>
      <w:numFmt w:val="decimal"/>
      <w:lvlText w:val="%7."/>
      <w:lvlJc w:val="left"/>
      <w:pPr>
        <w:ind w:left="5040" w:hanging="360"/>
      </w:pPr>
    </w:lvl>
    <w:lvl w:ilvl="7" w:tplc="66214008" w:tentative="1">
      <w:start w:val="1"/>
      <w:numFmt w:val="lowerLetter"/>
      <w:lvlText w:val="%8."/>
      <w:lvlJc w:val="left"/>
      <w:pPr>
        <w:ind w:left="5760" w:hanging="360"/>
      </w:pPr>
    </w:lvl>
    <w:lvl w:ilvl="8" w:tplc="66214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2">
    <w:multiLevelType w:val="hybridMultilevel"/>
    <w:lvl w:ilvl="0" w:tplc="26217734">
      <w:start w:val="1"/>
      <w:numFmt w:val="decimal"/>
      <w:lvlText w:val="%1."/>
      <w:lvlJc w:val="left"/>
      <w:pPr>
        <w:ind w:left="720" w:hanging="360"/>
      </w:pPr>
    </w:lvl>
    <w:lvl w:ilvl="1" w:tplc="26217734" w:tentative="1">
      <w:start w:val="1"/>
      <w:numFmt w:val="lowerLetter"/>
      <w:lvlText w:val="%2."/>
      <w:lvlJc w:val="left"/>
      <w:pPr>
        <w:ind w:left="1440" w:hanging="360"/>
      </w:pPr>
    </w:lvl>
    <w:lvl w:ilvl="2" w:tplc="26217734" w:tentative="1">
      <w:start w:val="1"/>
      <w:numFmt w:val="lowerRoman"/>
      <w:lvlText w:val="%3."/>
      <w:lvlJc w:val="right"/>
      <w:pPr>
        <w:ind w:left="2160" w:hanging="180"/>
      </w:pPr>
    </w:lvl>
    <w:lvl w:ilvl="3" w:tplc="26217734" w:tentative="1">
      <w:start w:val="1"/>
      <w:numFmt w:val="decimal"/>
      <w:lvlText w:val="%4."/>
      <w:lvlJc w:val="left"/>
      <w:pPr>
        <w:ind w:left="2880" w:hanging="360"/>
      </w:pPr>
    </w:lvl>
    <w:lvl w:ilvl="4" w:tplc="26217734" w:tentative="1">
      <w:start w:val="1"/>
      <w:numFmt w:val="lowerLetter"/>
      <w:lvlText w:val="%5."/>
      <w:lvlJc w:val="left"/>
      <w:pPr>
        <w:ind w:left="3600" w:hanging="360"/>
      </w:pPr>
    </w:lvl>
    <w:lvl w:ilvl="5" w:tplc="26217734" w:tentative="1">
      <w:start w:val="1"/>
      <w:numFmt w:val="lowerRoman"/>
      <w:lvlText w:val="%6."/>
      <w:lvlJc w:val="right"/>
      <w:pPr>
        <w:ind w:left="4320" w:hanging="180"/>
      </w:pPr>
    </w:lvl>
    <w:lvl w:ilvl="6" w:tplc="26217734" w:tentative="1">
      <w:start w:val="1"/>
      <w:numFmt w:val="decimal"/>
      <w:lvlText w:val="%7."/>
      <w:lvlJc w:val="left"/>
      <w:pPr>
        <w:ind w:left="5040" w:hanging="360"/>
      </w:pPr>
    </w:lvl>
    <w:lvl w:ilvl="7" w:tplc="26217734" w:tentative="1">
      <w:start w:val="1"/>
      <w:numFmt w:val="lowerLetter"/>
      <w:lvlText w:val="%8."/>
      <w:lvlJc w:val="left"/>
      <w:pPr>
        <w:ind w:left="5760" w:hanging="360"/>
      </w:pPr>
    </w:lvl>
    <w:lvl w:ilvl="8" w:tplc="26217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1">
    <w:multiLevelType w:val="hybridMultilevel"/>
    <w:lvl w:ilvl="0" w:tplc="98075944">
      <w:start w:val="1"/>
      <w:numFmt w:val="decimal"/>
      <w:lvlText w:val="%1."/>
      <w:lvlJc w:val="left"/>
      <w:pPr>
        <w:ind w:left="720" w:hanging="360"/>
      </w:pPr>
    </w:lvl>
    <w:lvl w:ilvl="1" w:tplc="98075944" w:tentative="1">
      <w:start w:val="1"/>
      <w:numFmt w:val="lowerLetter"/>
      <w:lvlText w:val="%2."/>
      <w:lvlJc w:val="left"/>
      <w:pPr>
        <w:ind w:left="1440" w:hanging="360"/>
      </w:pPr>
    </w:lvl>
    <w:lvl w:ilvl="2" w:tplc="98075944" w:tentative="1">
      <w:start w:val="1"/>
      <w:numFmt w:val="lowerRoman"/>
      <w:lvlText w:val="%3."/>
      <w:lvlJc w:val="right"/>
      <w:pPr>
        <w:ind w:left="2160" w:hanging="180"/>
      </w:pPr>
    </w:lvl>
    <w:lvl w:ilvl="3" w:tplc="98075944" w:tentative="1">
      <w:start w:val="1"/>
      <w:numFmt w:val="decimal"/>
      <w:lvlText w:val="%4."/>
      <w:lvlJc w:val="left"/>
      <w:pPr>
        <w:ind w:left="2880" w:hanging="360"/>
      </w:pPr>
    </w:lvl>
    <w:lvl w:ilvl="4" w:tplc="98075944" w:tentative="1">
      <w:start w:val="1"/>
      <w:numFmt w:val="lowerLetter"/>
      <w:lvlText w:val="%5."/>
      <w:lvlJc w:val="left"/>
      <w:pPr>
        <w:ind w:left="3600" w:hanging="360"/>
      </w:pPr>
    </w:lvl>
    <w:lvl w:ilvl="5" w:tplc="98075944" w:tentative="1">
      <w:start w:val="1"/>
      <w:numFmt w:val="lowerRoman"/>
      <w:lvlText w:val="%6."/>
      <w:lvlJc w:val="right"/>
      <w:pPr>
        <w:ind w:left="4320" w:hanging="180"/>
      </w:pPr>
    </w:lvl>
    <w:lvl w:ilvl="6" w:tplc="98075944" w:tentative="1">
      <w:start w:val="1"/>
      <w:numFmt w:val="decimal"/>
      <w:lvlText w:val="%7."/>
      <w:lvlJc w:val="left"/>
      <w:pPr>
        <w:ind w:left="5040" w:hanging="360"/>
      </w:pPr>
    </w:lvl>
    <w:lvl w:ilvl="7" w:tplc="98075944" w:tentative="1">
      <w:start w:val="1"/>
      <w:numFmt w:val="lowerLetter"/>
      <w:lvlText w:val="%8."/>
      <w:lvlJc w:val="left"/>
      <w:pPr>
        <w:ind w:left="5760" w:hanging="360"/>
      </w:pPr>
    </w:lvl>
    <w:lvl w:ilvl="8" w:tplc="98075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0">
    <w:multiLevelType w:val="hybridMultilevel"/>
    <w:lvl w:ilvl="0" w:tplc="97847644">
      <w:start w:val="1"/>
      <w:numFmt w:val="decimal"/>
      <w:lvlText w:val="%1."/>
      <w:lvlJc w:val="left"/>
      <w:pPr>
        <w:ind w:left="720" w:hanging="360"/>
      </w:pPr>
    </w:lvl>
    <w:lvl w:ilvl="1" w:tplc="97847644" w:tentative="1">
      <w:start w:val="1"/>
      <w:numFmt w:val="lowerLetter"/>
      <w:lvlText w:val="%2."/>
      <w:lvlJc w:val="left"/>
      <w:pPr>
        <w:ind w:left="1440" w:hanging="360"/>
      </w:pPr>
    </w:lvl>
    <w:lvl w:ilvl="2" w:tplc="97847644" w:tentative="1">
      <w:start w:val="1"/>
      <w:numFmt w:val="lowerRoman"/>
      <w:lvlText w:val="%3."/>
      <w:lvlJc w:val="right"/>
      <w:pPr>
        <w:ind w:left="2160" w:hanging="180"/>
      </w:pPr>
    </w:lvl>
    <w:lvl w:ilvl="3" w:tplc="97847644" w:tentative="1">
      <w:start w:val="1"/>
      <w:numFmt w:val="decimal"/>
      <w:lvlText w:val="%4."/>
      <w:lvlJc w:val="left"/>
      <w:pPr>
        <w:ind w:left="2880" w:hanging="360"/>
      </w:pPr>
    </w:lvl>
    <w:lvl w:ilvl="4" w:tplc="97847644" w:tentative="1">
      <w:start w:val="1"/>
      <w:numFmt w:val="lowerLetter"/>
      <w:lvlText w:val="%5."/>
      <w:lvlJc w:val="left"/>
      <w:pPr>
        <w:ind w:left="3600" w:hanging="360"/>
      </w:pPr>
    </w:lvl>
    <w:lvl w:ilvl="5" w:tplc="97847644" w:tentative="1">
      <w:start w:val="1"/>
      <w:numFmt w:val="lowerRoman"/>
      <w:lvlText w:val="%6."/>
      <w:lvlJc w:val="right"/>
      <w:pPr>
        <w:ind w:left="4320" w:hanging="180"/>
      </w:pPr>
    </w:lvl>
    <w:lvl w:ilvl="6" w:tplc="97847644" w:tentative="1">
      <w:start w:val="1"/>
      <w:numFmt w:val="decimal"/>
      <w:lvlText w:val="%7."/>
      <w:lvlJc w:val="left"/>
      <w:pPr>
        <w:ind w:left="5040" w:hanging="360"/>
      </w:pPr>
    </w:lvl>
    <w:lvl w:ilvl="7" w:tplc="97847644" w:tentative="1">
      <w:start w:val="1"/>
      <w:numFmt w:val="lowerLetter"/>
      <w:lvlText w:val="%8."/>
      <w:lvlJc w:val="left"/>
      <w:pPr>
        <w:ind w:left="5760" w:hanging="360"/>
      </w:pPr>
    </w:lvl>
    <w:lvl w:ilvl="8" w:tplc="97847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9">
    <w:multiLevelType w:val="hybridMultilevel"/>
    <w:lvl w:ilvl="0" w:tplc="62896047">
      <w:start w:val="1"/>
      <w:numFmt w:val="decimal"/>
      <w:lvlText w:val="%1."/>
      <w:lvlJc w:val="left"/>
      <w:pPr>
        <w:ind w:left="720" w:hanging="360"/>
      </w:pPr>
    </w:lvl>
    <w:lvl w:ilvl="1" w:tplc="62896047" w:tentative="1">
      <w:start w:val="1"/>
      <w:numFmt w:val="lowerLetter"/>
      <w:lvlText w:val="%2."/>
      <w:lvlJc w:val="left"/>
      <w:pPr>
        <w:ind w:left="1440" w:hanging="360"/>
      </w:pPr>
    </w:lvl>
    <w:lvl w:ilvl="2" w:tplc="62896047" w:tentative="1">
      <w:start w:val="1"/>
      <w:numFmt w:val="lowerRoman"/>
      <w:lvlText w:val="%3."/>
      <w:lvlJc w:val="right"/>
      <w:pPr>
        <w:ind w:left="2160" w:hanging="180"/>
      </w:pPr>
    </w:lvl>
    <w:lvl w:ilvl="3" w:tplc="62896047" w:tentative="1">
      <w:start w:val="1"/>
      <w:numFmt w:val="decimal"/>
      <w:lvlText w:val="%4."/>
      <w:lvlJc w:val="left"/>
      <w:pPr>
        <w:ind w:left="2880" w:hanging="360"/>
      </w:pPr>
    </w:lvl>
    <w:lvl w:ilvl="4" w:tplc="62896047" w:tentative="1">
      <w:start w:val="1"/>
      <w:numFmt w:val="lowerLetter"/>
      <w:lvlText w:val="%5."/>
      <w:lvlJc w:val="left"/>
      <w:pPr>
        <w:ind w:left="3600" w:hanging="360"/>
      </w:pPr>
    </w:lvl>
    <w:lvl w:ilvl="5" w:tplc="62896047" w:tentative="1">
      <w:start w:val="1"/>
      <w:numFmt w:val="lowerRoman"/>
      <w:lvlText w:val="%6."/>
      <w:lvlJc w:val="right"/>
      <w:pPr>
        <w:ind w:left="4320" w:hanging="180"/>
      </w:pPr>
    </w:lvl>
    <w:lvl w:ilvl="6" w:tplc="62896047" w:tentative="1">
      <w:start w:val="1"/>
      <w:numFmt w:val="decimal"/>
      <w:lvlText w:val="%7."/>
      <w:lvlJc w:val="left"/>
      <w:pPr>
        <w:ind w:left="5040" w:hanging="360"/>
      </w:pPr>
    </w:lvl>
    <w:lvl w:ilvl="7" w:tplc="62896047" w:tentative="1">
      <w:start w:val="1"/>
      <w:numFmt w:val="lowerLetter"/>
      <w:lvlText w:val="%8."/>
      <w:lvlJc w:val="left"/>
      <w:pPr>
        <w:ind w:left="5760" w:hanging="360"/>
      </w:pPr>
    </w:lvl>
    <w:lvl w:ilvl="8" w:tplc="6289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8">
    <w:multiLevelType w:val="hybridMultilevel"/>
    <w:lvl w:ilvl="0" w:tplc="60635712">
      <w:start w:val="1"/>
      <w:numFmt w:val="decimal"/>
      <w:lvlText w:val="%1."/>
      <w:lvlJc w:val="left"/>
      <w:pPr>
        <w:ind w:left="720" w:hanging="360"/>
      </w:pPr>
    </w:lvl>
    <w:lvl w:ilvl="1" w:tplc="60635712" w:tentative="1">
      <w:start w:val="1"/>
      <w:numFmt w:val="lowerLetter"/>
      <w:lvlText w:val="%2."/>
      <w:lvlJc w:val="left"/>
      <w:pPr>
        <w:ind w:left="1440" w:hanging="360"/>
      </w:pPr>
    </w:lvl>
    <w:lvl w:ilvl="2" w:tplc="60635712" w:tentative="1">
      <w:start w:val="1"/>
      <w:numFmt w:val="lowerRoman"/>
      <w:lvlText w:val="%3."/>
      <w:lvlJc w:val="right"/>
      <w:pPr>
        <w:ind w:left="2160" w:hanging="180"/>
      </w:pPr>
    </w:lvl>
    <w:lvl w:ilvl="3" w:tplc="60635712" w:tentative="1">
      <w:start w:val="1"/>
      <w:numFmt w:val="decimal"/>
      <w:lvlText w:val="%4."/>
      <w:lvlJc w:val="left"/>
      <w:pPr>
        <w:ind w:left="2880" w:hanging="360"/>
      </w:pPr>
    </w:lvl>
    <w:lvl w:ilvl="4" w:tplc="60635712" w:tentative="1">
      <w:start w:val="1"/>
      <w:numFmt w:val="lowerLetter"/>
      <w:lvlText w:val="%5."/>
      <w:lvlJc w:val="left"/>
      <w:pPr>
        <w:ind w:left="3600" w:hanging="360"/>
      </w:pPr>
    </w:lvl>
    <w:lvl w:ilvl="5" w:tplc="60635712" w:tentative="1">
      <w:start w:val="1"/>
      <w:numFmt w:val="lowerRoman"/>
      <w:lvlText w:val="%6."/>
      <w:lvlJc w:val="right"/>
      <w:pPr>
        <w:ind w:left="4320" w:hanging="180"/>
      </w:pPr>
    </w:lvl>
    <w:lvl w:ilvl="6" w:tplc="60635712" w:tentative="1">
      <w:start w:val="1"/>
      <w:numFmt w:val="decimal"/>
      <w:lvlText w:val="%7."/>
      <w:lvlJc w:val="left"/>
      <w:pPr>
        <w:ind w:left="5040" w:hanging="360"/>
      </w:pPr>
    </w:lvl>
    <w:lvl w:ilvl="7" w:tplc="60635712" w:tentative="1">
      <w:start w:val="1"/>
      <w:numFmt w:val="lowerLetter"/>
      <w:lvlText w:val="%8."/>
      <w:lvlJc w:val="left"/>
      <w:pPr>
        <w:ind w:left="5760" w:hanging="360"/>
      </w:pPr>
    </w:lvl>
    <w:lvl w:ilvl="8" w:tplc="60635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7">
    <w:multiLevelType w:val="hybridMultilevel"/>
    <w:lvl w:ilvl="0" w:tplc="14619003">
      <w:start w:val="1"/>
      <w:numFmt w:val="decimal"/>
      <w:lvlText w:val="%1."/>
      <w:lvlJc w:val="left"/>
      <w:pPr>
        <w:ind w:left="720" w:hanging="360"/>
      </w:pPr>
    </w:lvl>
    <w:lvl w:ilvl="1" w:tplc="14619003" w:tentative="1">
      <w:start w:val="1"/>
      <w:numFmt w:val="lowerLetter"/>
      <w:lvlText w:val="%2."/>
      <w:lvlJc w:val="left"/>
      <w:pPr>
        <w:ind w:left="1440" w:hanging="360"/>
      </w:pPr>
    </w:lvl>
    <w:lvl w:ilvl="2" w:tplc="14619003" w:tentative="1">
      <w:start w:val="1"/>
      <w:numFmt w:val="lowerRoman"/>
      <w:lvlText w:val="%3."/>
      <w:lvlJc w:val="right"/>
      <w:pPr>
        <w:ind w:left="2160" w:hanging="180"/>
      </w:pPr>
    </w:lvl>
    <w:lvl w:ilvl="3" w:tplc="14619003" w:tentative="1">
      <w:start w:val="1"/>
      <w:numFmt w:val="decimal"/>
      <w:lvlText w:val="%4."/>
      <w:lvlJc w:val="left"/>
      <w:pPr>
        <w:ind w:left="2880" w:hanging="360"/>
      </w:pPr>
    </w:lvl>
    <w:lvl w:ilvl="4" w:tplc="14619003" w:tentative="1">
      <w:start w:val="1"/>
      <w:numFmt w:val="lowerLetter"/>
      <w:lvlText w:val="%5."/>
      <w:lvlJc w:val="left"/>
      <w:pPr>
        <w:ind w:left="3600" w:hanging="360"/>
      </w:pPr>
    </w:lvl>
    <w:lvl w:ilvl="5" w:tplc="14619003" w:tentative="1">
      <w:start w:val="1"/>
      <w:numFmt w:val="lowerRoman"/>
      <w:lvlText w:val="%6."/>
      <w:lvlJc w:val="right"/>
      <w:pPr>
        <w:ind w:left="4320" w:hanging="180"/>
      </w:pPr>
    </w:lvl>
    <w:lvl w:ilvl="6" w:tplc="14619003" w:tentative="1">
      <w:start w:val="1"/>
      <w:numFmt w:val="decimal"/>
      <w:lvlText w:val="%7."/>
      <w:lvlJc w:val="left"/>
      <w:pPr>
        <w:ind w:left="5040" w:hanging="360"/>
      </w:pPr>
    </w:lvl>
    <w:lvl w:ilvl="7" w:tplc="14619003" w:tentative="1">
      <w:start w:val="1"/>
      <w:numFmt w:val="lowerLetter"/>
      <w:lvlText w:val="%8."/>
      <w:lvlJc w:val="left"/>
      <w:pPr>
        <w:ind w:left="5760" w:hanging="360"/>
      </w:pPr>
    </w:lvl>
    <w:lvl w:ilvl="8" w:tplc="14619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6">
    <w:multiLevelType w:val="hybridMultilevel"/>
    <w:lvl w:ilvl="0" w:tplc="50576815">
      <w:start w:val="1"/>
      <w:numFmt w:val="decimal"/>
      <w:lvlText w:val="%1."/>
      <w:lvlJc w:val="left"/>
      <w:pPr>
        <w:ind w:left="720" w:hanging="360"/>
      </w:pPr>
    </w:lvl>
    <w:lvl w:ilvl="1" w:tplc="50576815" w:tentative="1">
      <w:start w:val="1"/>
      <w:numFmt w:val="decimal"/>
      <w:lvlText w:val="%2."/>
      <w:lvlJc w:val="left"/>
      <w:pPr>
        <w:ind w:left="1440" w:hanging="360"/>
      </w:pPr>
    </w:lvl>
    <w:lvl w:ilvl="2" w:tplc="50576815" w:tentative="1">
      <w:start w:val="1"/>
      <w:numFmt w:val="decimal"/>
      <w:lvlText w:val="%3."/>
      <w:lvlJc w:val="right"/>
      <w:pPr>
        <w:ind w:left="2160" w:hanging="180"/>
      </w:pPr>
    </w:lvl>
    <w:lvl w:ilvl="3" w:tplc="50576815" w:tentative="1">
      <w:start w:val="1"/>
      <w:numFmt w:val="decimal"/>
      <w:lvlText w:val="%4."/>
      <w:lvlJc w:val="left"/>
      <w:pPr>
        <w:ind w:left="2880" w:hanging="360"/>
      </w:pPr>
    </w:lvl>
    <w:lvl w:ilvl="4" w:tplc="50576815" w:tentative="1">
      <w:start w:val="1"/>
      <w:numFmt w:val="lowerLetter"/>
      <w:lvlText w:val="%5."/>
      <w:lvlJc w:val="left"/>
      <w:pPr>
        <w:ind w:left="3600" w:hanging="360"/>
      </w:pPr>
    </w:lvl>
    <w:lvl w:ilvl="5" w:tplc="50576815" w:tentative="1">
      <w:start w:val="1"/>
      <w:numFmt w:val="lowerRoman"/>
      <w:lvlText w:val="%6."/>
      <w:lvlJc w:val="right"/>
      <w:pPr>
        <w:ind w:left="4320" w:hanging="180"/>
      </w:pPr>
    </w:lvl>
    <w:lvl w:ilvl="6" w:tplc="50576815" w:tentative="1">
      <w:start w:val="1"/>
      <w:numFmt w:val="decimal"/>
      <w:lvlText w:val="%7."/>
      <w:lvlJc w:val="left"/>
      <w:pPr>
        <w:ind w:left="5040" w:hanging="360"/>
      </w:pPr>
    </w:lvl>
    <w:lvl w:ilvl="7" w:tplc="50576815" w:tentative="1">
      <w:start w:val="1"/>
      <w:numFmt w:val="lowerLetter"/>
      <w:lvlText w:val="%8."/>
      <w:lvlJc w:val="left"/>
      <w:pPr>
        <w:ind w:left="5760" w:hanging="360"/>
      </w:pPr>
    </w:lvl>
    <w:lvl w:ilvl="8" w:tplc="50576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5">
    <w:multiLevelType w:val="hybridMultilevel"/>
    <w:lvl w:ilvl="0" w:tplc="59266058">
      <w:start w:val="1"/>
      <w:numFmt w:val="decimal"/>
      <w:lvlText w:val="%1."/>
      <w:lvlJc w:val="left"/>
      <w:pPr>
        <w:ind w:left="720" w:hanging="360"/>
      </w:pPr>
    </w:lvl>
    <w:lvl w:ilvl="1" w:tplc="59266058" w:tentative="1">
      <w:start w:val="1"/>
      <w:numFmt w:val="lowerLetter"/>
      <w:lvlText w:val="%2."/>
      <w:lvlJc w:val="left"/>
      <w:pPr>
        <w:ind w:left="1440" w:hanging="360"/>
      </w:pPr>
    </w:lvl>
    <w:lvl w:ilvl="2" w:tplc="59266058" w:tentative="1">
      <w:start w:val="1"/>
      <w:numFmt w:val="lowerRoman"/>
      <w:lvlText w:val="%3."/>
      <w:lvlJc w:val="right"/>
      <w:pPr>
        <w:ind w:left="2160" w:hanging="180"/>
      </w:pPr>
    </w:lvl>
    <w:lvl w:ilvl="3" w:tplc="59266058" w:tentative="1">
      <w:start w:val="1"/>
      <w:numFmt w:val="decimal"/>
      <w:lvlText w:val="%4."/>
      <w:lvlJc w:val="left"/>
      <w:pPr>
        <w:ind w:left="2880" w:hanging="360"/>
      </w:pPr>
    </w:lvl>
    <w:lvl w:ilvl="4" w:tplc="59266058" w:tentative="1">
      <w:start w:val="1"/>
      <w:numFmt w:val="lowerLetter"/>
      <w:lvlText w:val="%5."/>
      <w:lvlJc w:val="left"/>
      <w:pPr>
        <w:ind w:left="3600" w:hanging="360"/>
      </w:pPr>
    </w:lvl>
    <w:lvl w:ilvl="5" w:tplc="59266058" w:tentative="1">
      <w:start w:val="1"/>
      <w:numFmt w:val="lowerRoman"/>
      <w:lvlText w:val="%6."/>
      <w:lvlJc w:val="right"/>
      <w:pPr>
        <w:ind w:left="4320" w:hanging="180"/>
      </w:pPr>
    </w:lvl>
    <w:lvl w:ilvl="6" w:tplc="59266058" w:tentative="1">
      <w:start w:val="1"/>
      <w:numFmt w:val="decimal"/>
      <w:lvlText w:val="%7."/>
      <w:lvlJc w:val="left"/>
      <w:pPr>
        <w:ind w:left="5040" w:hanging="360"/>
      </w:pPr>
    </w:lvl>
    <w:lvl w:ilvl="7" w:tplc="59266058" w:tentative="1">
      <w:start w:val="1"/>
      <w:numFmt w:val="lowerLetter"/>
      <w:lvlText w:val="%8."/>
      <w:lvlJc w:val="left"/>
      <w:pPr>
        <w:ind w:left="5760" w:hanging="360"/>
      </w:pPr>
    </w:lvl>
    <w:lvl w:ilvl="8" w:tplc="59266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4">
    <w:multiLevelType w:val="hybridMultilevel"/>
    <w:lvl w:ilvl="0" w:tplc="23293126">
      <w:start w:val="1"/>
      <w:numFmt w:val="decimal"/>
      <w:lvlText w:val="%1."/>
      <w:lvlJc w:val="left"/>
      <w:pPr>
        <w:ind w:left="720" w:hanging="360"/>
      </w:pPr>
    </w:lvl>
    <w:lvl w:ilvl="1" w:tplc="23293126" w:tentative="1">
      <w:start w:val="1"/>
      <w:numFmt w:val="lowerLetter"/>
      <w:lvlText w:val="%2."/>
      <w:lvlJc w:val="left"/>
      <w:pPr>
        <w:ind w:left="1440" w:hanging="360"/>
      </w:pPr>
    </w:lvl>
    <w:lvl w:ilvl="2" w:tplc="23293126" w:tentative="1">
      <w:start w:val="1"/>
      <w:numFmt w:val="lowerRoman"/>
      <w:lvlText w:val="%3."/>
      <w:lvlJc w:val="right"/>
      <w:pPr>
        <w:ind w:left="2160" w:hanging="180"/>
      </w:pPr>
    </w:lvl>
    <w:lvl w:ilvl="3" w:tplc="23293126" w:tentative="1">
      <w:start w:val="1"/>
      <w:numFmt w:val="decimal"/>
      <w:lvlText w:val="%4."/>
      <w:lvlJc w:val="left"/>
      <w:pPr>
        <w:ind w:left="2880" w:hanging="360"/>
      </w:pPr>
    </w:lvl>
    <w:lvl w:ilvl="4" w:tplc="23293126" w:tentative="1">
      <w:start w:val="1"/>
      <w:numFmt w:val="lowerLetter"/>
      <w:lvlText w:val="%5."/>
      <w:lvlJc w:val="left"/>
      <w:pPr>
        <w:ind w:left="3600" w:hanging="360"/>
      </w:pPr>
    </w:lvl>
    <w:lvl w:ilvl="5" w:tplc="23293126" w:tentative="1">
      <w:start w:val="1"/>
      <w:numFmt w:val="lowerRoman"/>
      <w:lvlText w:val="%6."/>
      <w:lvlJc w:val="right"/>
      <w:pPr>
        <w:ind w:left="4320" w:hanging="180"/>
      </w:pPr>
    </w:lvl>
    <w:lvl w:ilvl="6" w:tplc="23293126" w:tentative="1">
      <w:start w:val="1"/>
      <w:numFmt w:val="decimal"/>
      <w:lvlText w:val="%7."/>
      <w:lvlJc w:val="left"/>
      <w:pPr>
        <w:ind w:left="5040" w:hanging="360"/>
      </w:pPr>
    </w:lvl>
    <w:lvl w:ilvl="7" w:tplc="23293126" w:tentative="1">
      <w:start w:val="1"/>
      <w:numFmt w:val="lowerLetter"/>
      <w:lvlText w:val="%8."/>
      <w:lvlJc w:val="left"/>
      <w:pPr>
        <w:ind w:left="5760" w:hanging="360"/>
      </w:pPr>
    </w:lvl>
    <w:lvl w:ilvl="8" w:tplc="23293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3">
    <w:multiLevelType w:val="hybridMultilevel"/>
    <w:lvl w:ilvl="0" w:tplc="35241418">
      <w:start w:val="1"/>
      <w:numFmt w:val="decimal"/>
      <w:lvlText w:val="%1."/>
      <w:lvlJc w:val="left"/>
      <w:pPr>
        <w:ind w:left="720" w:hanging="360"/>
      </w:pPr>
    </w:lvl>
    <w:lvl w:ilvl="1" w:tplc="35241418" w:tentative="1">
      <w:start w:val="1"/>
      <w:numFmt w:val="lowerLetter"/>
      <w:lvlText w:val="%2."/>
      <w:lvlJc w:val="left"/>
      <w:pPr>
        <w:ind w:left="1440" w:hanging="360"/>
      </w:pPr>
    </w:lvl>
    <w:lvl w:ilvl="2" w:tplc="35241418" w:tentative="1">
      <w:start w:val="1"/>
      <w:numFmt w:val="lowerRoman"/>
      <w:lvlText w:val="%3."/>
      <w:lvlJc w:val="right"/>
      <w:pPr>
        <w:ind w:left="2160" w:hanging="180"/>
      </w:pPr>
    </w:lvl>
    <w:lvl w:ilvl="3" w:tplc="35241418" w:tentative="1">
      <w:start w:val="1"/>
      <w:numFmt w:val="decimal"/>
      <w:lvlText w:val="%4."/>
      <w:lvlJc w:val="left"/>
      <w:pPr>
        <w:ind w:left="2880" w:hanging="360"/>
      </w:pPr>
    </w:lvl>
    <w:lvl w:ilvl="4" w:tplc="35241418" w:tentative="1">
      <w:start w:val="1"/>
      <w:numFmt w:val="lowerLetter"/>
      <w:lvlText w:val="%5."/>
      <w:lvlJc w:val="left"/>
      <w:pPr>
        <w:ind w:left="3600" w:hanging="360"/>
      </w:pPr>
    </w:lvl>
    <w:lvl w:ilvl="5" w:tplc="35241418" w:tentative="1">
      <w:start w:val="1"/>
      <w:numFmt w:val="lowerRoman"/>
      <w:lvlText w:val="%6."/>
      <w:lvlJc w:val="right"/>
      <w:pPr>
        <w:ind w:left="4320" w:hanging="180"/>
      </w:pPr>
    </w:lvl>
    <w:lvl w:ilvl="6" w:tplc="35241418" w:tentative="1">
      <w:start w:val="1"/>
      <w:numFmt w:val="decimal"/>
      <w:lvlText w:val="%7."/>
      <w:lvlJc w:val="left"/>
      <w:pPr>
        <w:ind w:left="5040" w:hanging="360"/>
      </w:pPr>
    </w:lvl>
    <w:lvl w:ilvl="7" w:tplc="35241418" w:tentative="1">
      <w:start w:val="1"/>
      <w:numFmt w:val="lowerLetter"/>
      <w:lvlText w:val="%8."/>
      <w:lvlJc w:val="left"/>
      <w:pPr>
        <w:ind w:left="5760" w:hanging="360"/>
      </w:pPr>
    </w:lvl>
    <w:lvl w:ilvl="8" w:tplc="35241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2">
    <w:multiLevelType w:val="hybridMultilevel"/>
    <w:lvl w:ilvl="0" w:tplc="14511971">
      <w:start w:val="1"/>
      <w:numFmt w:val="decimal"/>
      <w:lvlText w:val="%1."/>
      <w:lvlJc w:val="left"/>
      <w:pPr>
        <w:ind w:left="720" w:hanging="360"/>
      </w:pPr>
    </w:lvl>
    <w:lvl w:ilvl="1" w:tplc="14511971" w:tentative="1">
      <w:start w:val="1"/>
      <w:numFmt w:val="lowerLetter"/>
      <w:lvlText w:val="%2."/>
      <w:lvlJc w:val="left"/>
      <w:pPr>
        <w:ind w:left="1440" w:hanging="360"/>
      </w:pPr>
    </w:lvl>
    <w:lvl w:ilvl="2" w:tplc="14511971" w:tentative="1">
      <w:start w:val="1"/>
      <w:numFmt w:val="lowerRoman"/>
      <w:lvlText w:val="%3."/>
      <w:lvlJc w:val="right"/>
      <w:pPr>
        <w:ind w:left="2160" w:hanging="180"/>
      </w:pPr>
    </w:lvl>
    <w:lvl w:ilvl="3" w:tplc="14511971" w:tentative="1">
      <w:start w:val="1"/>
      <w:numFmt w:val="decimal"/>
      <w:lvlText w:val="%4."/>
      <w:lvlJc w:val="left"/>
      <w:pPr>
        <w:ind w:left="2880" w:hanging="360"/>
      </w:pPr>
    </w:lvl>
    <w:lvl w:ilvl="4" w:tplc="14511971" w:tentative="1">
      <w:start w:val="1"/>
      <w:numFmt w:val="lowerLetter"/>
      <w:lvlText w:val="%5."/>
      <w:lvlJc w:val="left"/>
      <w:pPr>
        <w:ind w:left="3600" w:hanging="360"/>
      </w:pPr>
    </w:lvl>
    <w:lvl w:ilvl="5" w:tplc="14511971" w:tentative="1">
      <w:start w:val="1"/>
      <w:numFmt w:val="lowerRoman"/>
      <w:lvlText w:val="%6."/>
      <w:lvlJc w:val="right"/>
      <w:pPr>
        <w:ind w:left="4320" w:hanging="180"/>
      </w:pPr>
    </w:lvl>
    <w:lvl w:ilvl="6" w:tplc="14511971" w:tentative="1">
      <w:start w:val="1"/>
      <w:numFmt w:val="decimal"/>
      <w:lvlText w:val="%7."/>
      <w:lvlJc w:val="left"/>
      <w:pPr>
        <w:ind w:left="5040" w:hanging="360"/>
      </w:pPr>
    </w:lvl>
    <w:lvl w:ilvl="7" w:tplc="14511971" w:tentative="1">
      <w:start w:val="1"/>
      <w:numFmt w:val="lowerLetter"/>
      <w:lvlText w:val="%8."/>
      <w:lvlJc w:val="left"/>
      <w:pPr>
        <w:ind w:left="5760" w:hanging="360"/>
      </w:pPr>
    </w:lvl>
    <w:lvl w:ilvl="8" w:tplc="14511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1">
    <w:multiLevelType w:val="hybridMultilevel"/>
    <w:lvl w:ilvl="0" w:tplc="20700454">
      <w:start w:val="1"/>
      <w:numFmt w:val="decimal"/>
      <w:lvlText w:val="%1."/>
      <w:lvlJc w:val="left"/>
      <w:pPr>
        <w:ind w:left="720" w:hanging="360"/>
      </w:pPr>
    </w:lvl>
    <w:lvl w:ilvl="1" w:tplc="20700454" w:tentative="1">
      <w:start w:val="1"/>
      <w:numFmt w:val="lowerLetter"/>
      <w:lvlText w:val="%2."/>
      <w:lvlJc w:val="left"/>
      <w:pPr>
        <w:ind w:left="1440" w:hanging="360"/>
      </w:pPr>
    </w:lvl>
    <w:lvl w:ilvl="2" w:tplc="20700454" w:tentative="1">
      <w:start w:val="1"/>
      <w:numFmt w:val="lowerRoman"/>
      <w:lvlText w:val="%3."/>
      <w:lvlJc w:val="right"/>
      <w:pPr>
        <w:ind w:left="2160" w:hanging="180"/>
      </w:pPr>
    </w:lvl>
    <w:lvl w:ilvl="3" w:tplc="20700454" w:tentative="1">
      <w:start w:val="1"/>
      <w:numFmt w:val="decimal"/>
      <w:lvlText w:val="%4."/>
      <w:lvlJc w:val="left"/>
      <w:pPr>
        <w:ind w:left="2880" w:hanging="360"/>
      </w:pPr>
    </w:lvl>
    <w:lvl w:ilvl="4" w:tplc="20700454" w:tentative="1">
      <w:start w:val="1"/>
      <w:numFmt w:val="lowerLetter"/>
      <w:lvlText w:val="%5."/>
      <w:lvlJc w:val="left"/>
      <w:pPr>
        <w:ind w:left="3600" w:hanging="360"/>
      </w:pPr>
    </w:lvl>
    <w:lvl w:ilvl="5" w:tplc="20700454" w:tentative="1">
      <w:start w:val="1"/>
      <w:numFmt w:val="lowerRoman"/>
      <w:lvlText w:val="%6."/>
      <w:lvlJc w:val="right"/>
      <w:pPr>
        <w:ind w:left="4320" w:hanging="180"/>
      </w:pPr>
    </w:lvl>
    <w:lvl w:ilvl="6" w:tplc="20700454" w:tentative="1">
      <w:start w:val="1"/>
      <w:numFmt w:val="decimal"/>
      <w:lvlText w:val="%7."/>
      <w:lvlJc w:val="left"/>
      <w:pPr>
        <w:ind w:left="5040" w:hanging="360"/>
      </w:pPr>
    </w:lvl>
    <w:lvl w:ilvl="7" w:tplc="20700454" w:tentative="1">
      <w:start w:val="1"/>
      <w:numFmt w:val="lowerLetter"/>
      <w:lvlText w:val="%8."/>
      <w:lvlJc w:val="left"/>
      <w:pPr>
        <w:ind w:left="5760" w:hanging="360"/>
      </w:pPr>
    </w:lvl>
    <w:lvl w:ilvl="8" w:tplc="20700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0">
    <w:multiLevelType w:val="hybridMultilevel"/>
    <w:lvl w:ilvl="0" w:tplc="34306813">
      <w:start w:val="1"/>
      <w:numFmt w:val="decimal"/>
      <w:lvlText w:val="%1."/>
      <w:lvlJc w:val="left"/>
      <w:pPr>
        <w:ind w:left="720" w:hanging="360"/>
      </w:pPr>
    </w:lvl>
    <w:lvl w:ilvl="1" w:tplc="34306813" w:tentative="1">
      <w:start w:val="1"/>
      <w:numFmt w:val="lowerLetter"/>
      <w:lvlText w:val="%2."/>
      <w:lvlJc w:val="left"/>
      <w:pPr>
        <w:ind w:left="1440" w:hanging="360"/>
      </w:pPr>
    </w:lvl>
    <w:lvl w:ilvl="2" w:tplc="34306813" w:tentative="1">
      <w:start w:val="1"/>
      <w:numFmt w:val="lowerRoman"/>
      <w:lvlText w:val="%3."/>
      <w:lvlJc w:val="right"/>
      <w:pPr>
        <w:ind w:left="2160" w:hanging="180"/>
      </w:pPr>
    </w:lvl>
    <w:lvl w:ilvl="3" w:tplc="34306813" w:tentative="1">
      <w:start w:val="1"/>
      <w:numFmt w:val="decimal"/>
      <w:lvlText w:val="%4."/>
      <w:lvlJc w:val="left"/>
      <w:pPr>
        <w:ind w:left="2880" w:hanging="360"/>
      </w:pPr>
    </w:lvl>
    <w:lvl w:ilvl="4" w:tplc="34306813" w:tentative="1">
      <w:start w:val="1"/>
      <w:numFmt w:val="lowerLetter"/>
      <w:lvlText w:val="%5."/>
      <w:lvlJc w:val="left"/>
      <w:pPr>
        <w:ind w:left="3600" w:hanging="360"/>
      </w:pPr>
    </w:lvl>
    <w:lvl w:ilvl="5" w:tplc="34306813" w:tentative="1">
      <w:start w:val="1"/>
      <w:numFmt w:val="lowerRoman"/>
      <w:lvlText w:val="%6."/>
      <w:lvlJc w:val="right"/>
      <w:pPr>
        <w:ind w:left="4320" w:hanging="180"/>
      </w:pPr>
    </w:lvl>
    <w:lvl w:ilvl="6" w:tplc="34306813" w:tentative="1">
      <w:start w:val="1"/>
      <w:numFmt w:val="decimal"/>
      <w:lvlText w:val="%7."/>
      <w:lvlJc w:val="left"/>
      <w:pPr>
        <w:ind w:left="5040" w:hanging="360"/>
      </w:pPr>
    </w:lvl>
    <w:lvl w:ilvl="7" w:tplc="34306813" w:tentative="1">
      <w:start w:val="1"/>
      <w:numFmt w:val="lowerLetter"/>
      <w:lvlText w:val="%8."/>
      <w:lvlJc w:val="left"/>
      <w:pPr>
        <w:ind w:left="5760" w:hanging="360"/>
      </w:pPr>
    </w:lvl>
    <w:lvl w:ilvl="8" w:tplc="34306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9">
    <w:multiLevelType w:val="hybridMultilevel"/>
    <w:lvl w:ilvl="0" w:tplc="12080356">
      <w:start w:val="1"/>
      <w:numFmt w:val="decimal"/>
      <w:lvlText w:val="%1."/>
      <w:lvlJc w:val="left"/>
      <w:pPr>
        <w:ind w:left="720" w:hanging="360"/>
      </w:pPr>
    </w:lvl>
    <w:lvl w:ilvl="1" w:tplc="12080356" w:tentative="1">
      <w:start w:val="1"/>
      <w:numFmt w:val="lowerLetter"/>
      <w:lvlText w:val="%2."/>
      <w:lvlJc w:val="left"/>
      <w:pPr>
        <w:ind w:left="1440" w:hanging="360"/>
      </w:pPr>
    </w:lvl>
    <w:lvl w:ilvl="2" w:tplc="12080356" w:tentative="1">
      <w:start w:val="1"/>
      <w:numFmt w:val="lowerRoman"/>
      <w:lvlText w:val="%3."/>
      <w:lvlJc w:val="right"/>
      <w:pPr>
        <w:ind w:left="2160" w:hanging="180"/>
      </w:pPr>
    </w:lvl>
    <w:lvl w:ilvl="3" w:tplc="12080356" w:tentative="1">
      <w:start w:val="1"/>
      <w:numFmt w:val="decimal"/>
      <w:lvlText w:val="%4."/>
      <w:lvlJc w:val="left"/>
      <w:pPr>
        <w:ind w:left="2880" w:hanging="360"/>
      </w:pPr>
    </w:lvl>
    <w:lvl w:ilvl="4" w:tplc="12080356" w:tentative="1">
      <w:start w:val="1"/>
      <w:numFmt w:val="lowerLetter"/>
      <w:lvlText w:val="%5."/>
      <w:lvlJc w:val="left"/>
      <w:pPr>
        <w:ind w:left="3600" w:hanging="360"/>
      </w:pPr>
    </w:lvl>
    <w:lvl w:ilvl="5" w:tplc="12080356" w:tentative="1">
      <w:start w:val="1"/>
      <w:numFmt w:val="lowerRoman"/>
      <w:lvlText w:val="%6."/>
      <w:lvlJc w:val="right"/>
      <w:pPr>
        <w:ind w:left="4320" w:hanging="180"/>
      </w:pPr>
    </w:lvl>
    <w:lvl w:ilvl="6" w:tplc="12080356" w:tentative="1">
      <w:start w:val="1"/>
      <w:numFmt w:val="decimal"/>
      <w:lvlText w:val="%7."/>
      <w:lvlJc w:val="left"/>
      <w:pPr>
        <w:ind w:left="5040" w:hanging="360"/>
      </w:pPr>
    </w:lvl>
    <w:lvl w:ilvl="7" w:tplc="12080356" w:tentative="1">
      <w:start w:val="1"/>
      <w:numFmt w:val="lowerLetter"/>
      <w:lvlText w:val="%8."/>
      <w:lvlJc w:val="left"/>
      <w:pPr>
        <w:ind w:left="5760" w:hanging="360"/>
      </w:pPr>
    </w:lvl>
    <w:lvl w:ilvl="8" w:tplc="12080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8">
    <w:multiLevelType w:val="hybridMultilevel"/>
    <w:lvl w:ilvl="0" w:tplc="80578421">
      <w:start w:val="1"/>
      <w:numFmt w:val="decimal"/>
      <w:lvlText w:val="%1."/>
      <w:lvlJc w:val="left"/>
      <w:pPr>
        <w:ind w:left="720" w:hanging="360"/>
      </w:pPr>
    </w:lvl>
    <w:lvl w:ilvl="1" w:tplc="80578421" w:tentative="1">
      <w:start w:val="1"/>
      <w:numFmt w:val="lowerLetter"/>
      <w:lvlText w:val="%2."/>
      <w:lvlJc w:val="left"/>
      <w:pPr>
        <w:ind w:left="1440" w:hanging="360"/>
      </w:pPr>
    </w:lvl>
    <w:lvl w:ilvl="2" w:tplc="80578421" w:tentative="1">
      <w:start w:val="1"/>
      <w:numFmt w:val="lowerRoman"/>
      <w:lvlText w:val="%3."/>
      <w:lvlJc w:val="right"/>
      <w:pPr>
        <w:ind w:left="2160" w:hanging="180"/>
      </w:pPr>
    </w:lvl>
    <w:lvl w:ilvl="3" w:tplc="80578421" w:tentative="1">
      <w:start w:val="1"/>
      <w:numFmt w:val="decimal"/>
      <w:lvlText w:val="%4."/>
      <w:lvlJc w:val="left"/>
      <w:pPr>
        <w:ind w:left="2880" w:hanging="360"/>
      </w:pPr>
    </w:lvl>
    <w:lvl w:ilvl="4" w:tplc="80578421" w:tentative="1">
      <w:start w:val="1"/>
      <w:numFmt w:val="lowerLetter"/>
      <w:lvlText w:val="%5."/>
      <w:lvlJc w:val="left"/>
      <w:pPr>
        <w:ind w:left="3600" w:hanging="360"/>
      </w:pPr>
    </w:lvl>
    <w:lvl w:ilvl="5" w:tplc="80578421" w:tentative="1">
      <w:start w:val="1"/>
      <w:numFmt w:val="lowerRoman"/>
      <w:lvlText w:val="%6."/>
      <w:lvlJc w:val="right"/>
      <w:pPr>
        <w:ind w:left="4320" w:hanging="180"/>
      </w:pPr>
    </w:lvl>
    <w:lvl w:ilvl="6" w:tplc="80578421" w:tentative="1">
      <w:start w:val="1"/>
      <w:numFmt w:val="decimal"/>
      <w:lvlText w:val="%7."/>
      <w:lvlJc w:val="left"/>
      <w:pPr>
        <w:ind w:left="5040" w:hanging="360"/>
      </w:pPr>
    </w:lvl>
    <w:lvl w:ilvl="7" w:tplc="80578421" w:tentative="1">
      <w:start w:val="1"/>
      <w:numFmt w:val="lowerLetter"/>
      <w:lvlText w:val="%8."/>
      <w:lvlJc w:val="left"/>
      <w:pPr>
        <w:ind w:left="5760" w:hanging="360"/>
      </w:pPr>
    </w:lvl>
    <w:lvl w:ilvl="8" w:tplc="80578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7">
    <w:multiLevelType w:val="hybridMultilevel"/>
    <w:lvl w:ilvl="0" w:tplc="49704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647">
    <w:abstractNumId w:val="28647"/>
  </w:num>
  <w:num w:numId="28648">
    <w:abstractNumId w:val="28648"/>
  </w:num>
  <w:num w:numId="28649">
    <w:abstractNumId w:val="28649"/>
  </w:num>
  <w:num w:numId="28650">
    <w:abstractNumId w:val="28650"/>
  </w:num>
  <w:num w:numId="28651">
    <w:abstractNumId w:val="28651"/>
  </w:num>
  <w:num w:numId="28652">
    <w:abstractNumId w:val="28652"/>
  </w:num>
  <w:num w:numId="28653">
    <w:abstractNumId w:val="28653"/>
  </w:num>
  <w:num w:numId="28654">
    <w:abstractNumId w:val="28654"/>
  </w:num>
  <w:num w:numId="28655">
    <w:abstractNumId w:val="28655"/>
  </w:num>
  <w:num w:numId="28656">
    <w:abstractNumId w:val="28656"/>
  </w:num>
  <w:num w:numId="28657">
    <w:abstractNumId w:val="28657"/>
  </w:num>
  <w:num w:numId="28658">
    <w:abstractNumId w:val="28658"/>
  </w:num>
  <w:num w:numId="28659">
    <w:abstractNumId w:val="28659"/>
  </w:num>
  <w:num w:numId="28660">
    <w:abstractNumId w:val="28660"/>
  </w:num>
  <w:num w:numId="28661">
    <w:abstractNumId w:val="28661"/>
  </w:num>
  <w:num w:numId="28662">
    <w:abstractNumId w:val="28662"/>
  </w:num>
  <w:num w:numId="28663">
    <w:abstractNumId w:val="28663"/>
  </w:num>
  <w:num w:numId="28664">
    <w:abstractNumId w:val="28664"/>
  </w:num>
  <w:num w:numId="28665">
    <w:abstractNumId w:val="28665"/>
  </w:num>
  <w:num w:numId="28666">
    <w:abstractNumId w:val="28666"/>
  </w:num>
  <w:num w:numId="28667">
    <w:abstractNumId w:val="28667"/>
  </w:num>
  <w:num w:numId="28668">
    <w:abstractNumId w:val="28668"/>
  </w:num>
  <w:num w:numId="28669">
    <w:abstractNumId w:val="28669"/>
  </w:num>
  <w:num w:numId="28670">
    <w:abstractNumId w:val="28670"/>
  </w:num>
  <w:num w:numId="28671">
    <w:abstractNumId w:val="28671"/>
  </w:num>
  <w:num w:numId="28672">
    <w:abstractNumId w:val="28672"/>
  </w:num>
  <w:num w:numId="28673">
    <w:abstractNumId w:val="28673"/>
  </w:num>
  <w:num w:numId="28674">
    <w:abstractNumId w:val="28674"/>
  </w:num>
  <w:num w:numId="28675">
    <w:abstractNumId w:val="28675"/>
  </w:num>
  <w:num w:numId="28676">
    <w:abstractNumId w:val="28676"/>
  </w:num>
  <w:num w:numId="28677">
    <w:abstractNumId w:val="28677"/>
  </w:num>
  <w:num w:numId="28678">
    <w:abstractNumId w:val="28678"/>
  </w:num>
  <w:num w:numId="28679">
    <w:abstractNumId w:val="28679"/>
  </w:num>
  <w:num w:numId="28680">
    <w:abstractNumId w:val="28680"/>
  </w:num>
  <w:num w:numId="28681">
    <w:abstractNumId w:val="28681"/>
  </w:num>
  <w:num w:numId="28682">
    <w:abstractNumId w:val="28682"/>
  </w:num>
  <w:num w:numId="28683">
    <w:abstractNumId w:val="28683"/>
  </w:num>
  <w:num w:numId="28684">
    <w:abstractNumId w:val="28684"/>
  </w:num>
  <w:num w:numId="28685">
    <w:abstractNumId w:val="28685"/>
  </w:num>
  <w:num w:numId="28686">
    <w:abstractNumId w:val="28686"/>
  </w:num>
  <w:num w:numId="28687">
    <w:abstractNumId w:val="28687"/>
  </w:num>
  <w:num w:numId="28688">
    <w:abstractNumId w:val="28688"/>
  </w:num>
  <w:num w:numId="28689">
    <w:abstractNumId w:val="28689"/>
  </w:num>
  <w:num w:numId="28690">
    <w:abstractNumId w:val="28690"/>
  </w:num>
  <w:num w:numId="28691">
    <w:abstractNumId w:val="28691"/>
  </w:num>
  <w:num w:numId="28692">
    <w:abstractNumId w:val="28692"/>
  </w:num>
  <w:num w:numId="28693">
    <w:abstractNumId w:val="28693"/>
  </w:num>
  <w:num w:numId="28694">
    <w:abstractNumId w:val="28694"/>
  </w:num>
  <w:num w:numId="28695">
    <w:abstractNumId w:val="28695"/>
  </w:num>
  <w:num w:numId="28696">
    <w:abstractNumId w:val="28696"/>
  </w:num>
  <w:num w:numId="28697">
    <w:abstractNumId w:val="28697"/>
  </w:num>
  <w:num w:numId="28698">
    <w:abstractNumId w:val="28698"/>
  </w:num>
  <w:num w:numId="28699">
    <w:abstractNumId w:val="28699"/>
  </w:num>
  <w:num w:numId="28700">
    <w:abstractNumId w:val="28700"/>
  </w:num>
  <w:num w:numId="28701">
    <w:abstractNumId w:val="28701"/>
  </w:num>
  <w:num w:numId="28702">
    <w:abstractNumId w:val="28702"/>
  </w:num>
  <w:num w:numId="28703">
    <w:abstractNumId w:val="28703"/>
  </w:num>
  <w:num w:numId="28704">
    <w:abstractNumId w:val="28704"/>
  </w:num>
  <w:num w:numId="28705">
    <w:abstractNumId w:val="28705"/>
  </w:num>
  <w:num w:numId="28706">
    <w:abstractNumId w:val="28706"/>
  </w:num>
  <w:num w:numId="28707">
    <w:abstractNumId w:val="28707"/>
  </w:num>
  <w:num w:numId="28708">
    <w:abstractNumId w:val="28708"/>
  </w:num>
  <w:num w:numId="28709">
    <w:abstractNumId w:val="28709"/>
  </w:num>
  <w:num w:numId="28710">
    <w:abstractNumId w:val="28710"/>
  </w:num>
  <w:num w:numId="28711">
    <w:abstractNumId w:val="28711"/>
  </w:num>
  <w:num w:numId="28712">
    <w:abstractNumId w:val="28712"/>
  </w:num>
  <w:num w:numId="28713">
    <w:abstractNumId w:val="28713"/>
  </w:num>
  <w:num w:numId="28714">
    <w:abstractNumId w:val="28714"/>
  </w:num>
  <w:num w:numId="28715">
    <w:abstractNumId w:val="28715"/>
  </w:num>
  <w:num w:numId="28716">
    <w:abstractNumId w:val="28716"/>
  </w:num>
  <w:num w:numId="28717">
    <w:abstractNumId w:val="28717"/>
  </w:num>
  <w:num w:numId="28718">
    <w:abstractNumId w:val="28718"/>
  </w:num>
  <w:num w:numId="28719">
    <w:abstractNumId w:val="28719"/>
  </w:num>
  <w:num w:numId="28720">
    <w:abstractNumId w:val="28720"/>
  </w:num>
  <w:num w:numId="28721">
    <w:abstractNumId w:val="28721"/>
  </w:num>
  <w:num w:numId="28722">
    <w:abstractNumId w:val="28722"/>
  </w:num>
  <w:num w:numId="28723">
    <w:abstractNumId w:val="28723"/>
  </w:num>
  <w:num w:numId="28724">
    <w:abstractNumId w:val="28724"/>
  </w:num>
  <w:num w:numId="28725">
    <w:abstractNumId w:val="28725"/>
  </w:num>
  <w:num w:numId="28726">
    <w:abstractNumId w:val="28726"/>
  </w:num>
  <w:num w:numId="28727">
    <w:abstractNumId w:val="28727"/>
  </w:num>
  <w:num w:numId="28728">
    <w:abstractNumId w:val="28728"/>
  </w:num>
  <w:num w:numId="28729">
    <w:abstractNumId w:val="28729"/>
  </w:num>
  <w:num w:numId="28730">
    <w:abstractNumId w:val="28730"/>
  </w:num>
  <w:num w:numId="28731">
    <w:abstractNumId w:val="28731"/>
  </w:num>
  <w:num w:numId="28732">
    <w:abstractNumId w:val="28732"/>
  </w:num>
  <w:num w:numId="28733">
    <w:abstractNumId w:val="28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4552612" Type="http://schemas.openxmlformats.org/officeDocument/2006/relationships/comments" Target="comments.xml"/><Relationship Id="rId910511824" Type="http://schemas.microsoft.com/office/2011/relationships/commentsExtended" Target="commentsExtended.xml"/><Relationship Id="rId91578905" Type="http://schemas.openxmlformats.org/officeDocument/2006/relationships/image" Target="media/imgrId91578905.jpg"/><Relationship Id="rId44826a68cd29731fd" Type="http://schemas.openxmlformats.org/officeDocument/2006/relationships/hyperlink" Target="https://iservice.lombardini.it/jsp/Template2/manuale.jsp?id=547&amp;parent=1273" TargetMode="External"/><Relationship Id="rId12026a68cd29732e0" Type="http://schemas.openxmlformats.org/officeDocument/2006/relationships/hyperlink" Target="https://iservice.lombardini.it/jsp/Template2/manuale.jsp?id=548&amp;parent=1273" TargetMode="External"/><Relationship Id="rId76036a68cd297344f" Type="http://schemas.openxmlformats.org/officeDocument/2006/relationships/hyperlink" Target="https://iservice.lombardini.it/jsp/Template2/manuale.jsp?id=624&amp;parent=1273" TargetMode="External"/><Relationship Id="rId60116a68cd29735c5" Type="http://schemas.openxmlformats.org/officeDocument/2006/relationships/hyperlink" Target="https://iservice.lombardini.it/jsp/Template2/manuale.jsp?id=624&amp;parent=1273" TargetMode="External"/><Relationship Id="rId99786a68cd2973793" Type="http://schemas.openxmlformats.org/officeDocument/2006/relationships/hyperlink" Target="https://iservice.lombardini.it/jsp/Template2/manuale.jsp?id=624&amp;parent=1273" TargetMode="External"/><Relationship Id="rId47886a68cd2973852" Type="http://schemas.openxmlformats.org/officeDocument/2006/relationships/hyperlink" Target="https://iservice.lombardini.it/jsp/Template2/manuale.jsp?id=640&amp;parent=1273" TargetMode="External"/><Relationship Id="rId37356a68cd297390d" Type="http://schemas.openxmlformats.org/officeDocument/2006/relationships/hyperlink" Target="https://iservice.lombardini.it/jsp/Template2/manuale.jsp?id=639&amp;parent=1273" TargetMode="External"/><Relationship Id="rId71476a68cd29739c6" Type="http://schemas.openxmlformats.org/officeDocument/2006/relationships/hyperlink" Target="https://iservice.lombardini.it/jsp/Template2/manuale.jsp?id=631&amp;parent=1273" TargetMode="External"/><Relationship Id="rId54236a68cd2973a8b" Type="http://schemas.openxmlformats.org/officeDocument/2006/relationships/hyperlink" Target="https://iservice.lombardini.it/jsp/Template2/manuale.jsp?id=629&amp;parent=1273" TargetMode="External"/><Relationship Id="rId49796a68cd2973c3e" Type="http://schemas.openxmlformats.org/officeDocument/2006/relationships/hyperlink" Target="https://iservice.lombardini.it/jsp/Template4/manuale.jsp?id=2681&amp;parent=1273" TargetMode="External"/><Relationship Id="rId39106a68cd2973da0" Type="http://schemas.openxmlformats.org/officeDocument/2006/relationships/hyperlink" Target="https://iservice.lombardini.it/jsp/Template4/manuale.jsp?id=2682&amp;parent=1273" TargetMode="External"/><Relationship Id="rId26866a68cd2973f53" Type="http://schemas.openxmlformats.org/officeDocument/2006/relationships/hyperlink" Target="https://iservice.lombardini.it/jsp/Template4/manuale.jsp?id=2683&amp;parent=1273" TargetMode="External"/><Relationship Id="rId39326a68cd29740d4" Type="http://schemas.openxmlformats.org/officeDocument/2006/relationships/hyperlink" Target="https://iservice.lombardini.it/jsp/Template4/manuale.jsp?id=2684&amp;parent=1273" TargetMode="External"/><Relationship Id="rId41916a68cd297447b" Type="http://schemas.openxmlformats.org/officeDocument/2006/relationships/hyperlink" Target="https://iservice.lombardini.it/jsp/Template2/manuale.jsp?id=573&amp;parent=1273" TargetMode="External"/><Relationship Id="rId63776a68cd29745c3" Type="http://schemas.openxmlformats.org/officeDocument/2006/relationships/hyperlink" Target="https://iservice.lombardini.it/jsp/Template2/manuale.jsp?id=573&amp;parent=1273" TargetMode="External"/><Relationship Id="rId77306a68cd297c863" Type="http://schemas.openxmlformats.org/officeDocument/2006/relationships/hyperlink" Target="https://iservice.lombardini.it/jsp/Template2/manuale.jsp?id=642&amp;parent=1273&amp;txts=3.3.2" TargetMode="External"/><Relationship Id="rId67786a68cd2983d58" Type="http://schemas.openxmlformats.org/officeDocument/2006/relationships/hyperlink" Target="https://iservice.lombardini.it/jsp/Template2/manuale.jsp?id=574&amp;parent=1273" TargetMode="External"/><Relationship Id="rId27946a68cd29b1bfe" Type="http://schemas.openxmlformats.org/officeDocument/2006/relationships/hyperlink" Target="https://iservice.lombardini.it/jsp/Template2/manuale.jsp?id=576&amp;parent=1273" TargetMode="External"/><Relationship Id="rId56626a68cd29ebbb0" Type="http://schemas.openxmlformats.org/officeDocument/2006/relationships/hyperlink" Target="https://iservice.lombardini.it/jsp/Template2/manuale.jsp?id=573&amp;parent=1273" TargetMode="External"/><Relationship Id="rId20136a68cd2a1634c" Type="http://schemas.openxmlformats.org/officeDocument/2006/relationships/hyperlink" Target="https://iservice.lombardini.it/jsp/Template2/manuale.jsp?id=577&amp;parent=1273" TargetMode="External"/><Relationship Id="rId34726a68cd2a16acf" Type="http://schemas.openxmlformats.org/officeDocument/2006/relationships/hyperlink" Target="https://iservice.lombardini.it/jsp/Template2/manuale.jsp?id=577&amp;parent=1273" TargetMode="External"/><Relationship Id="rId20566a68cd2a2c2df" Type="http://schemas.openxmlformats.org/officeDocument/2006/relationships/hyperlink" Target="https://iservice.lombardini.it/jsp/Template2/manuale.jsp?id=577&amp;parent=1273" TargetMode="External"/><Relationship Id="rId50906a68cd2a2c5a5" Type="http://schemas.openxmlformats.org/officeDocument/2006/relationships/hyperlink" Target="https://iservice.lombardini.it/jsp/Template2/manuale.jsp?id=605&amp;parent=1273" TargetMode="External"/><Relationship Id="rId65366a68cd2a3dd1d" Type="http://schemas.openxmlformats.org/officeDocument/2006/relationships/hyperlink" Target="https://iservice.lombardini.it/jsp/Template2/manuale.jsp?id=577&amp;parent=1273" TargetMode="External"/><Relationship Id="rId40756a68cd2a80dee" Type="http://schemas.openxmlformats.org/officeDocument/2006/relationships/hyperlink" Target="https://iservice.lombardini.it/jsp/Template2/manuale.jsp?id=605&amp;parent=1273" TargetMode="External"/><Relationship Id="rId29186a68cd2a9c4a0" Type="http://schemas.openxmlformats.org/officeDocument/2006/relationships/hyperlink" Target="https://www.youtube.com/embed/V4aXYc_0x8U?showinfo=0&amp;rel=0" TargetMode="External"/><Relationship Id="rId63676a68cd2abf2b9" Type="http://schemas.openxmlformats.org/officeDocument/2006/relationships/hyperlink" Target="https://iservice.lombardini.it/jsp/Template2/manuale.jsp?id=573&amp;parent=1273" TargetMode="External"/><Relationship Id="rId97526a68cd2ad9280" Type="http://schemas.openxmlformats.org/officeDocument/2006/relationships/hyperlink" Target="https://iservice.lombardini.it/jsp/Template2/manuale.jsp?id=578&amp;parent=1273" TargetMode="External"/><Relationship Id="rId46026a68cd2ad9883" Type="http://schemas.openxmlformats.org/officeDocument/2006/relationships/hyperlink" Target="https://iservice.lombardini.it/jsp/Template2/manuale.jsp?id=573&amp;parent=1273" TargetMode="External"/><Relationship Id="rId19406a68cd2aea3b5" Type="http://schemas.openxmlformats.org/officeDocument/2006/relationships/hyperlink" Target="https://iservice.lombardini.it/jsp/Template2/manuale.jsp?id=580&amp;parent=1273" TargetMode="External"/><Relationship Id="rId32206a68cd2aea627" Type="http://schemas.openxmlformats.org/officeDocument/2006/relationships/hyperlink" Target="https://iservice.lombardini.it/jsp/Template2/manuale.jsp?id=580&amp;parent=1273" TargetMode="External"/><Relationship Id="rId70916a68cd2aea753" Type="http://schemas.openxmlformats.org/officeDocument/2006/relationships/hyperlink" Target="https://iservice.lombardini.it/jsp/Template2/manuale.jsp?id=573&amp;parent=1273" TargetMode="External"/><Relationship Id="rId50466a68cd2af3177" Type="http://schemas.openxmlformats.org/officeDocument/2006/relationships/hyperlink" Target="https://iservice.lombardini.it/jsp/Template2/manuale.jsp?id=603&amp;parent=1273" TargetMode="External"/><Relationship Id="rId35966a68cd2af3785" Type="http://schemas.openxmlformats.org/officeDocument/2006/relationships/hyperlink" Target="https://iservice.lombardini.it/jsp/Template2/manuale.jsp?id=573&amp;parent=1273" TargetMode="External"/><Relationship Id="rId90716a68cd2af3c63" Type="http://schemas.openxmlformats.org/officeDocument/2006/relationships/hyperlink" Target="https://iservice.lombardini.it/jsp/Template2/manuale.jsp?id=573&amp;parent=1273" TargetMode="External"/><Relationship Id="rId31016a68cd2af3ee6" Type="http://schemas.openxmlformats.org/officeDocument/2006/relationships/hyperlink" Target="https://iservice.lombardini.it/jsp/Template2/manuale.jsp?id=573&amp;parent=1273" TargetMode="External"/><Relationship Id="rId94076a68cd2b001d7" Type="http://schemas.openxmlformats.org/officeDocument/2006/relationships/hyperlink" Target="https://iservice.lombardini.it/jsp/Template2/manuale.jsp?id=573&amp;parent=1273" TargetMode="External"/><Relationship Id="rId13396a68cd2b003d4" Type="http://schemas.openxmlformats.org/officeDocument/2006/relationships/hyperlink" Target="https://iservice.lombardini.it/jsp/Template2/manuale.jsp?id=573&amp;parent=1273" TargetMode="External"/><Relationship Id="rId22036a68cd2b15a75" Type="http://schemas.openxmlformats.org/officeDocument/2006/relationships/hyperlink" Target="https://iservice.lombardini.it/jsp/Template2/manuale.jsp?id=573&amp;parent=1273" TargetMode="External"/><Relationship Id="rId37956a68cd2bd9246" Type="http://schemas.openxmlformats.org/officeDocument/2006/relationships/hyperlink" Target="https://iservice.lombardini.it/jsp/Template2/manuale.jsp?id=573&amp;parent=1273" TargetMode="External"/><Relationship Id="rId80956a68cd2bd93b4" Type="http://schemas.openxmlformats.org/officeDocument/2006/relationships/hyperlink" Target="https://iservice.lombardini.it/jsp/Template2/manuale.jsp?id=573&amp;parent=1273" TargetMode="External"/><Relationship Id="rId94886a68cd2bd9875" Type="http://schemas.openxmlformats.org/officeDocument/2006/relationships/hyperlink" Target="https://iservice.lombardini.it/jsp/Template2/manuale.jsp?id=573&amp;parent=1273" TargetMode="External"/><Relationship Id="rId49926a68cd2bd9f14" Type="http://schemas.openxmlformats.org/officeDocument/2006/relationships/hyperlink" Target="https://iservice.lombardini.it/jsp/Template2/manuale.jsp?id=573&amp;parent=1273" TargetMode="External"/><Relationship Id="rId19236a68cd2befce0" Type="http://schemas.openxmlformats.org/officeDocument/2006/relationships/hyperlink" Target="https://iservice.lombardini.it/jsp/Template2/manuale.jsp?id=573&amp;parent=1273" TargetMode="External"/><Relationship Id="rId88536a68cd2c0b007" Type="http://schemas.openxmlformats.org/officeDocument/2006/relationships/hyperlink" Target="https://iservice.lombardini.it/jsp/Template2/manuale.jsp?id=573&amp;parent=1273" TargetMode="External"/><Relationship Id="rId20316a68cd2c0b691" Type="http://schemas.openxmlformats.org/officeDocument/2006/relationships/hyperlink" Target="https://iservice.lombardini.it/jsp/Template2/manuale.jsp?id=573&amp;parent=1273" TargetMode="External"/><Relationship Id="rId63146a68cd2c16673" Type="http://schemas.openxmlformats.org/officeDocument/2006/relationships/hyperlink" Target="https://iservice.lombardini.it/jsp/Template2/manuale.jsp?id=573&amp;parent=1273" TargetMode="External"/><Relationship Id="rId25476a68cd2c1682d" Type="http://schemas.openxmlformats.org/officeDocument/2006/relationships/hyperlink" Target="https://iservice.lombardini.it/jsp/Template2/manuale.jsp?id=560&amp;parent=1273" TargetMode="External"/><Relationship Id="rId85676a68cd2c36157" Type="http://schemas.openxmlformats.org/officeDocument/2006/relationships/hyperlink" Target="https://iservice.lombardini.it/jsp/Template2/manuale.jsp?id=590&amp;parent=1273" TargetMode="External"/><Relationship Id="rId48106a68cd2c404f1" Type="http://schemas.openxmlformats.org/officeDocument/2006/relationships/hyperlink" Target="https://iservice.lombardini.it/jsp/Template2/manuale.jsp?id=600&amp;parent=1273" TargetMode="External"/><Relationship Id="rId24256a68cd2c4064b" Type="http://schemas.openxmlformats.org/officeDocument/2006/relationships/hyperlink" Target="https://iservice.lombardini.it/jsp/Template2/manuale.jsp?id=573&amp;parent=1273" TargetMode="External"/><Relationship Id="rId35036a68cd2cabe0d" Type="http://schemas.openxmlformats.org/officeDocument/2006/relationships/hyperlink" Target="https://iservice.lombardini.it/jsp/Template2/manuale.jsp?id=573&amp;parent=1273" TargetMode="External"/><Relationship Id="rId98286a68cd2caca3e" Type="http://schemas.openxmlformats.org/officeDocument/2006/relationships/hyperlink" Target="https://iservice.lombardini.it/jsp/Template2/manuale.jsp?id=588&amp;parent=1273" TargetMode="External"/><Relationship Id="rId57526a68cd2d011f9" Type="http://schemas.openxmlformats.org/officeDocument/2006/relationships/hyperlink" Target="https://iservice.lombardini.it/jsp/Template2/manuale.jsp?id=589&amp;parent=1273" TargetMode="External"/><Relationship Id="rId89706a68cd2d013d1" Type="http://schemas.openxmlformats.org/officeDocument/2006/relationships/hyperlink" Target="https://iservice.lombardini.it/jsp/Template2/manuale.jsp?id=589&amp;parent=1273" TargetMode="External"/><Relationship Id="rId91726a68cd2d103d5" Type="http://schemas.openxmlformats.org/officeDocument/2006/relationships/hyperlink" Target="https://iservice.lombardini.it/jsp/Template2/manuale.jsp?id=561&amp;parent=1273" TargetMode="External"/><Relationship Id="rId63976a68cd2d30ebc" Type="http://schemas.openxmlformats.org/officeDocument/2006/relationships/hyperlink" Target="https://iservice.lombardini.it/jsp/Template2/manuale.jsp?id=573&amp;parent=1273" TargetMode="External"/><Relationship Id="rId89286a68cd2d31185" Type="http://schemas.openxmlformats.org/officeDocument/2006/relationships/hyperlink" Target="https://iservice.lombardini.it/jsp/Template2/manuale.jsp?id=640&amp;parent=1273" TargetMode="External"/><Relationship Id="rId67056a68cd2d3121a" Type="http://schemas.openxmlformats.org/officeDocument/2006/relationships/hyperlink" Target="https://iservice.lombardini.it/jsp/Template2/manuale.jsp?id=639&amp;parent=1273" TargetMode="External"/><Relationship Id="rId77276a68cd2d312ae" Type="http://schemas.openxmlformats.org/officeDocument/2006/relationships/hyperlink" Target="https://iservice.lombardini.it/jsp/Template2/manuale.jsp?id=631&amp;parent=1273" TargetMode="External"/><Relationship Id="rId39126a68cd2d31342" Type="http://schemas.openxmlformats.org/officeDocument/2006/relationships/hyperlink" Target="https://iservice.lombardini.it/jsp/Template2/manuale.jsp?id=629&amp;parent=1273" TargetMode="External"/><Relationship Id="rId30106a68cd2d31bcf" Type="http://schemas.openxmlformats.org/officeDocument/2006/relationships/hyperlink" Target="https://iservice.lombardini.it/jsp/Template2/manuale.jsp?id=573&amp;parent=1273" TargetMode="External"/><Relationship Id="rId71976a68cd2da9aaa" Type="http://schemas.openxmlformats.org/officeDocument/2006/relationships/hyperlink" Target="https://iservice.lombardini.it/jsp/Template2/manuale.jsp?id=573&amp;parent=1273" TargetMode="External"/><Relationship Id="rId34006a68cd2da9cdb" Type="http://schemas.openxmlformats.org/officeDocument/2006/relationships/hyperlink" Target="https://iservice.lombardini.it/jsp/Template2/manuale.jsp?id=573&amp;parent=1273" TargetMode="External"/><Relationship Id="rId34396a68cd2dc96b5" Type="http://schemas.openxmlformats.org/officeDocument/2006/relationships/hyperlink" Target="https://iservice.lombardini.it/jsp/Template2/manuale.jsp?id=585&amp;parent=1273" TargetMode="External"/><Relationship Id="rId56606a68cd2dce0ea" Type="http://schemas.openxmlformats.org/officeDocument/2006/relationships/hyperlink" Target="https://iservice.lombardini.it/jsp/Template2/manuale.jsp?id=637&amp;parent=1273" TargetMode="External"/><Relationship Id="rId71206a68cd2dd5f5b" Type="http://schemas.openxmlformats.org/officeDocument/2006/relationships/hyperlink" Target="https://iservice.lombardini.it/jsp/Template2/manuale.jsp?id=637&amp;parent=1273" TargetMode="External"/><Relationship Id="rId66246a68cd2dee8c2" Type="http://schemas.openxmlformats.org/officeDocument/2006/relationships/hyperlink" Target="https://iservice.lombardini.it/jsp/Template2/manuale.jsp?id=573&amp;parent=1273" TargetMode="External"/><Relationship Id="rId14956a68cd2e3de30" Type="http://schemas.openxmlformats.org/officeDocument/2006/relationships/hyperlink" Target="https://iservice.lombardini.it/jsp/Template2/manuale.jsp?id=573&amp;parent=1273" TargetMode="External"/><Relationship Id="rId14476a68cd2e68a31" Type="http://schemas.openxmlformats.org/officeDocument/2006/relationships/hyperlink" Target="https://iservice.lombardini.it/jsp/Template2/manuale.jsp?id=583&amp;parent=1273" TargetMode="External"/><Relationship Id="rId72106a68cd2e76587" Type="http://schemas.openxmlformats.org/officeDocument/2006/relationships/hyperlink" Target="https://iservice.lombardini.it/jsp/Template2/manuale.jsp?id=585&amp;parent=1273" TargetMode="External"/><Relationship Id="rId93766a68cd2e82051" Type="http://schemas.openxmlformats.org/officeDocument/2006/relationships/hyperlink" Target="https://iservice.lombardini.it/jsp/Template2/manuale.jsp?id=573&amp;parent=1273" TargetMode="External"/><Relationship Id="rId43506a68cd2f52264" Type="http://schemas.openxmlformats.org/officeDocument/2006/relationships/hyperlink" Target="https://iservice.lombardini.it/jsp/Template2/manuale.jsp?id=584&amp;parent=1273" TargetMode="External"/><Relationship Id="rId17576a68cd2f5f2bd" Type="http://schemas.openxmlformats.org/officeDocument/2006/relationships/hyperlink" Target="https://iservice.lombardini.it/jsp/Template2/manuale.jsp?id=573&amp;parent=1273" TargetMode="External"/><Relationship Id="rId13036a68cd2f92d02" Type="http://schemas.openxmlformats.org/officeDocument/2006/relationships/hyperlink" Target="https://iservice.lombardini.it/jsp/Template2/manuale.jsp?id=573&amp;parent=1273" TargetMode="External"/><Relationship Id="rId15766a68cd2fa1378" Type="http://schemas.openxmlformats.org/officeDocument/2006/relationships/hyperlink" Target="https://iservice.lombardini.it/jsp/Template2/manuale.jsp?id=573&amp;parent=1273" TargetMode="External"/><Relationship Id="rId25206a68cd2fb35d4" Type="http://schemas.openxmlformats.org/officeDocument/2006/relationships/hyperlink" Target="https://iservice.lombardini.it/jsp/Template2/manuale.jsp?id=573&amp;parent=1273" TargetMode="External"/><Relationship Id="rId59066a68cd297806e" Type="http://schemas.openxmlformats.org/officeDocument/2006/relationships/image" Target="media/imgrId59066a68cd297806e.jpg"/><Relationship Id="rId78676a68cd297c4b7" Type="http://schemas.openxmlformats.org/officeDocument/2006/relationships/image" Target="media/imgrId78676a68cd297c4b7.jpg"/><Relationship Id="rId61586a68cd29839db" Type="http://schemas.openxmlformats.org/officeDocument/2006/relationships/image" Target="media/imgrId61586a68cd29839db.jpg"/><Relationship Id="rId27526a68cd2987682" Type="http://schemas.openxmlformats.org/officeDocument/2006/relationships/image" Target="media/imgrId27526a68cd2987682.jpg"/><Relationship Id="rId54556a68cd299111c" Type="http://schemas.openxmlformats.org/officeDocument/2006/relationships/image" Target="media/imgrId54556a68cd299111c.jpg"/><Relationship Id="rId13576a68cd299b184" Type="http://schemas.openxmlformats.org/officeDocument/2006/relationships/image" Target="media/imgrId13576a68cd299b184.jpg"/><Relationship Id="rId47576a68cd29a2ad7" Type="http://schemas.openxmlformats.org/officeDocument/2006/relationships/image" Target="media/imgrId47576a68cd29a2ad7.jpg"/><Relationship Id="rId51446a68cd29ab62c" Type="http://schemas.openxmlformats.org/officeDocument/2006/relationships/image" Target="media/imgrId51446a68cd29ab62c.jpg"/><Relationship Id="rId51526a68cd29b17cf" Type="http://schemas.openxmlformats.org/officeDocument/2006/relationships/image" Target="media/imgrId51526a68cd29b17cf.jpg"/><Relationship Id="rId11356a68cd29b952e" Type="http://schemas.openxmlformats.org/officeDocument/2006/relationships/image" Target="media/imgrId11356a68cd29b952e.jpg"/><Relationship Id="rId93716a68cd29c0ef7" Type="http://schemas.openxmlformats.org/officeDocument/2006/relationships/image" Target="media/imgrId93716a68cd29c0ef7.jpg"/><Relationship Id="rId38566a68cd29ce40d" Type="http://schemas.openxmlformats.org/officeDocument/2006/relationships/image" Target="media/imgrId38566a68cd29ce40d.jpg"/><Relationship Id="rId89326a68cd29d997c" Type="http://schemas.openxmlformats.org/officeDocument/2006/relationships/image" Target="media/imgrId89326a68cd29d997c.jpg"/><Relationship Id="rId88626a68cd29e634e" Type="http://schemas.openxmlformats.org/officeDocument/2006/relationships/image" Target="media/imgrId88626a68cd29e634e.jpg"/><Relationship Id="rId95626a68cd29ea971" Type="http://schemas.openxmlformats.org/officeDocument/2006/relationships/image" Target="media/imgrId95626a68cd29ea971.jpg"/><Relationship Id="rId17586a68cd29f31d0" Type="http://schemas.openxmlformats.org/officeDocument/2006/relationships/image" Target="media/imgrId17586a68cd29f31d0.jpg"/><Relationship Id="rId53966a68cd2a05cbd" Type="http://schemas.openxmlformats.org/officeDocument/2006/relationships/image" Target="media/imgrId53966a68cd2a05cbd.jpg"/><Relationship Id="rId11306a68cd2a0df18" Type="http://schemas.openxmlformats.org/officeDocument/2006/relationships/image" Target="media/imgrId11306a68cd2a0df18.jpg"/><Relationship Id="rId17036a68cd2a15f89" Type="http://schemas.openxmlformats.org/officeDocument/2006/relationships/image" Target="media/imgrId17036a68cd2a15f89.jpg"/><Relationship Id="rId44866a68cd2a2093a" Type="http://schemas.openxmlformats.org/officeDocument/2006/relationships/image" Target="media/imgrId44866a68cd2a2093a.jpg"/><Relationship Id="rId95336a68cd2a25959" Type="http://schemas.openxmlformats.org/officeDocument/2006/relationships/image" Target="media/imgrId95336a68cd2a25959.png"/><Relationship Id="rId77166a68cd2a2be3e" Type="http://schemas.openxmlformats.org/officeDocument/2006/relationships/image" Target="media/imgrId77166a68cd2a2be3e.jpg"/><Relationship Id="rId47026a68cd2a33efa" Type="http://schemas.openxmlformats.org/officeDocument/2006/relationships/image" Target="media/imgrId47026a68cd2a33efa.jpg"/><Relationship Id="rId58396a68cd2a3b09e" Type="http://schemas.openxmlformats.org/officeDocument/2006/relationships/image" Target="media/imgrId58396a68cd2a3b09e.jpg"/><Relationship Id="rId65936a68cd2a3d985" Type="http://schemas.openxmlformats.org/officeDocument/2006/relationships/image" Target="media/imgrId65936a68cd2a3d985.jpg"/><Relationship Id="rId92976a68cd2a473dc" Type="http://schemas.openxmlformats.org/officeDocument/2006/relationships/image" Target="media/imgrId92976a68cd2a473dc.jpg"/><Relationship Id="rId21196a68cd2a4a297" Type="http://schemas.openxmlformats.org/officeDocument/2006/relationships/image" Target="media/imgrId21196a68cd2a4a297.jpg"/><Relationship Id="rId64726a68cd2a5242b" Type="http://schemas.openxmlformats.org/officeDocument/2006/relationships/image" Target="media/imgrId64726a68cd2a5242b.jpg"/><Relationship Id="rId12816a68cd2a5b2c5" Type="http://schemas.openxmlformats.org/officeDocument/2006/relationships/image" Target="media/imgrId12816a68cd2a5b2c5.jpg"/><Relationship Id="rId48396a68cd2a630c1" Type="http://schemas.openxmlformats.org/officeDocument/2006/relationships/image" Target="media/imgrId48396a68cd2a630c1.jpg"/><Relationship Id="rId13206a68cd2a6a3a9" Type="http://schemas.openxmlformats.org/officeDocument/2006/relationships/image" Target="media/imgrId13206a68cd2a6a3a9.jpg"/><Relationship Id="rId77586a68cd2a70d89" Type="http://schemas.openxmlformats.org/officeDocument/2006/relationships/image" Target="media/imgrId77586a68cd2a70d89.jpg"/><Relationship Id="rId38776a68cd2a794f4" Type="http://schemas.openxmlformats.org/officeDocument/2006/relationships/image" Target="media/imgrId38776a68cd2a794f4.jpg"/><Relationship Id="rId85546a68cd2a8067d" Type="http://schemas.openxmlformats.org/officeDocument/2006/relationships/image" Target="media/imgrId85546a68cd2a8067d.jpg"/><Relationship Id="rId29396a68cd2a83c16" Type="http://schemas.openxmlformats.org/officeDocument/2006/relationships/image" Target="media/imgrId29396a68cd2a83c16.jpg"/><Relationship Id="rId88496a68cd2a8c36e" Type="http://schemas.openxmlformats.org/officeDocument/2006/relationships/image" Target="media/imgrId88496a68cd2a8c36e.jpg"/><Relationship Id="rId26386a68cd2a934c6" Type="http://schemas.openxmlformats.org/officeDocument/2006/relationships/image" Target="media/imgrId26386a68cd2a934c6.jpg"/><Relationship Id="rId25386a68cd2a9b505" Type="http://schemas.openxmlformats.org/officeDocument/2006/relationships/image" Target="media/imgrId25386a68cd2a9b505.jpg"/><Relationship Id="rId94776a68cd2aa2668" Type="http://schemas.openxmlformats.org/officeDocument/2006/relationships/image" Target="media/imgrId94776a68cd2aa2668.jpg"/><Relationship Id="rId10256a68cd2aaa386" Type="http://schemas.openxmlformats.org/officeDocument/2006/relationships/image" Target="media/imgrId10256a68cd2aaa386.jpg"/><Relationship Id="rId61796a68cd2aacf64" Type="http://schemas.openxmlformats.org/officeDocument/2006/relationships/image" Target="media/imgrId61796a68cd2aacf64.jpg"/><Relationship Id="rId20396a68cd2ab5e2a" Type="http://schemas.openxmlformats.org/officeDocument/2006/relationships/image" Target="media/imgrId20396a68cd2ab5e2a.jpg"/><Relationship Id="rId76856a68cd2abee76" Type="http://schemas.openxmlformats.org/officeDocument/2006/relationships/image" Target="media/imgrId76856a68cd2abee76.jpg"/><Relationship Id="rId24596a68cd2ac6558" Type="http://schemas.openxmlformats.org/officeDocument/2006/relationships/image" Target="media/imgrId24596a68cd2ac6558.jpg"/><Relationship Id="rId35276a68cd2ac93a6" Type="http://schemas.openxmlformats.org/officeDocument/2006/relationships/image" Target="media/imgrId35276a68cd2ac93a6.jpg"/><Relationship Id="rId94216a68cd2ad1b81" Type="http://schemas.openxmlformats.org/officeDocument/2006/relationships/image" Target="media/imgrId94216a68cd2ad1b81.jpg"/><Relationship Id="rId75256a68cd2ad8e1b" Type="http://schemas.openxmlformats.org/officeDocument/2006/relationships/image" Target="media/imgrId75256a68cd2ad8e1b.jpg"/><Relationship Id="rId29586a68cd2aded68" Type="http://schemas.openxmlformats.org/officeDocument/2006/relationships/image" Target="media/imgrId29586a68cd2aded68.jpg"/><Relationship Id="rId56116a68cd2ae4240" Type="http://schemas.openxmlformats.org/officeDocument/2006/relationships/image" Target="media/imgrId56116a68cd2ae4240.gif"/><Relationship Id="rId81086a68cd2ae9ec7" Type="http://schemas.openxmlformats.org/officeDocument/2006/relationships/image" Target="media/imgrId81086a68cd2ae9ec7.jpg"/><Relationship Id="rId17866a68cd2af2bf9" Type="http://schemas.openxmlformats.org/officeDocument/2006/relationships/image" Target="media/imgrId17866a68cd2af2bf9.jpg"/><Relationship Id="rId27236a68cd2b05645" Type="http://schemas.openxmlformats.org/officeDocument/2006/relationships/image" Target="media/imgrId27236a68cd2b05645.jpg"/><Relationship Id="rId20726a68cd2b0d1b1" Type="http://schemas.openxmlformats.org/officeDocument/2006/relationships/image" Target="media/imgrId20726a68cd2b0d1b1.jpg"/><Relationship Id="rId63256a68cd2b15105" Type="http://schemas.openxmlformats.org/officeDocument/2006/relationships/image" Target="media/imgrId63256a68cd2b15105.jpg"/><Relationship Id="rId33566a68cd2b1d63c" Type="http://schemas.openxmlformats.org/officeDocument/2006/relationships/image" Target="media/imgrId33566a68cd2b1d63c.jpg"/><Relationship Id="rId12076a68cd2b22681" Type="http://schemas.openxmlformats.org/officeDocument/2006/relationships/image" Target="media/imgrId12076a68cd2b22681.jpg"/><Relationship Id="rId26666a68cd2b25b22" Type="http://schemas.openxmlformats.org/officeDocument/2006/relationships/image" Target="media/imgrId26666a68cd2b25b22.jpg"/><Relationship Id="rId27176a68cd2b28e8e" Type="http://schemas.openxmlformats.org/officeDocument/2006/relationships/image" Target="media/imgrId27176a68cd2b28e8e.jpg"/><Relationship Id="rId50006a68cd2b2f402" Type="http://schemas.openxmlformats.org/officeDocument/2006/relationships/image" Target="media/imgrId50006a68cd2b2f402.jpg"/><Relationship Id="rId84486a68cd2b342a2" Type="http://schemas.openxmlformats.org/officeDocument/2006/relationships/image" Target="media/imgrId84486a68cd2b342a2.jpg"/><Relationship Id="rId56936a68cd2b3b2df" Type="http://schemas.openxmlformats.org/officeDocument/2006/relationships/image" Target="media/imgrId56936a68cd2b3b2df.jpg"/><Relationship Id="rId41166a68cd2b3fea5" Type="http://schemas.openxmlformats.org/officeDocument/2006/relationships/image" Target="media/imgrId41166a68cd2b3fea5.jpg"/><Relationship Id="rId69656a68cd2b461e5" Type="http://schemas.openxmlformats.org/officeDocument/2006/relationships/image" Target="media/imgrId69656a68cd2b461e5.jpg"/><Relationship Id="rId96246a68cd2b4e997" Type="http://schemas.openxmlformats.org/officeDocument/2006/relationships/image" Target="media/imgrId96246a68cd2b4e997.jpg"/><Relationship Id="rId62156a68cd2b52ccb" Type="http://schemas.openxmlformats.org/officeDocument/2006/relationships/image" Target="media/imgrId62156a68cd2b52ccb.jpg"/><Relationship Id="rId67076a68cd2b594f9" Type="http://schemas.openxmlformats.org/officeDocument/2006/relationships/image" Target="media/imgrId67076a68cd2b594f9.jpg"/><Relationship Id="rId79176a68cd2b608b1" Type="http://schemas.openxmlformats.org/officeDocument/2006/relationships/image" Target="media/imgrId79176a68cd2b608b1.jpg"/><Relationship Id="rId84206a68cd2b6b612" Type="http://schemas.openxmlformats.org/officeDocument/2006/relationships/image" Target="media/imgrId84206a68cd2b6b612.jpg"/><Relationship Id="rId82776a68cd2b7381c" Type="http://schemas.openxmlformats.org/officeDocument/2006/relationships/image" Target="media/imgrId82776a68cd2b7381c.jpg"/><Relationship Id="rId76166a68cd2b7b7b6" Type="http://schemas.openxmlformats.org/officeDocument/2006/relationships/image" Target="media/imgrId76166a68cd2b7b7b6.jpg"/><Relationship Id="rId67866a68cd2b80f0b" Type="http://schemas.openxmlformats.org/officeDocument/2006/relationships/image" Target="media/imgrId67866a68cd2b80f0b.jpg"/><Relationship Id="rId87636a68cd2ba7e84" Type="http://schemas.openxmlformats.org/officeDocument/2006/relationships/image" Target="media/imgrId87636a68cd2ba7e84.jpg"/><Relationship Id="rId76996a68cd2bb0a67" Type="http://schemas.openxmlformats.org/officeDocument/2006/relationships/image" Target="media/imgrId76996a68cd2bb0a67.jpg"/><Relationship Id="rId53356a68cd2bd4f71" Type="http://schemas.openxmlformats.org/officeDocument/2006/relationships/image" Target="media/imgrId53356a68cd2bd4f71.jpg"/><Relationship Id="rId67066a68cd2bd8ac6" Type="http://schemas.openxmlformats.org/officeDocument/2006/relationships/image" Target="media/imgrId67066a68cd2bd8ac6.jpg"/><Relationship Id="rId58936a68cd2be364c" Type="http://schemas.openxmlformats.org/officeDocument/2006/relationships/image" Target="media/imgrId58936a68cd2be364c.jpg"/><Relationship Id="rId16826a68cd2bea5a9" Type="http://schemas.openxmlformats.org/officeDocument/2006/relationships/image" Target="media/imgrId16826a68cd2bea5a9.jpg"/><Relationship Id="rId94176a68cd2bef69e" Type="http://schemas.openxmlformats.org/officeDocument/2006/relationships/image" Target="media/imgrId94176a68cd2bef69e.jpg"/><Relationship Id="rId32426a68cd2c046f4" Type="http://schemas.openxmlformats.org/officeDocument/2006/relationships/image" Target="media/imgrId32426a68cd2c046f4.jpg"/><Relationship Id="rId97176a68cd2c0a9ce" Type="http://schemas.openxmlformats.org/officeDocument/2006/relationships/image" Target="media/imgrId97176a68cd2c0a9ce.jpg"/><Relationship Id="rId50936a68cd2c12902" Type="http://schemas.openxmlformats.org/officeDocument/2006/relationships/image" Target="media/imgrId50936a68cd2c12902.jpg"/><Relationship Id="rId19786a68cd2c16223" Type="http://schemas.openxmlformats.org/officeDocument/2006/relationships/image" Target="media/imgrId19786a68cd2c16223.jpg"/><Relationship Id="rId47526a68cd2c19936" Type="http://schemas.openxmlformats.org/officeDocument/2006/relationships/image" Target="media/imgrId47526a68cd2c19936.jpg"/><Relationship Id="rId10426a68cd2c24ba3" Type="http://schemas.openxmlformats.org/officeDocument/2006/relationships/image" Target="media/imgrId10426a68cd2c24ba3.jpg"/><Relationship Id="rId21346a68cd2c2db8d" Type="http://schemas.openxmlformats.org/officeDocument/2006/relationships/image" Target="media/imgrId21346a68cd2c2db8d.jpg"/><Relationship Id="rId91636a68cd2c35731" Type="http://schemas.openxmlformats.org/officeDocument/2006/relationships/image" Target="media/imgrId91636a68cd2c35731.jpg"/><Relationship Id="rId14916a68cd2c3cf31" Type="http://schemas.openxmlformats.org/officeDocument/2006/relationships/image" Target="media/imgrId14916a68cd2c3cf31.jpg"/><Relationship Id="rId73316a68cd2c3ffad" Type="http://schemas.openxmlformats.org/officeDocument/2006/relationships/image" Target="media/imgrId73316a68cd2c3ffad.jpg"/><Relationship Id="rId31476a68cd2c48665" Type="http://schemas.openxmlformats.org/officeDocument/2006/relationships/image" Target="media/imgrId31476a68cd2c48665.jpg"/><Relationship Id="rId10686a68cd2c4fb50" Type="http://schemas.openxmlformats.org/officeDocument/2006/relationships/image" Target="media/imgrId10686a68cd2c4fb50.jpg"/><Relationship Id="rId93736a68cd2c565c7" Type="http://schemas.openxmlformats.org/officeDocument/2006/relationships/image" Target="media/imgrId93736a68cd2c565c7.jpg"/><Relationship Id="rId96666a68cd2c5a7c3" Type="http://schemas.openxmlformats.org/officeDocument/2006/relationships/image" Target="media/imgrId96666a68cd2c5a7c3.jpg"/><Relationship Id="rId24626a68cd2c5e683" Type="http://schemas.openxmlformats.org/officeDocument/2006/relationships/image" Target="media/imgrId24626a68cd2c5e683.jpg"/><Relationship Id="rId44936a68cd2c614ef" Type="http://schemas.openxmlformats.org/officeDocument/2006/relationships/image" Target="media/imgrId44936a68cd2c614ef.jpg"/><Relationship Id="rId45736a68cd2c6981f" Type="http://schemas.openxmlformats.org/officeDocument/2006/relationships/image" Target="media/imgrId45736a68cd2c6981f.jpg"/><Relationship Id="rId16756a68cd2c735b3" Type="http://schemas.openxmlformats.org/officeDocument/2006/relationships/image" Target="media/imgrId16756a68cd2c735b3.jpg"/><Relationship Id="rId75656a68cd2c7d6c1" Type="http://schemas.openxmlformats.org/officeDocument/2006/relationships/image" Target="media/imgrId75656a68cd2c7d6c1.jpg"/><Relationship Id="rId56936a68cd2c84487" Type="http://schemas.openxmlformats.org/officeDocument/2006/relationships/image" Target="media/imgrId56936a68cd2c84487.jpg"/><Relationship Id="rId82276a68cd2c8d714" Type="http://schemas.openxmlformats.org/officeDocument/2006/relationships/image" Target="media/imgrId82276a68cd2c8d714.jpg"/><Relationship Id="rId50746a68cd2c982f8" Type="http://schemas.openxmlformats.org/officeDocument/2006/relationships/image" Target="media/imgrId50746a68cd2c982f8.jpg"/><Relationship Id="rId88706a68cd2c9fa29" Type="http://schemas.openxmlformats.org/officeDocument/2006/relationships/image" Target="media/imgrId88706a68cd2c9fa29.jpg"/><Relationship Id="rId44746a68cd2ca73a1" Type="http://schemas.openxmlformats.org/officeDocument/2006/relationships/image" Target="media/imgrId44746a68cd2ca73a1.jpg"/><Relationship Id="rId95726a68cd2cab777" Type="http://schemas.openxmlformats.org/officeDocument/2006/relationships/image" Target="media/imgrId95726a68cd2cab777.jpg"/><Relationship Id="rId35526a68cd2cb6fed" Type="http://schemas.openxmlformats.org/officeDocument/2006/relationships/image" Target="media/imgrId35526a68cd2cb6fed.jpg"/><Relationship Id="rId29196a68cd2cbe0b7" Type="http://schemas.openxmlformats.org/officeDocument/2006/relationships/image" Target="media/imgrId29196a68cd2cbe0b7.jpg"/><Relationship Id="rId14706a68cd2d00b60" Type="http://schemas.openxmlformats.org/officeDocument/2006/relationships/image" Target="media/imgrId14706a68cd2d00b60.jpg"/><Relationship Id="rId36216a68cd2d0f41e" Type="http://schemas.openxmlformats.org/officeDocument/2006/relationships/image" Target="media/imgrId36216a68cd2d0f41e.jpg"/><Relationship Id="rId65636a68cd2d1d765" Type="http://schemas.openxmlformats.org/officeDocument/2006/relationships/image" Target="media/imgrId65636a68cd2d1d765.jpg"/><Relationship Id="rId52986a68cd2d291a5" Type="http://schemas.openxmlformats.org/officeDocument/2006/relationships/image" Target="media/imgrId52986a68cd2d291a5.jpg"/><Relationship Id="rId95596a68cd2d2cf21" Type="http://schemas.openxmlformats.org/officeDocument/2006/relationships/image" Target="media/imgrId95596a68cd2d2cf21.jpg"/><Relationship Id="rId33106a68cd2d308bb" Type="http://schemas.openxmlformats.org/officeDocument/2006/relationships/image" Target="media/imgrId33106a68cd2d308bb.jpg"/><Relationship Id="rId88576a68cd2d3e286" Type="http://schemas.openxmlformats.org/officeDocument/2006/relationships/image" Target="media/imgrId88576a68cd2d3e286.jpg"/><Relationship Id="rId56276a68cd2d7af14" Type="http://schemas.openxmlformats.org/officeDocument/2006/relationships/image" Target="media/imgrId56276a68cd2d7af14.jpg"/><Relationship Id="rId39156a68cd2da3172" Type="http://schemas.openxmlformats.org/officeDocument/2006/relationships/image" Target="media/imgrId39156a68cd2da3172.jpg"/><Relationship Id="rId26106a68cd2da939a" Type="http://schemas.openxmlformats.org/officeDocument/2006/relationships/image" Target="media/imgrId26106a68cd2da939a.jpg"/><Relationship Id="rId38186a68cd2db439b" Type="http://schemas.openxmlformats.org/officeDocument/2006/relationships/image" Target="media/imgrId38186a68cd2db439b.jpg"/><Relationship Id="rId36066a68cd2dbac83" Type="http://schemas.openxmlformats.org/officeDocument/2006/relationships/image" Target="media/imgrId36066a68cd2dbac83.jpg"/><Relationship Id="rId91156a68cd2dc8b85" Type="http://schemas.openxmlformats.org/officeDocument/2006/relationships/image" Target="media/imgrId91156a68cd2dc8b85.jpg"/><Relationship Id="rId26296a68cd2dcdc2b" Type="http://schemas.openxmlformats.org/officeDocument/2006/relationships/image" Target="media/imgrId26296a68cd2dcdc2b.jpg"/><Relationship Id="rId43286a68cd2dd5a0f" Type="http://schemas.openxmlformats.org/officeDocument/2006/relationships/image" Target="media/imgrId43286a68cd2dd5a0f.jpg"/><Relationship Id="rId15336a68cd2dddfb0" Type="http://schemas.openxmlformats.org/officeDocument/2006/relationships/image" Target="media/imgrId15336a68cd2dddfb0.jpg"/><Relationship Id="rId91016a68cd2de5d08" Type="http://schemas.openxmlformats.org/officeDocument/2006/relationships/image" Target="media/imgrId91016a68cd2de5d08.jpg"/><Relationship Id="rId77876a68cd2ded99b" Type="http://schemas.openxmlformats.org/officeDocument/2006/relationships/image" Target="media/imgrId77876a68cd2ded99b.jpg"/><Relationship Id="rId28856a68cd2e045b3" Type="http://schemas.openxmlformats.org/officeDocument/2006/relationships/image" Target="media/imgrId28856a68cd2e045b3.jpg"/><Relationship Id="rId33506a68cd2e0f593" Type="http://schemas.openxmlformats.org/officeDocument/2006/relationships/image" Target="media/imgrId33506a68cd2e0f593.jpg"/><Relationship Id="rId53326a68cd2e1a8f7" Type="http://schemas.openxmlformats.org/officeDocument/2006/relationships/image" Target="media/imgrId53326a68cd2e1a8f7.jpg"/><Relationship Id="rId85786a68cd2e26a42" Type="http://schemas.openxmlformats.org/officeDocument/2006/relationships/image" Target="media/imgrId85786a68cd2e26a42.jpg"/><Relationship Id="rId26506a68cd2e3c309" Type="http://schemas.openxmlformats.org/officeDocument/2006/relationships/image" Target="media/imgrId26506a68cd2e3c309.jpg"/><Relationship Id="rId51856a68cd2e491fd" Type="http://schemas.openxmlformats.org/officeDocument/2006/relationships/image" Target="media/imgrId51856a68cd2e491fd.jpg"/><Relationship Id="rId74606a68cd2e53543" Type="http://schemas.openxmlformats.org/officeDocument/2006/relationships/image" Target="media/imgrId74606a68cd2e53543.jpg"/><Relationship Id="rId82396a68cd2e5d42b" Type="http://schemas.openxmlformats.org/officeDocument/2006/relationships/image" Target="media/imgrId82396a68cd2e5d42b.jpg"/><Relationship Id="rId24906a68cd2e67db3" Type="http://schemas.openxmlformats.org/officeDocument/2006/relationships/image" Target="media/imgrId24906a68cd2e67db3.jpg"/><Relationship Id="rId47746a68cd2e7579f" Type="http://schemas.openxmlformats.org/officeDocument/2006/relationships/image" Target="media/imgrId47746a68cd2e7579f.jpg"/><Relationship Id="rId90826a68cd2e814ee" Type="http://schemas.openxmlformats.org/officeDocument/2006/relationships/image" Target="media/imgrId90826a68cd2e814ee.jpg"/><Relationship Id="rId17286a68cd2e880db" Type="http://schemas.openxmlformats.org/officeDocument/2006/relationships/image" Target="media/imgrId17286a68cd2e880db.jpg"/><Relationship Id="rId80096a68cd2e92c1a" Type="http://schemas.openxmlformats.org/officeDocument/2006/relationships/image" Target="media/imgrId80096a68cd2e92c1a.jpg"/><Relationship Id="rId74756a68cd2e9d50c" Type="http://schemas.openxmlformats.org/officeDocument/2006/relationships/image" Target="media/imgrId74756a68cd2e9d50c.jpg"/><Relationship Id="rId40156a68cd2ea4c14" Type="http://schemas.openxmlformats.org/officeDocument/2006/relationships/image" Target="media/imgrId40156a68cd2ea4c14.jpg"/><Relationship Id="rId29806a68cd2ead122" Type="http://schemas.openxmlformats.org/officeDocument/2006/relationships/image" Target="media/imgrId29806a68cd2ead122.jpg"/><Relationship Id="rId63846a68cd2eb76ff" Type="http://schemas.openxmlformats.org/officeDocument/2006/relationships/image" Target="media/imgrId63846a68cd2eb76ff.jpg"/><Relationship Id="rId23566a68cd2ecdd99" Type="http://schemas.openxmlformats.org/officeDocument/2006/relationships/image" Target="media/imgrId23566a68cd2ecdd99.jpg"/><Relationship Id="rId28036a68cd2eece98" Type="http://schemas.openxmlformats.org/officeDocument/2006/relationships/image" Target="media/imgrId28036a68cd2eece98.jpg"/><Relationship Id="rId73866a68cd2f0d616" Type="http://schemas.openxmlformats.org/officeDocument/2006/relationships/image" Target="media/imgrId73866a68cd2f0d616.jpg"/><Relationship Id="rId17066a68cd2f14d02" Type="http://schemas.openxmlformats.org/officeDocument/2006/relationships/image" Target="media/imgrId17066a68cd2f14d02.jpg"/><Relationship Id="rId42456a68cd2f4b9cb" Type="http://schemas.openxmlformats.org/officeDocument/2006/relationships/image" Target="media/imgrId42456a68cd2f4b9cb.jpg"/><Relationship Id="rId37086a68cd2f5171f" Type="http://schemas.openxmlformats.org/officeDocument/2006/relationships/image" Target="media/imgrId37086a68cd2f5171f.jpg"/><Relationship Id="rId79526a68cd2f5de10" Type="http://schemas.openxmlformats.org/officeDocument/2006/relationships/image" Target="media/imgrId79526a68cd2f5de10.jpg"/><Relationship Id="rId28636a68cd2f6dca0" Type="http://schemas.openxmlformats.org/officeDocument/2006/relationships/image" Target="media/imgrId28636a68cd2f6dca0.jpg"/><Relationship Id="rId86436a68cd2f91b34" Type="http://schemas.openxmlformats.org/officeDocument/2006/relationships/image" Target="media/imgrId86436a68cd2f91b34.jpg"/><Relationship Id="rId46676a68cd2fa0894" Type="http://schemas.openxmlformats.org/officeDocument/2006/relationships/image" Target="media/imgrId46676a68cd2fa0894.jpg"/><Relationship Id="rId76786a68cd2fb26f8" Type="http://schemas.openxmlformats.org/officeDocument/2006/relationships/image" Target="media/imgrId76786a68cd2fb26f8.jpg"/><Relationship Id="rId95786a68cd2fbc995" Type="http://schemas.openxmlformats.org/officeDocument/2006/relationships/image" Target="media/imgrId95786a68cd2fbc99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8905" Type="http://schemas.openxmlformats.org/officeDocument/2006/relationships/image" Target="media/imgrId9157890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