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89864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5905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163453" w:name="ctxt"/>
    <w:bookmarkEnd w:id="261634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59646a68cd5b98af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78836a68cd5b98bd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91166a68cd5b98d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9116a68cd5b98e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27176a68cd5b9907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9686a68cd5b9914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3136a68cd5b992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85706a68cd5b992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9776a68cd5b9938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57536a68cd5b9951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51936a68cd5b996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EGR-T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78776a68cd5b9978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(Black | Yellow -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77176a68cd5b998c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DPF &amp; DOC filter (replacement)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20846a68cd5b99c3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8036a68cd5b99d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0105181" name="name20926a68cd5b9f75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3106a68cd5b9f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0660646" name="name80516a68cd5ba2a6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2296a68cd5ba2a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38416a68cd5ba2e1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34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2728" name="name42866a68cd5ba60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06a68cd5ba6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4556a68cd5ba63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36852" name="name25606a68cd5baa4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696a68cd5baa4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23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730063" name="name89646a68cd5bb0e21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36416a68cd5bb0e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995150" name="name47636a68cd5bb8492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66676a68cd5bb8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3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758773" name="name25696a68cd5bbfdd9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75506a68cd5bbf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23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4114" name="name48946a68cd5bc7cc3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34296a68cd5bc7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86068" name="name95326a68cd5bccc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36a68cd5bccc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7756a68cd5bccf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3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737085" name="name65936a68cd5bd357f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35616a68cd5bd3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23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23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807233" name="name71826a68cd5bdaff6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99706a68cd5bdaf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3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64303800" name="name80586a68cd5be7f98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35866a68cd5be7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34973094" name="name26036a68cd5bef3e3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74096a68cd5bef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58175106" name="name49186a68cd5c02c94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15646a68cd5c02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696398" name="name38446a68cd5c0a5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96a68cd5c0a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2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2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2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2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0076a68cd5c0b7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028724" name="name82256a68cd5c10a5c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29796a68cd5c10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045582" name="name70486a68cd5c158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776a68cd5c15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671909" name="name60686a68cd5c1b8a4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29496a68cd5c1b8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3750779" name="name39826a68cd5c23ae9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26626a68cd5c23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8546a68cd5c23e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8266a68cd5c245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3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2141214" name="name98726a68cd5c2b3cf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8536a68cd5c2b3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188692" name="name95626a68cd5c319e1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93896a68cd5c319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700700" name="name33996a68cd5c37e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96a68cd5c37e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1276a68cd5c382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53766a68cd5c38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575471" name="name63776a68cd5c3e155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65716a68cd5c3e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904652" name="name31626a68cd5c45d6b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52386a68cd5c45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1046" name="name57676a68cd5c4ae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26a68cd5c4ae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46776a68cd5c4b2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273007" name="name13376a68cd5c51615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86416a68cd5c51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3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492342" name="name53186a68cd5c567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36a68cd5c567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23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5381242" name="name85726a68cd5c5c5e1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24646a68cd5c5c5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328851" name="name56736a68cd5c60f85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72776a68cd5c60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703030" name="name33596a68cd5c67f56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10966a68cd5c67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280282" name="name57996a68cd5c6f968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54006a68cd5c6f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969772" name="name55806a68cd5c75f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86a68cd5c75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23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23177506" name="name83376a68cd5c7b8da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64646a68cd5c7b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2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79422" name="name82916a68cd5c80a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506a68cd5c80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7066a68cd5c811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47437" name="name19976a68cd5c845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06a68cd5c845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2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86333" name="name80136a68cd5c8ad2e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49956a68cd5c8a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0252139" name="name29026a68cd5c9257f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78266a68cd5c925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395668" name="name32716a68cd5c99eb1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34806a68cd5c99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8466a68cd5c9add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26426" name="name83296a68cd5c9f1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46a68cd5c9f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0910127" name="name59706a68cd5ca5451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11716a68cd5ca5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185870" name="name82966a68cd5caaa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76a68cd5caa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837091" name="name78976a68cd5cb0a45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20736a68cd5cb0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3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3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154230" name="name95176a68cd5cb8fe0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58546a68cd5cb8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93066a68cd5cb93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495492" name="name40106a68cd5cc0347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91646a68cd5cc0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29034" name="name47966a68cd5cc57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06a68cd5cc5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899939" name="name67956a68cd5ccc0a5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13286a68cd5ccc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737261" name="name81156a68cd5cd09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596a68cd5cd09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3826a68cd5cd0d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3016a68cd5cd13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247241" name="name91756a68cd5cd7afe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11796a68cd5cd7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55484" name="name21596a68cd5cdc75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286a68cd5cdc7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145038" name="name60806a68cd5ce2c47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13676a68cd5ce2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23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8486a68cd5ce31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23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1606a68cd5ce33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23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58546a68cd5ce34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17782079" name="name18116a68cd5ceb20e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47826a68cd5ceb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2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3096a68cd5ceb8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5336a68cd5cebe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6296a68cd5cec2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2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0216a68cd5cec5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2176a68cd5ceca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41306a68cd5cecc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707529" name="name14746a68cd5d0241d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85676a68cd5d024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9654481" name="name54006a68cd5d0bb96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14026a68cd5d0b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49736481" name="name10606a68cd5d125d7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63086a68cd5d12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2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0566a68cd5d12e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0662374" name="name64506a68cd5d16ffc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7306a68cd5d16ff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4267122" name="name41916a68cd5d1af0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88676a68cd5d1af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0062516" name="name66516a68cd5d1eb36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8956a68cd5d1eb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8477" name="name54666a68cd5d224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156a68cd5d22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3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276986" name="name23906a68cd5d27fc4" descr="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9.jpg"/>
                          <pic:cNvPicPr/>
                        </pic:nvPicPr>
                        <pic:blipFill>
                          <a:blip r:embed="rId16726a68cd5d27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262690" name="name31076a68cd5d30000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63126a68cd5d2f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6102487" name="name89306a68cd5d386bc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13906a68cd5d38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76077" name="name69316a68cd5d3cb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76a68cd5d3c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610997" name="name32566a68cd5d42218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53906a68cd5d42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945554" name="name82546a68cd5d4b77c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63876a68cd5d4b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23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44628" name="name60576a68cd5d502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16a68cd5d50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5314566" name="name76836a68cd5d56294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50296a68cd5d56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38228804" name="name16316a68cd5d5d928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14616a68cd5d5d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92967" name="name53176a68cd5d639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726a68cd5d63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926648" name="name88686a68cd5d6cc62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49526a68cd5d6c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967633" name="name56156a68cd5d747da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13506a68cd5d74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32352" name="name19546a68cd5d79e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06a68cd5d79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468340" name="name53676a68cd5d80fe0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19676a68cd5d80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854632" name="name16606a68cd5d88763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39386a68cd5d88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927112" name="name75186a68cd5d8d6c8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72116a68cd5d8d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61891" name="name52926a68cd5d913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46a68cd5d91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606a68cd5d918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1536a68cd5d91a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57416a68cd5d91e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27636a68cd5d925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638320" name="name34026a68cd5d97bc8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67696a68cd5d97b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1085809" name="name33296a68cd5d9f6cd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57676a68cd5d9f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69917" name="name57436a68cd5da46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136a68cd5da4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6526a68cd5da4c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994944" name="name95956a68cd5daacfb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40766a68cd5daa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20611" name="name97316a68cd5db03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16a68cd5db0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6926a68cd5db09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18026a68cd5db0f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490424" name="name95346a68cd5db63d1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81116a68cd5db6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46414" name="name23616a68cd5dbb2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236a68cd5dbb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91466a68cd5dbb8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86146a68cd5dbba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401707" name="name10146a68cd5dbf2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56a68cd5dbf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442853" name="name35806a68cd5dc856b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37676a68cd5dc8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55846199" name="name30086a68cd5dcd946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17456a68cd5dcd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34638170" name="name55666a68cd5dd4f66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28206a68cd5dd4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98676a68cd5dd59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202360" name="name14886a68cd5ddbfc7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54616a68cd5ddbf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33213" name="name84776a68cd5de1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536a68cd5de1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25096a68cd5de18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68666a68cd5de19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96895370" name="name93486a68cd5de7f21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72586a68cd5de7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8419136" name="name51496a68cd5defa68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73006a68cd5defa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2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775836" name="name56406a68cd5e03634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67566a68cd5e03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2354" name="name57806a68cd5e07c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246a68cd5e07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43775" name="name46976a68cd5e0b8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256a68cd5e0b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6618" name="name95216a68cd5e0f8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106a68cd5e0f7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70273" name="name59006a68cd5e134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126a68cd5e134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801074" name="name64536a68cd5e1a094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56656a68cd5e1a0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83397126" name="name84686a68cd5e21925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13296a68cd5e21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51076506" name="name44466a68cd5e2951b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87536a68cd5e29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2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1567393" name="name33666a68cd5e30e45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29986a68cd5e30e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2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811150" name="name83316a68cd5e38563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76566a68cd5e38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8131783" name="name37476a68cd5e3fca0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27386a68cd5e3fc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816137" name="name53956a68cd5e485d3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39736a68cd5e485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93364" name="name83446a68cd5e4c8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86a68cd5e4c8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4806a68cd5e4cf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30676a68cd5e4dc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789741" name="name28356a68cd5e53747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75356a68cd5e53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1027887" name="name63696a68cd5e5b1ce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92986a68cd5e5b1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0106314" name="name74316a68cd5e62a62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53706a68cd5e62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15296a68cd5e62f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98826a68cd5e631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260325" name="name17366a68cd5e69db7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91666a68cd5e69d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95696a68cd5e6a9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0482" name="name23006a68cd5e71ac5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11296a68cd5e71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5903084" name="name35556a68cd5e798bc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48116a68cd5e79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510985" name="name26326a68cd5e7ebc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736a68cd5e7e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99156" name="name84106a68cd5e828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726a68cd5e82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9586a68cd5e82e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97226a68cd5e831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0696a68cd5e832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8576a68cd5e83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7776a68cd5e83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5386a68cd5e83b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715251" name="name14556a68cd5e8d67a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82326a68cd5e8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83223470" name="name11016a68cd5e9688d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42716a68cd5e96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71786100" name="name66366a68cd5e9cdc3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37096a68cd5e9cd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13656" name="name56746a68cd5ea138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3006a68cd5ea13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28446a68cd5ea19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49866a68cd5ea1b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2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446901" name="name18066a68cd5ea7df1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60466a68cd5ea7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97940" name="name35596a68cd5eacb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796a68cd5eac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51764018" name="name47236a68cd5eb9762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57086a68cd5eb9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5526a68cd5eba2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17101" name="name78186a68cd5ec00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46a68cd5ec0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47546a68cd5ec05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2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2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41748" name="name21716a68cd5ec78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96a68cd5ec7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88696a68cd5ec7e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613950" name="name72326a68cd5ecdc4b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64456a68cd5ecd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8959617" name="name83996a68cd5ed5e8b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87696a68cd5ed5e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683445" name="name61366a68cd5edb656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98266a68cd5edb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2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8826a68cd5edc5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813245" name="name58616a68cd5ee4a36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31276a68cd5ee4a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2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141337" name="name84176a68cd5eebd95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93336a68cd5eeb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23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027895" name="name35366a68cd5f0010d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71146a68cd5f00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2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2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2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2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15579597" name="name75246a68cd5f073ae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33466a68cd5f07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40611227" name="name34136a68cd5f1353f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48446a68cd5f13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5586a68cd5f150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8528224" name="name11896a68cd5f1af45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65466a68cd5f1a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483759" name="name46576a68cd5f224f9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8106a68cd5f22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2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42211" name="name98526a68cd5f29531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54486a68cd5f29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EGR valve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942" name="name24446a68cd5f2f2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76a68cd5f2f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8016a68cd5f2fe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119766" name="name92776a68cd5f35604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22676a68cd5f35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2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3986a68cd5f365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979581" name="name84176a68cd5f3cfef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13506a68cd5f3c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8016a68cd5f3d9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12264" name="name45726a68cd5f4258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5996a68cd5f42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8471248" name="name22596a68cd5f48eed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10356a68cd5f48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510181" name="name45766a68cd5f50b73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53596a68cd5f50b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287060" name="name31746a68cd5f5846c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86496a68cd5f58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500761" name="name28126a68cd5f5fa05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31976a68cd5f5f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192387" name="name98516a68cd5f66cc3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19216a68cd5f66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280009" name="name62576a68cd5f6eaff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21566a68cd5f6ea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52470" name="name28876a68cd5f76e3e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67496a68cd5f76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728883" name="name11396a68cd5f7e459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81436a68cd5f7e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159407" name="name76916a68cd5f82c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96a68cd5f82c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2923216" name="name44116a68cd5f89dfc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46486a68cd5f89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64675" name="name74196a68cd5f8e4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26a68cd5f8e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6316a68cd5f8ef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390693" name="name74096a68cd5f94c14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71726a68cd5f94c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6106a68cd5f95a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279606" name="name96866a68cd5f9d388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22796a68cd5f9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7750580" name="name12126a68cd5fa6d85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56546a68cd5fa6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EGR Cooler</w:t>
            </w:r>
          </w:p>
          <w:p/>
          <w:p/>
          <w:p>
            <w:pPr>
              <w:numPr>
                <w:ilvl w:val="0"/>
                <w:numId w:val="2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89556a68cd5fa7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953610" name="name72286a68cd5fafb9e" descr="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3.jpg"/>
                          <pic:cNvPicPr/>
                        </pic:nvPicPr>
                        <pic:blipFill>
                          <a:blip r:embed="rId85366a68cd5fafb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5546a68cd5fb03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377075" name="name92206a68cd5fb6f2f" descr="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4.jpg"/>
                          <pic:cNvPicPr/>
                        </pic:nvPicPr>
                        <pic:blipFill>
                          <a:blip r:embed="rId50926a68cd5fb6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 </w:t>
            </w:r>
            <w:hyperlink r:id="rId38896a68cd5fb7d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- Fig. 9.103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620995" name="name66196a68cd5fbed16" descr="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5.jpg"/>
                          <pic:cNvPicPr/>
                        </pic:nvPicPr>
                        <pic:blipFill>
                          <a:blip r:embed="rId98396a68cd5fbe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 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551">
    <w:multiLevelType w:val="hybridMultilevel"/>
    <w:lvl w:ilvl="0" w:tplc="50868804">
      <w:start w:val="1"/>
      <w:numFmt w:val="decimal"/>
      <w:lvlText w:val="%1."/>
      <w:lvlJc w:val="left"/>
      <w:pPr>
        <w:ind w:left="720" w:hanging="360"/>
      </w:pPr>
    </w:lvl>
    <w:lvl w:ilvl="1" w:tplc="50868804" w:tentative="1">
      <w:start w:val="1"/>
      <w:numFmt w:val="lowerLetter"/>
      <w:lvlText w:val="%2."/>
      <w:lvlJc w:val="left"/>
      <w:pPr>
        <w:ind w:left="1440" w:hanging="360"/>
      </w:pPr>
    </w:lvl>
    <w:lvl w:ilvl="2" w:tplc="50868804" w:tentative="1">
      <w:start w:val="1"/>
      <w:numFmt w:val="lowerRoman"/>
      <w:lvlText w:val="%3."/>
      <w:lvlJc w:val="right"/>
      <w:pPr>
        <w:ind w:left="2160" w:hanging="180"/>
      </w:pPr>
    </w:lvl>
    <w:lvl w:ilvl="3" w:tplc="50868804" w:tentative="1">
      <w:start w:val="1"/>
      <w:numFmt w:val="decimal"/>
      <w:lvlText w:val="%4."/>
      <w:lvlJc w:val="left"/>
      <w:pPr>
        <w:ind w:left="2880" w:hanging="360"/>
      </w:pPr>
    </w:lvl>
    <w:lvl w:ilvl="4" w:tplc="50868804" w:tentative="1">
      <w:start w:val="1"/>
      <w:numFmt w:val="lowerLetter"/>
      <w:lvlText w:val="%5."/>
      <w:lvlJc w:val="left"/>
      <w:pPr>
        <w:ind w:left="3600" w:hanging="360"/>
      </w:pPr>
    </w:lvl>
    <w:lvl w:ilvl="5" w:tplc="50868804" w:tentative="1">
      <w:start w:val="1"/>
      <w:numFmt w:val="lowerRoman"/>
      <w:lvlText w:val="%6."/>
      <w:lvlJc w:val="right"/>
      <w:pPr>
        <w:ind w:left="4320" w:hanging="180"/>
      </w:pPr>
    </w:lvl>
    <w:lvl w:ilvl="6" w:tplc="50868804" w:tentative="1">
      <w:start w:val="1"/>
      <w:numFmt w:val="decimal"/>
      <w:lvlText w:val="%7."/>
      <w:lvlJc w:val="left"/>
      <w:pPr>
        <w:ind w:left="5040" w:hanging="360"/>
      </w:pPr>
    </w:lvl>
    <w:lvl w:ilvl="7" w:tplc="50868804" w:tentative="1">
      <w:start w:val="1"/>
      <w:numFmt w:val="lowerLetter"/>
      <w:lvlText w:val="%8."/>
      <w:lvlJc w:val="left"/>
      <w:pPr>
        <w:ind w:left="5760" w:hanging="360"/>
      </w:pPr>
    </w:lvl>
    <w:lvl w:ilvl="8" w:tplc="50868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50">
    <w:multiLevelType w:val="hybridMultilevel"/>
    <w:lvl w:ilvl="0" w:tplc="64116847">
      <w:start w:val="1"/>
      <w:numFmt w:val="decimal"/>
      <w:lvlText w:val="%1."/>
      <w:lvlJc w:val="left"/>
      <w:pPr>
        <w:ind w:left="720" w:hanging="360"/>
      </w:pPr>
    </w:lvl>
    <w:lvl w:ilvl="1" w:tplc="64116847" w:tentative="1">
      <w:start w:val="1"/>
      <w:numFmt w:val="lowerLetter"/>
      <w:lvlText w:val="%2."/>
      <w:lvlJc w:val="left"/>
      <w:pPr>
        <w:ind w:left="1440" w:hanging="360"/>
      </w:pPr>
    </w:lvl>
    <w:lvl w:ilvl="2" w:tplc="64116847" w:tentative="1">
      <w:start w:val="1"/>
      <w:numFmt w:val="lowerRoman"/>
      <w:lvlText w:val="%3."/>
      <w:lvlJc w:val="right"/>
      <w:pPr>
        <w:ind w:left="2160" w:hanging="180"/>
      </w:pPr>
    </w:lvl>
    <w:lvl w:ilvl="3" w:tplc="64116847" w:tentative="1">
      <w:start w:val="1"/>
      <w:numFmt w:val="decimal"/>
      <w:lvlText w:val="%4."/>
      <w:lvlJc w:val="left"/>
      <w:pPr>
        <w:ind w:left="2880" w:hanging="360"/>
      </w:pPr>
    </w:lvl>
    <w:lvl w:ilvl="4" w:tplc="64116847" w:tentative="1">
      <w:start w:val="1"/>
      <w:numFmt w:val="lowerLetter"/>
      <w:lvlText w:val="%5."/>
      <w:lvlJc w:val="left"/>
      <w:pPr>
        <w:ind w:left="3600" w:hanging="360"/>
      </w:pPr>
    </w:lvl>
    <w:lvl w:ilvl="5" w:tplc="64116847" w:tentative="1">
      <w:start w:val="1"/>
      <w:numFmt w:val="lowerRoman"/>
      <w:lvlText w:val="%6."/>
      <w:lvlJc w:val="right"/>
      <w:pPr>
        <w:ind w:left="4320" w:hanging="180"/>
      </w:pPr>
    </w:lvl>
    <w:lvl w:ilvl="6" w:tplc="64116847" w:tentative="1">
      <w:start w:val="1"/>
      <w:numFmt w:val="decimal"/>
      <w:lvlText w:val="%7."/>
      <w:lvlJc w:val="left"/>
      <w:pPr>
        <w:ind w:left="5040" w:hanging="360"/>
      </w:pPr>
    </w:lvl>
    <w:lvl w:ilvl="7" w:tplc="64116847" w:tentative="1">
      <w:start w:val="1"/>
      <w:numFmt w:val="lowerLetter"/>
      <w:lvlText w:val="%8."/>
      <w:lvlJc w:val="left"/>
      <w:pPr>
        <w:ind w:left="5760" w:hanging="360"/>
      </w:pPr>
    </w:lvl>
    <w:lvl w:ilvl="8" w:tplc="64116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9">
    <w:multiLevelType w:val="hybridMultilevel"/>
    <w:lvl w:ilvl="0" w:tplc="61841466">
      <w:start w:val="1"/>
      <w:numFmt w:val="decimal"/>
      <w:lvlText w:val="%1."/>
      <w:lvlJc w:val="left"/>
      <w:pPr>
        <w:ind w:left="720" w:hanging="360"/>
      </w:pPr>
    </w:lvl>
    <w:lvl w:ilvl="1" w:tplc="61841466" w:tentative="1">
      <w:start w:val="1"/>
      <w:numFmt w:val="lowerLetter"/>
      <w:lvlText w:val="%2."/>
      <w:lvlJc w:val="left"/>
      <w:pPr>
        <w:ind w:left="1440" w:hanging="360"/>
      </w:pPr>
    </w:lvl>
    <w:lvl w:ilvl="2" w:tplc="61841466" w:tentative="1">
      <w:start w:val="1"/>
      <w:numFmt w:val="lowerRoman"/>
      <w:lvlText w:val="%3."/>
      <w:lvlJc w:val="right"/>
      <w:pPr>
        <w:ind w:left="2160" w:hanging="180"/>
      </w:pPr>
    </w:lvl>
    <w:lvl w:ilvl="3" w:tplc="61841466" w:tentative="1">
      <w:start w:val="1"/>
      <w:numFmt w:val="decimal"/>
      <w:lvlText w:val="%4."/>
      <w:lvlJc w:val="left"/>
      <w:pPr>
        <w:ind w:left="2880" w:hanging="360"/>
      </w:pPr>
    </w:lvl>
    <w:lvl w:ilvl="4" w:tplc="61841466" w:tentative="1">
      <w:start w:val="1"/>
      <w:numFmt w:val="lowerLetter"/>
      <w:lvlText w:val="%5."/>
      <w:lvlJc w:val="left"/>
      <w:pPr>
        <w:ind w:left="3600" w:hanging="360"/>
      </w:pPr>
    </w:lvl>
    <w:lvl w:ilvl="5" w:tplc="61841466" w:tentative="1">
      <w:start w:val="1"/>
      <w:numFmt w:val="lowerRoman"/>
      <w:lvlText w:val="%6."/>
      <w:lvlJc w:val="right"/>
      <w:pPr>
        <w:ind w:left="4320" w:hanging="180"/>
      </w:pPr>
    </w:lvl>
    <w:lvl w:ilvl="6" w:tplc="61841466" w:tentative="1">
      <w:start w:val="1"/>
      <w:numFmt w:val="decimal"/>
      <w:lvlText w:val="%7."/>
      <w:lvlJc w:val="left"/>
      <w:pPr>
        <w:ind w:left="5040" w:hanging="360"/>
      </w:pPr>
    </w:lvl>
    <w:lvl w:ilvl="7" w:tplc="61841466" w:tentative="1">
      <w:start w:val="1"/>
      <w:numFmt w:val="lowerLetter"/>
      <w:lvlText w:val="%8."/>
      <w:lvlJc w:val="left"/>
      <w:pPr>
        <w:ind w:left="5760" w:hanging="360"/>
      </w:pPr>
    </w:lvl>
    <w:lvl w:ilvl="8" w:tplc="61841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8">
    <w:multiLevelType w:val="hybridMultilevel"/>
    <w:lvl w:ilvl="0" w:tplc="31223079">
      <w:start w:val="1"/>
      <w:numFmt w:val="decimal"/>
      <w:lvlText w:val="%1."/>
      <w:lvlJc w:val="left"/>
      <w:pPr>
        <w:ind w:left="720" w:hanging="360"/>
      </w:pPr>
    </w:lvl>
    <w:lvl w:ilvl="1" w:tplc="31223079" w:tentative="1">
      <w:start w:val="1"/>
      <w:numFmt w:val="lowerLetter"/>
      <w:lvlText w:val="%2."/>
      <w:lvlJc w:val="left"/>
      <w:pPr>
        <w:ind w:left="1440" w:hanging="360"/>
      </w:pPr>
    </w:lvl>
    <w:lvl w:ilvl="2" w:tplc="31223079" w:tentative="1">
      <w:start w:val="1"/>
      <w:numFmt w:val="lowerRoman"/>
      <w:lvlText w:val="%3."/>
      <w:lvlJc w:val="right"/>
      <w:pPr>
        <w:ind w:left="2160" w:hanging="180"/>
      </w:pPr>
    </w:lvl>
    <w:lvl w:ilvl="3" w:tplc="31223079" w:tentative="1">
      <w:start w:val="1"/>
      <w:numFmt w:val="decimal"/>
      <w:lvlText w:val="%4."/>
      <w:lvlJc w:val="left"/>
      <w:pPr>
        <w:ind w:left="2880" w:hanging="360"/>
      </w:pPr>
    </w:lvl>
    <w:lvl w:ilvl="4" w:tplc="31223079" w:tentative="1">
      <w:start w:val="1"/>
      <w:numFmt w:val="lowerLetter"/>
      <w:lvlText w:val="%5."/>
      <w:lvlJc w:val="left"/>
      <w:pPr>
        <w:ind w:left="3600" w:hanging="360"/>
      </w:pPr>
    </w:lvl>
    <w:lvl w:ilvl="5" w:tplc="31223079" w:tentative="1">
      <w:start w:val="1"/>
      <w:numFmt w:val="lowerRoman"/>
      <w:lvlText w:val="%6."/>
      <w:lvlJc w:val="right"/>
      <w:pPr>
        <w:ind w:left="4320" w:hanging="180"/>
      </w:pPr>
    </w:lvl>
    <w:lvl w:ilvl="6" w:tplc="31223079" w:tentative="1">
      <w:start w:val="1"/>
      <w:numFmt w:val="decimal"/>
      <w:lvlText w:val="%7."/>
      <w:lvlJc w:val="left"/>
      <w:pPr>
        <w:ind w:left="5040" w:hanging="360"/>
      </w:pPr>
    </w:lvl>
    <w:lvl w:ilvl="7" w:tplc="31223079" w:tentative="1">
      <w:start w:val="1"/>
      <w:numFmt w:val="lowerLetter"/>
      <w:lvlText w:val="%8."/>
      <w:lvlJc w:val="left"/>
      <w:pPr>
        <w:ind w:left="5760" w:hanging="360"/>
      </w:pPr>
    </w:lvl>
    <w:lvl w:ilvl="8" w:tplc="31223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7">
    <w:multiLevelType w:val="hybridMultilevel"/>
    <w:lvl w:ilvl="0" w:tplc="96752693">
      <w:start w:val="1"/>
      <w:numFmt w:val="decimal"/>
      <w:lvlText w:val="%1."/>
      <w:lvlJc w:val="left"/>
      <w:pPr>
        <w:ind w:left="720" w:hanging="360"/>
      </w:pPr>
    </w:lvl>
    <w:lvl w:ilvl="1" w:tplc="96752693" w:tentative="1">
      <w:start w:val="1"/>
      <w:numFmt w:val="lowerLetter"/>
      <w:lvlText w:val="%2."/>
      <w:lvlJc w:val="left"/>
      <w:pPr>
        <w:ind w:left="1440" w:hanging="360"/>
      </w:pPr>
    </w:lvl>
    <w:lvl w:ilvl="2" w:tplc="96752693" w:tentative="1">
      <w:start w:val="1"/>
      <w:numFmt w:val="lowerRoman"/>
      <w:lvlText w:val="%3."/>
      <w:lvlJc w:val="right"/>
      <w:pPr>
        <w:ind w:left="2160" w:hanging="180"/>
      </w:pPr>
    </w:lvl>
    <w:lvl w:ilvl="3" w:tplc="96752693" w:tentative="1">
      <w:start w:val="1"/>
      <w:numFmt w:val="decimal"/>
      <w:lvlText w:val="%4."/>
      <w:lvlJc w:val="left"/>
      <w:pPr>
        <w:ind w:left="2880" w:hanging="360"/>
      </w:pPr>
    </w:lvl>
    <w:lvl w:ilvl="4" w:tplc="96752693" w:tentative="1">
      <w:start w:val="1"/>
      <w:numFmt w:val="lowerLetter"/>
      <w:lvlText w:val="%5."/>
      <w:lvlJc w:val="left"/>
      <w:pPr>
        <w:ind w:left="3600" w:hanging="360"/>
      </w:pPr>
    </w:lvl>
    <w:lvl w:ilvl="5" w:tplc="96752693" w:tentative="1">
      <w:start w:val="1"/>
      <w:numFmt w:val="lowerRoman"/>
      <w:lvlText w:val="%6."/>
      <w:lvlJc w:val="right"/>
      <w:pPr>
        <w:ind w:left="4320" w:hanging="180"/>
      </w:pPr>
    </w:lvl>
    <w:lvl w:ilvl="6" w:tplc="96752693" w:tentative="1">
      <w:start w:val="1"/>
      <w:numFmt w:val="decimal"/>
      <w:lvlText w:val="%7."/>
      <w:lvlJc w:val="left"/>
      <w:pPr>
        <w:ind w:left="5040" w:hanging="360"/>
      </w:pPr>
    </w:lvl>
    <w:lvl w:ilvl="7" w:tplc="96752693" w:tentative="1">
      <w:start w:val="1"/>
      <w:numFmt w:val="lowerLetter"/>
      <w:lvlText w:val="%8."/>
      <w:lvlJc w:val="left"/>
      <w:pPr>
        <w:ind w:left="5760" w:hanging="360"/>
      </w:pPr>
    </w:lvl>
    <w:lvl w:ilvl="8" w:tplc="96752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6">
    <w:multiLevelType w:val="hybridMultilevel"/>
    <w:lvl w:ilvl="0" w:tplc="40719675">
      <w:start w:val="1"/>
      <w:numFmt w:val="decimal"/>
      <w:lvlText w:val="%1."/>
      <w:lvlJc w:val="left"/>
      <w:pPr>
        <w:ind w:left="720" w:hanging="360"/>
      </w:pPr>
    </w:lvl>
    <w:lvl w:ilvl="1" w:tplc="40719675" w:tentative="1">
      <w:start w:val="1"/>
      <w:numFmt w:val="lowerLetter"/>
      <w:lvlText w:val="%2."/>
      <w:lvlJc w:val="left"/>
      <w:pPr>
        <w:ind w:left="1440" w:hanging="360"/>
      </w:pPr>
    </w:lvl>
    <w:lvl w:ilvl="2" w:tplc="40719675" w:tentative="1">
      <w:start w:val="1"/>
      <w:numFmt w:val="lowerRoman"/>
      <w:lvlText w:val="%3."/>
      <w:lvlJc w:val="right"/>
      <w:pPr>
        <w:ind w:left="2160" w:hanging="180"/>
      </w:pPr>
    </w:lvl>
    <w:lvl w:ilvl="3" w:tplc="40719675" w:tentative="1">
      <w:start w:val="1"/>
      <w:numFmt w:val="decimal"/>
      <w:lvlText w:val="%4."/>
      <w:lvlJc w:val="left"/>
      <w:pPr>
        <w:ind w:left="2880" w:hanging="360"/>
      </w:pPr>
    </w:lvl>
    <w:lvl w:ilvl="4" w:tplc="40719675" w:tentative="1">
      <w:start w:val="1"/>
      <w:numFmt w:val="lowerLetter"/>
      <w:lvlText w:val="%5."/>
      <w:lvlJc w:val="left"/>
      <w:pPr>
        <w:ind w:left="3600" w:hanging="360"/>
      </w:pPr>
    </w:lvl>
    <w:lvl w:ilvl="5" w:tplc="40719675" w:tentative="1">
      <w:start w:val="1"/>
      <w:numFmt w:val="lowerRoman"/>
      <w:lvlText w:val="%6."/>
      <w:lvlJc w:val="right"/>
      <w:pPr>
        <w:ind w:left="4320" w:hanging="180"/>
      </w:pPr>
    </w:lvl>
    <w:lvl w:ilvl="6" w:tplc="40719675" w:tentative="1">
      <w:start w:val="1"/>
      <w:numFmt w:val="decimal"/>
      <w:lvlText w:val="%7."/>
      <w:lvlJc w:val="left"/>
      <w:pPr>
        <w:ind w:left="5040" w:hanging="360"/>
      </w:pPr>
    </w:lvl>
    <w:lvl w:ilvl="7" w:tplc="40719675" w:tentative="1">
      <w:start w:val="1"/>
      <w:numFmt w:val="lowerLetter"/>
      <w:lvlText w:val="%8."/>
      <w:lvlJc w:val="left"/>
      <w:pPr>
        <w:ind w:left="5760" w:hanging="360"/>
      </w:pPr>
    </w:lvl>
    <w:lvl w:ilvl="8" w:tplc="40719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5">
    <w:multiLevelType w:val="hybridMultilevel"/>
    <w:lvl w:ilvl="0" w:tplc="74339967">
      <w:start w:val="1"/>
      <w:numFmt w:val="decimal"/>
      <w:lvlText w:val="%1."/>
      <w:lvlJc w:val="left"/>
      <w:pPr>
        <w:ind w:left="720" w:hanging="360"/>
      </w:pPr>
    </w:lvl>
    <w:lvl w:ilvl="1" w:tplc="74339967" w:tentative="1">
      <w:start w:val="1"/>
      <w:numFmt w:val="lowerLetter"/>
      <w:lvlText w:val="%2."/>
      <w:lvlJc w:val="left"/>
      <w:pPr>
        <w:ind w:left="1440" w:hanging="360"/>
      </w:pPr>
    </w:lvl>
    <w:lvl w:ilvl="2" w:tplc="74339967" w:tentative="1">
      <w:start w:val="1"/>
      <w:numFmt w:val="lowerRoman"/>
      <w:lvlText w:val="%3."/>
      <w:lvlJc w:val="right"/>
      <w:pPr>
        <w:ind w:left="2160" w:hanging="180"/>
      </w:pPr>
    </w:lvl>
    <w:lvl w:ilvl="3" w:tplc="74339967" w:tentative="1">
      <w:start w:val="1"/>
      <w:numFmt w:val="decimal"/>
      <w:lvlText w:val="%4."/>
      <w:lvlJc w:val="left"/>
      <w:pPr>
        <w:ind w:left="2880" w:hanging="360"/>
      </w:pPr>
    </w:lvl>
    <w:lvl w:ilvl="4" w:tplc="74339967" w:tentative="1">
      <w:start w:val="1"/>
      <w:numFmt w:val="lowerLetter"/>
      <w:lvlText w:val="%5."/>
      <w:lvlJc w:val="left"/>
      <w:pPr>
        <w:ind w:left="3600" w:hanging="360"/>
      </w:pPr>
    </w:lvl>
    <w:lvl w:ilvl="5" w:tplc="74339967" w:tentative="1">
      <w:start w:val="1"/>
      <w:numFmt w:val="lowerRoman"/>
      <w:lvlText w:val="%6."/>
      <w:lvlJc w:val="right"/>
      <w:pPr>
        <w:ind w:left="4320" w:hanging="180"/>
      </w:pPr>
    </w:lvl>
    <w:lvl w:ilvl="6" w:tplc="74339967" w:tentative="1">
      <w:start w:val="1"/>
      <w:numFmt w:val="decimal"/>
      <w:lvlText w:val="%7."/>
      <w:lvlJc w:val="left"/>
      <w:pPr>
        <w:ind w:left="5040" w:hanging="360"/>
      </w:pPr>
    </w:lvl>
    <w:lvl w:ilvl="7" w:tplc="74339967" w:tentative="1">
      <w:start w:val="1"/>
      <w:numFmt w:val="lowerLetter"/>
      <w:lvlText w:val="%8."/>
      <w:lvlJc w:val="left"/>
      <w:pPr>
        <w:ind w:left="5760" w:hanging="360"/>
      </w:pPr>
    </w:lvl>
    <w:lvl w:ilvl="8" w:tplc="74339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4">
    <w:multiLevelType w:val="hybridMultilevel"/>
    <w:lvl w:ilvl="0" w:tplc="66269777">
      <w:start w:val="1"/>
      <w:numFmt w:val="decimal"/>
      <w:lvlText w:val="%1."/>
      <w:lvlJc w:val="left"/>
      <w:pPr>
        <w:ind w:left="720" w:hanging="360"/>
      </w:pPr>
    </w:lvl>
    <w:lvl w:ilvl="1" w:tplc="66269777" w:tentative="1">
      <w:start w:val="1"/>
      <w:numFmt w:val="lowerLetter"/>
      <w:lvlText w:val="%2."/>
      <w:lvlJc w:val="left"/>
      <w:pPr>
        <w:ind w:left="1440" w:hanging="360"/>
      </w:pPr>
    </w:lvl>
    <w:lvl w:ilvl="2" w:tplc="66269777" w:tentative="1">
      <w:start w:val="1"/>
      <w:numFmt w:val="lowerRoman"/>
      <w:lvlText w:val="%3."/>
      <w:lvlJc w:val="right"/>
      <w:pPr>
        <w:ind w:left="2160" w:hanging="180"/>
      </w:pPr>
    </w:lvl>
    <w:lvl w:ilvl="3" w:tplc="66269777" w:tentative="1">
      <w:start w:val="1"/>
      <w:numFmt w:val="decimal"/>
      <w:lvlText w:val="%4."/>
      <w:lvlJc w:val="left"/>
      <w:pPr>
        <w:ind w:left="2880" w:hanging="360"/>
      </w:pPr>
    </w:lvl>
    <w:lvl w:ilvl="4" w:tplc="66269777" w:tentative="1">
      <w:start w:val="1"/>
      <w:numFmt w:val="lowerLetter"/>
      <w:lvlText w:val="%5."/>
      <w:lvlJc w:val="left"/>
      <w:pPr>
        <w:ind w:left="3600" w:hanging="360"/>
      </w:pPr>
    </w:lvl>
    <w:lvl w:ilvl="5" w:tplc="66269777" w:tentative="1">
      <w:start w:val="1"/>
      <w:numFmt w:val="lowerRoman"/>
      <w:lvlText w:val="%6."/>
      <w:lvlJc w:val="right"/>
      <w:pPr>
        <w:ind w:left="4320" w:hanging="180"/>
      </w:pPr>
    </w:lvl>
    <w:lvl w:ilvl="6" w:tplc="66269777" w:tentative="1">
      <w:start w:val="1"/>
      <w:numFmt w:val="decimal"/>
      <w:lvlText w:val="%7."/>
      <w:lvlJc w:val="left"/>
      <w:pPr>
        <w:ind w:left="5040" w:hanging="360"/>
      </w:pPr>
    </w:lvl>
    <w:lvl w:ilvl="7" w:tplc="66269777" w:tentative="1">
      <w:start w:val="1"/>
      <w:numFmt w:val="lowerLetter"/>
      <w:lvlText w:val="%8."/>
      <w:lvlJc w:val="left"/>
      <w:pPr>
        <w:ind w:left="5760" w:hanging="360"/>
      </w:pPr>
    </w:lvl>
    <w:lvl w:ilvl="8" w:tplc="66269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3">
    <w:multiLevelType w:val="hybridMultilevel"/>
    <w:lvl w:ilvl="0" w:tplc="69470994">
      <w:start w:val="1"/>
      <w:numFmt w:val="decimal"/>
      <w:lvlText w:val="%1."/>
      <w:lvlJc w:val="left"/>
      <w:pPr>
        <w:ind w:left="720" w:hanging="360"/>
      </w:pPr>
    </w:lvl>
    <w:lvl w:ilvl="1" w:tplc="69470994" w:tentative="1">
      <w:start w:val="1"/>
      <w:numFmt w:val="lowerLetter"/>
      <w:lvlText w:val="%2."/>
      <w:lvlJc w:val="left"/>
      <w:pPr>
        <w:ind w:left="1440" w:hanging="360"/>
      </w:pPr>
    </w:lvl>
    <w:lvl w:ilvl="2" w:tplc="69470994" w:tentative="1">
      <w:start w:val="1"/>
      <w:numFmt w:val="lowerRoman"/>
      <w:lvlText w:val="%3."/>
      <w:lvlJc w:val="right"/>
      <w:pPr>
        <w:ind w:left="2160" w:hanging="180"/>
      </w:pPr>
    </w:lvl>
    <w:lvl w:ilvl="3" w:tplc="69470994" w:tentative="1">
      <w:start w:val="1"/>
      <w:numFmt w:val="decimal"/>
      <w:lvlText w:val="%4."/>
      <w:lvlJc w:val="left"/>
      <w:pPr>
        <w:ind w:left="2880" w:hanging="360"/>
      </w:pPr>
    </w:lvl>
    <w:lvl w:ilvl="4" w:tplc="69470994" w:tentative="1">
      <w:start w:val="1"/>
      <w:numFmt w:val="lowerLetter"/>
      <w:lvlText w:val="%5."/>
      <w:lvlJc w:val="left"/>
      <w:pPr>
        <w:ind w:left="3600" w:hanging="360"/>
      </w:pPr>
    </w:lvl>
    <w:lvl w:ilvl="5" w:tplc="69470994" w:tentative="1">
      <w:start w:val="1"/>
      <w:numFmt w:val="lowerRoman"/>
      <w:lvlText w:val="%6."/>
      <w:lvlJc w:val="right"/>
      <w:pPr>
        <w:ind w:left="4320" w:hanging="180"/>
      </w:pPr>
    </w:lvl>
    <w:lvl w:ilvl="6" w:tplc="69470994" w:tentative="1">
      <w:start w:val="1"/>
      <w:numFmt w:val="decimal"/>
      <w:lvlText w:val="%7."/>
      <w:lvlJc w:val="left"/>
      <w:pPr>
        <w:ind w:left="5040" w:hanging="360"/>
      </w:pPr>
    </w:lvl>
    <w:lvl w:ilvl="7" w:tplc="69470994" w:tentative="1">
      <w:start w:val="1"/>
      <w:numFmt w:val="lowerLetter"/>
      <w:lvlText w:val="%8."/>
      <w:lvlJc w:val="left"/>
      <w:pPr>
        <w:ind w:left="5760" w:hanging="360"/>
      </w:pPr>
    </w:lvl>
    <w:lvl w:ilvl="8" w:tplc="69470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2">
    <w:multiLevelType w:val="hybridMultilevel"/>
    <w:lvl w:ilvl="0" w:tplc="88622637">
      <w:start w:val="1"/>
      <w:numFmt w:val="decimal"/>
      <w:lvlText w:val="%1."/>
      <w:lvlJc w:val="left"/>
      <w:pPr>
        <w:ind w:left="720" w:hanging="360"/>
      </w:pPr>
    </w:lvl>
    <w:lvl w:ilvl="1" w:tplc="88622637" w:tentative="1">
      <w:start w:val="1"/>
      <w:numFmt w:val="lowerLetter"/>
      <w:lvlText w:val="%2."/>
      <w:lvlJc w:val="left"/>
      <w:pPr>
        <w:ind w:left="1440" w:hanging="360"/>
      </w:pPr>
    </w:lvl>
    <w:lvl w:ilvl="2" w:tplc="88622637" w:tentative="1">
      <w:start w:val="1"/>
      <w:numFmt w:val="lowerRoman"/>
      <w:lvlText w:val="%3."/>
      <w:lvlJc w:val="right"/>
      <w:pPr>
        <w:ind w:left="2160" w:hanging="180"/>
      </w:pPr>
    </w:lvl>
    <w:lvl w:ilvl="3" w:tplc="88622637" w:tentative="1">
      <w:start w:val="1"/>
      <w:numFmt w:val="decimal"/>
      <w:lvlText w:val="%4."/>
      <w:lvlJc w:val="left"/>
      <w:pPr>
        <w:ind w:left="2880" w:hanging="360"/>
      </w:pPr>
    </w:lvl>
    <w:lvl w:ilvl="4" w:tplc="88622637" w:tentative="1">
      <w:start w:val="1"/>
      <w:numFmt w:val="lowerLetter"/>
      <w:lvlText w:val="%5."/>
      <w:lvlJc w:val="left"/>
      <w:pPr>
        <w:ind w:left="3600" w:hanging="360"/>
      </w:pPr>
    </w:lvl>
    <w:lvl w:ilvl="5" w:tplc="88622637" w:tentative="1">
      <w:start w:val="1"/>
      <w:numFmt w:val="lowerRoman"/>
      <w:lvlText w:val="%6."/>
      <w:lvlJc w:val="right"/>
      <w:pPr>
        <w:ind w:left="4320" w:hanging="180"/>
      </w:pPr>
    </w:lvl>
    <w:lvl w:ilvl="6" w:tplc="88622637" w:tentative="1">
      <w:start w:val="1"/>
      <w:numFmt w:val="decimal"/>
      <w:lvlText w:val="%7."/>
      <w:lvlJc w:val="left"/>
      <w:pPr>
        <w:ind w:left="5040" w:hanging="360"/>
      </w:pPr>
    </w:lvl>
    <w:lvl w:ilvl="7" w:tplc="88622637" w:tentative="1">
      <w:start w:val="1"/>
      <w:numFmt w:val="lowerLetter"/>
      <w:lvlText w:val="%8."/>
      <w:lvlJc w:val="left"/>
      <w:pPr>
        <w:ind w:left="5760" w:hanging="360"/>
      </w:pPr>
    </w:lvl>
    <w:lvl w:ilvl="8" w:tplc="88622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1">
    <w:multiLevelType w:val="hybridMultilevel"/>
    <w:lvl w:ilvl="0" w:tplc="74751193">
      <w:start w:val="1"/>
      <w:numFmt w:val="decimal"/>
      <w:lvlText w:val="%1."/>
      <w:lvlJc w:val="left"/>
      <w:pPr>
        <w:ind w:left="720" w:hanging="360"/>
      </w:pPr>
    </w:lvl>
    <w:lvl w:ilvl="1" w:tplc="74751193" w:tentative="1">
      <w:start w:val="1"/>
      <w:numFmt w:val="lowerLetter"/>
      <w:lvlText w:val="%2."/>
      <w:lvlJc w:val="left"/>
      <w:pPr>
        <w:ind w:left="1440" w:hanging="360"/>
      </w:pPr>
    </w:lvl>
    <w:lvl w:ilvl="2" w:tplc="74751193" w:tentative="1">
      <w:start w:val="1"/>
      <w:numFmt w:val="lowerRoman"/>
      <w:lvlText w:val="%3."/>
      <w:lvlJc w:val="right"/>
      <w:pPr>
        <w:ind w:left="2160" w:hanging="180"/>
      </w:pPr>
    </w:lvl>
    <w:lvl w:ilvl="3" w:tplc="74751193" w:tentative="1">
      <w:start w:val="1"/>
      <w:numFmt w:val="decimal"/>
      <w:lvlText w:val="%4."/>
      <w:lvlJc w:val="left"/>
      <w:pPr>
        <w:ind w:left="2880" w:hanging="360"/>
      </w:pPr>
    </w:lvl>
    <w:lvl w:ilvl="4" w:tplc="74751193" w:tentative="1">
      <w:start w:val="1"/>
      <w:numFmt w:val="lowerLetter"/>
      <w:lvlText w:val="%5."/>
      <w:lvlJc w:val="left"/>
      <w:pPr>
        <w:ind w:left="3600" w:hanging="360"/>
      </w:pPr>
    </w:lvl>
    <w:lvl w:ilvl="5" w:tplc="74751193" w:tentative="1">
      <w:start w:val="1"/>
      <w:numFmt w:val="lowerRoman"/>
      <w:lvlText w:val="%6."/>
      <w:lvlJc w:val="right"/>
      <w:pPr>
        <w:ind w:left="4320" w:hanging="180"/>
      </w:pPr>
    </w:lvl>
    <w:lvl w:ilvl="6" w:tplc="74751193" w:tentative="1">
      <w:start w:val="1"/>
      <w:numFmt w:val="decimal"/>
      <w:lvlText w:val="%7."/>
      <w:lvlJc w:val="left"/>
      <w:pPr>
        <w:ind w:left="5040" w:hanging="360"/>
      </w:pPr>
    </w:lvl>
    <w:lvl w:ilvl="7" w:tplc="74751193" w:tentative="1">
      <w:start w:val="1"/>
      <w:numFmt w:val="lowerLetter"/>
      <w:lvlText w:val="%8."/>
      <w:lvlJc w:val="left"/>
      <w:pPr>
        <w:ind w:left="5760" w:hanging="360"/>
      </w:pPr>
    </w:lvl>
    <w:lvl w:ilvl="8" w:tplc="74751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40">
    <w:multiLevelType w:val="hybridMultilevel"/>
    <w:lvl w:ilvl="0" w:tplc="98370777">
      <w:start w:val="1"/>
      <w:numFmt w:val="decimal"/>
      <w:lvlText w:val="%1."/>
      <w:lvlJc w:val="left"/>
      <w:pPr>
        <w:ind w:left="720" w:hanging="360"/>
      </w:pPr>
    </w:lvl>
    <w:lvl w:ilvl="1" w:tplc="98370777" w:tentative="1">
      <w:start w:val="1"/>
      <w:numFmt w:val="lowerLetter"/>
      <w:lvlText w:val="%2."/>
      <w:lvlJc w:val="left"/>
      <w:pPr>
        <w:ind w:left="1440" w:hanging="360"/>
      </w:pPr>
    </w:lvl>
    <w:lvl w:ilvl="2" w:tplc="98370777" w:tentative="1">
      <w:start w:val="1"/>
      <w:numFmt w:val="lowerRoman"/>
      <w:lvlText w:val="%3."/>
      <w:lvlJc w:val="right"/>
      <w:pPr>
        <w:ind w:left="2160" w:hanging="180"/>
      </w:pPr>
    </w:lvl>
    <w:lvl w:ilvl="3" w:tplc="98370777" w:tentative="1">
      <w:start w:val="1"/>
      <w:numFmt w:val="decimal"/>
      <w:lvlText w:val="%4."/>
      <w:lvlJc w:val="left"/>
      <w:pPr>
        <w:ind w:left="2880" w:hanging="360"/>
      </w:pPr>
    </w:lvl>
    <w:lvl w:ilvl="4" w:tplc="98370777" w:tentative="1">
      <w:start w:val="1"/>
      <w:numFmt w:val="lowerLetter"/>
      <w:lvlText w:val="%5."/>
      <w:lvlJc w:val="left"/>
      <w:pPr>
        <w:ind w:left="3600" w:hanging="360"/>
      </w:pPr>
    </w:lvl>
    <w:lvl w:ilvl="5" w:tplc="98370777" w:tentative="1">
      <w:start w:val="1"/>
      <w:numFmt w:val="lowerRoman"/>
      <w:lvlText w:val="%6."/>
      <w:lvlJc w:val="right"/>
      <w:pPr>
        <w:ind w:left="4320" w:hanging="180"/>
      </w:pPr>
    </w:lvl>
    <w:lvl w:ilvl="6" w:tplc="98370777" w:tentative="1">
      <w:start w:val="1"/>
      <w:numFmt w:val="decimal"/>
      <w:lvlText w:val="%7."/>
      <w:lvlJc w:val="left"/>
      <w:pPr>
        <w:ind w:left="5040" w:hanging="360"/>
      </w:pPr>
    </w:lvl>
    <w:lvl w:ilvl="7" w:tplc="98370777" w:tentative="1">
      <w:start w:val="1"/>
      <w:numFmt w:val="lowerLetter"/>
      <w:lvlText w:val="%8."/>
      <w:lvlJc w:val="left"/>
      <w:pPr>
        <w:ind w:left="5760" w:hanging="360"/>
      </w:pPr>
    </w:lvl>
    <w:lvl w:ilvl="8" w:tplc="98370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9">
    <w:multiLevelType w:val="hybridMultilevel"/>
    <w:lvl w:ilvl="0" w:tplc="25885935">
      <w:start w:val="1"/>
      <w:numFmt w:val="decimal"/>
      <w:lvlText w:val="%1."/>
      <w:lvlJc w:val="left"/>
      <w:pPr>
        <w:ind w:left="720" w:hanging="360"/>
      </w:pPr>
    </w:lvl>
    <w:lvl w:ilvl="1" w:tplc="25885935" w:tentative="1">
      <w:start w:val="1"/>
      <w:numFmt w:val="lowerLetter"/>
      <w:lvlText w:val="%2."/>
      <w:lvlJc w:val="left"/>
      <w:pPr>
        <w:ind w:left="1440" w:hanging="360"/>
      </w:pPr>
    </w:lvl>
    <w:lvl w:ilvl="2" w:tplc="25885935" w:tentative="1">
      <w:start w:val="1"/>
      <w:numFmt w:val="lowerRoman"/>
      <w:lvlText w:val="%3."/>
      <w:lvlJc w:val="right"/>
      <w:pPr>
        <w:ind w:left="2160" w:hanging="180"/>
      </w:pPr>
    </w:lvl>
    <w:lvl w:ilvl="3" w:tplc="25885935" w:tentative="1">
      <w:start w:val="1"/>
      <w:numFmt w:val="decimal"/>
      <w:lvlText w:val="%4."/>
      <w:lvlJc w:val="left"/>
      <w:pPr>
        <w:ind w:left="2880" w:hanging="360"/>
      </w:pPr>
    </w:lvl>
    <w:lvl w:ilvl="4" w:tplc="25885935" w:tentative="1">
      <w:start w:val="1"/>
      <w:numFmt w:val="lowerLetter"/>
      <w:lvlText w:val="%5."/>
      <w:lvlJc w:val="left"/>
      <w:pPr>
        <w:ind w:left="3600" w:hanging="360"/>
      </w:pPr>
    </w:lvl>
    <w:lvl w:ilvl="5" w:tplc="25885935" w:tentative="1">
      <w:start w:val="1"/>
      <w:numFmt w:val="lowerRoman"/>
      <w:lvlText w:val="%6."/>
      <w:lvlJc w:val="right"/>
      <w:pPr>
        <w:ind w:left="4320" w:hanging="180"/>
      </w:pPr>
    </w:lvl>
    <w:lvl w:ilvl="6" w:tplc="25885935" w:tentative="1">
      <w:start w:val="1"/>
      <w:numFmt w:val="decimal"/>
      <w:lvlText w:val="%7."/>
      <w:lvlJc w:val="left"/>
      <w:pPr>
        <w:ind w:left="5040" w:hanging="360"/>
      </w:pPr>
    </w:lvl>
    <w:lvl w:ilvl="7" w:tplc="25885935" w:tentative="1">
      <w:start w:val="1"/>
      <w:numFmt w:val="lowerLetter"/>
      <w:lvlText w:val="%8."/>
      <w:lvlJc w:val="left"/>
      <w:pPr>
        <w:ind w:left="5760" w:hanging="360"/>
      </w:pPr>
    </w:lvl>
    <w:lvl w:ilvl="8" w:tplc="25885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8">
    <w:multiLevelType w:val="hybridMultilevel"/>
    <w:lvl w:ilvl="0" w:tplc="30875720">
      <w:start w:val="1"/>
      <w:numFmt w:val="decimal"/>
      <w:lvlText w:val="%1."/>
      <w:lvlJc w:val="left"/>
      <w:pPr>
        <w:ind w:left="720" w:hanging="360"/>
      </w:pPr>
    </w:lvl>
    <w:lvl w:ilvl="1" w:tplc="30875720" w:tentative="1">
      <w:start w:val="1"/>
      <w:numFmt w:val="lowerLetter"/>
      <w:lvlText w:val="%2."/>
      <w:lvlJc w:val="left"/>
      <w:pPr>
        <w:ind w:left="1440" w:hanging="360"/>
      </w:pPr>
    </w:lvl>
    <w:lvl w:ilvl="2" w:tplc="30875720" w:tentative="1">
      <w:start w:val="1"/>
      <w:numFmt w:val="lowerRoman"/>
      <w:lvlText w:val="%3."/>
      <w:lvlJc w:val="right"/>
      <w:pPr>
        <w:ind w:left="2160" w:hanging="180"/>
      </w:pPr>
    </w:lvl>
    <w:lvl w:ilvl="3" w:tplc="30875720" w:tentative="1">
      <w:start w:val="1"/>
      <w:numFmt w:val="decimal"/>
      <w:lvlText w:val="%4."/>
      <w:lvlJc w:val="left"/>
      <w:pPr>
        <w:ind w:left="2880" w:hanging="360"/>
      </w:pPr>
    </w:lvl>
    <w:lvl w:ilvl="4" w:tplc="30875720" w:tentative="1">
      <w:start w:val="1"/>
      <w:numFmt w:val="lowerLetter"/>
      <w:lvlText w:val="%5."/>
      <w:lvlJc w:val="left"/>
      <w:pPr>
        <w:ind w:left="3600" w:hanging="360"/>
      </w:pPr>
    </w:lvl>
    <w:lvl w:ilvl="5" w:tplc="30875720" w:tentative="1">
      <w:start w:val="1"/>
      <w:numFmt w:val="lowerRoman"/>
      <w:lvlText w:val="%6."/>
      <w:lvlJc w:val="right"/>
      <w:pPr>
        <w:ind w:left="4320" w:hanging="180"/>
      </w:pPr>
    </w:lvl>
    <w:lvl w:ilvl="6" w:tplc="30875720" w:tentative="1">
      <w:start w:val="1"/>
      <w:numFmt w:val="decimal"/>
      <w:lvlText w:val="%7."/>
      <w:lvlJc w:val="left"/>
      <w:pPr>
        <w:ind w:left="5040" w:hanging="360"/>
      </w:pPr>
    </w:lvl>
    <w:lvl w:ilvl="7" w:tplc="30875720" w:tentative="1">
      <w:start w:val="1"/>
      <w:numFmt w:val="lowerLetter"/>
      <w:lvlText w:val="%8."/>
      <w:lvlJc w:val="left"/>
      <w:pPr>
        <w:ind w:left="5760" w:hanging="360"/>
      </w:pPr>
    </w:lvl>
    <w:lvl w:ilvl="8" w:tplc="30875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7">
    <w:multiLevelType w:val="hybridMultilevel"/>
    <w:lvl w:ilvl="0" w:tplc="84462603">
      <w:start w:val="1"/>
      <w:numFmt w:val="decimal"/>
      <w:lvlText w:val="%1."/>
      <w:lvlJc w:val="left"/>
      <w:pPr>
        <w:ind w:left="720" w:hanging="360"/>
      </w:pPr>
    </w:lvl>
    <w:lvl w:ilvl="1" w:tplc="84462603" w:tentative="1">
      <w:start w:val="1"/>
      <w:numFmt w:val="lowerLetter"/>
      <w:lvlText w:val="%2."/>
      <w:lvlJc w:val="left"/>
      <w:pPr>
        <w:ind w:left="1440" w:hanging="360"/>
      </w:pPr>
    </w:lvl>
    <w:lvl w:ilvl="2" w:tplc="84462603" w:tentative="1">
      <w:start w:val="1"/>
      <w:numFmt w:val="lowerRoman"/>
      <w:lvlText w:val="%3."/>
      <w:lvlJc w:val="right"/>
      <w:pPr>
        <w:ind w:left="2160" w:hanging="180"/>
      </w:pPr>
    </w:lvl>
    <w:lvl w:ilvl="3" w:tplc="84462603" w:tentative="1">
      <w:start w:val="1"/>
      <w:numFmt w:val="decimal"/>
      <w:lvlText w:val="%4."/>
      <w:lvlJc w:val="left"/>
      <w:pPr>
        <w:ind w:left="2880" w:hanging="360"/>
      </w:pPr>
    </w:lvl>
    <w:lvl w:ilvl="4" w:tplc="84462603" w:tentative="1">
      <w:start w:val="1"/>
      <w:numFmt w:val="lowerLetter"/>
      <w:lvlText w:val="%5."/>
      <w:lvlJc w:val="left"/>
      <w:pPr>
        <w:ind w:left="3600" w:hanging="360"/>
      </w:pPr>
    </w:lvl>
    <w:lvl w:ilvl="5" w:tplc="84462603" w:tentative="1">
      <w:start w:val="1"/>
      <w:numFmt w:val="lowerRoman"/>
      <w:lvlText w:val="%6."/>
      <w:lvlJc w:val="right"/>
      <w:pPr>
        <w:ind w:left="4320" w:hanging="180"/>
      </w:pPr>
    </w:lvl>
    <w:lvl w:ilvl="6" w:tplc="84462603" w:tentative="1">
      <w:start w:val="1"/>
      <w:numFmt w:val="decimal"/>
      <w:lvlText w:val="%7."/>
      <w:lvlJc w:val="left"/>
      <w:pPr>
        <w:ind w:left="5040" w:hanging="360"/>
      </w:pPr>
    </w:lvl>
    <w:lvl w:ilvl="7" w:tplc="84462603" w:tentative="1">
      <w:start w:val="1"/>
      <w:numFmt w:val="lowerLetter"/>
      <w:lvlText w:val="%8."/>
      <w:lvlJc w:val="left"/>
      <w:pPr>
        <w:ind w:left="5760" w:hanging="360"/>
      </w:pPr>
    </w:lvl>
    <w:lvl w:ilvl="8" w:tplc="84462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6">
    <w:multiLevelType w:val="hybridMultilevel"/>
    <w:lvl w:ilvl="0" w:tplc="56619080">
      <w:start w:val="1"/>
      <w:numFmt w:val="decimal"/>
      <w:lvlText w:val="%1."/>
      <w:lvlJc w:val="left"/>
      <w:pPr>
        <w:ind w:left="720" w:hanging="360"/>
      </w:pPr>
    </w:lvl>
    <w:lvl w:ilvl="1" w:tplc="56619080" w:tentative="1">
      <w:start w:val="1"/>
      <w:numFmt w:val="lowerLetter"/>
      <w:lvlText w:val="%2."/>
      <w:lvlJc w:val="left"/>
      <w:pPr>
        <w:ind w:left="1440" w:hanging="360"/>
      </w:pPr>
    </w:lvl>
    <w:lvl w:ilvl="2" w:tplc="56619080" w:tentative="1">
      <w:start w:val="1"/>
      <w:numFmt w:val="lowerRoman"/>
      <w:lvlText w:val="%3."/>
      <w:lvlJc w:val="right"/>
      <w:pPr>
        <w:ind w:left="2160" w:hanging="180"/>
      </w:pPr>
    </w:lvl>
    <w:lvl w:ilvl="3" w:tplc="56619080" w:tentative="1">
      <w:start w:val="1"/>
      <w:numFmt w:val="decimal"/>
      <w:lvlText w:val="%4."/>
      <w:lvlJc w:val="left"/>
      <w:pPr>
        <w:ind w:left="2880" w:hanging="360"/>
      </w:pPr>
    </w:lvl>
    <w:lvl w:ilvl="4" w:tplc="56619080" w:tentative="1">
      <w:start w:val="1"/>
      <w:numFmt w:val="lowerLetter"/>
      <w:lvlText w:val="%5."/>
      <w:lvlJc w:val="left"/>
      <w:pPr>
        <w:ind w:left="3600" w:hanging="360"/>
      </w:pPr>
    </w:lvl>
    <w:lvl w:ilvl="5" w:tplc="56619080" w:tentative="1">
      <w:start w:val="1"/>
      <w:numFmt w:val="lowerRoman"/>
      <w:lvlText w:val="%6."/>
      <w:lvlJc w:val="right"/>
      <w:pPr>
        <w:ind w:left="4320" w:hanging="180"/>
      </w:pPr>
    </w:lvl>
    <w:lvl w:ilvl="6" w:tplc="56619080" w:tentative="1">
      <w:start w:val="1"/>
      <w:numFmt w:val="decimal"/>
      <w:lvlText w:val="%7."/>
      <w:lvlJc w:val="left"/>
      <w:pPr>
        <w:ind w:left="5040" w:hanging="360"/>
      </w:pPr>
    </w:lvl>
    <w:lvl w:ilvl="7" w:tplc="56619080" w:tentative="1">
      <w:start w:val="1"/>
      <w:numFmt w:val="lowerLetter"/>
      <w:lvlText w:val="%8."/>
      <w:lvlJc w:val="left"/>
      <w:pPr>
        <w:ind w:left="5760" w:hanging="360"/>
      </w:pPr>
    </w:lvl>
    <w:lvl w:ilvl="8" w:tplc="56619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5">
    <w:multiLevelType w:val="hybridMultilevel"/>
    <w:lvl w:ilvl="0" w:tplc="86075654">
      <w:start w:val="1"/>
      <w:numFmt w:val="decimal"/>
      <w:lvlText w:val="%1."/>
      <w:lvlJc w:val="left"/>
      <w:pPr>
        <w:ind w:left="720" w:hanging="360"/>
      </w:pPr>
    </w:lvl>
    <w:lvl w:ilvl="1" w:tplc="86075654" w:tentative="1">
      <w:start w:val="1"/>
      <w:numFmt w:val="lowerLetter"/>
      <w:lvlText w:val="%2."/>
      <w:lvlJc w:val="left"/>
      <w:pPr>
        <w:ind w:left="1440" w:hanging="360"/>
      </w:pPr>
    </w:lvl>
    <w:lvl w:ilvl="2" w:tplc="86075654" w:tentative="1">
      <w:start w:val="1"/>
      <w:numFmt w:val="lowerRoman"/>
      <w:lvlText w:val="%3."/>
      <w:lvlJc w:val="right"/>
      <w:pPr>
        <w:ind w:left="2160" w:hanging="180"/>
      </w:pPr>
    </w:lvl>
    <w:lvl w:ilvl="3" w:tplc="86075654" w:tentative="1">
      <w:start w:val="1"/>
      <w:numFmt w:val="decimal"/>
      <w:lvlText w:val="%4."/>
      <w:lvlJc w:val="left"/>
      <w:pPr>
        <w:ind w:left="2880" w:hanging="360"/>
      </w:pPr>
    </w:lvl>
    <w:lvl w:ilvl="4" w:tplc="86075654" w:tentative="1">
      <w:start w:val="1"/>
      <w:numFmt w:val="lowerLetter"/>
      <w:lvlText w:val="%5."/>
      <w:lvlJc w:val="left"/>
      <w:pPr>
        <w:ind w:left="3600" w:hanging="360"/>
      </w:pPr>
    </w:lvl>
    <w:lvl w:ilvl="5" w:tplc="86075654" w:tentative="1">
      <w:start w:val="1"/>
      <w:numFmt w:val="lowerRoman"/>
      <w:lvlText w:val="%6."/>
      <w:lvlJc w:val="right"/>
      <w:pPr>
        <w:ind w:left="4320" w:hanging="180"/>
      </w:pPr>
    </w:lvl>
    <w:lvl w:ilvl="6" w:tplc="86075654" w:tentative="1">
      <w:start w:val="1"/>
      <w:numFmt w:val="decimal"/>
      <w:lvlText w:val="%7."/>
      <w:lvlJc w:val="left"/>
      <w:pPr>
        <w:ind w:left="5040" w:hanging="360"/>
      </w:pPr>
    </w:lvl>
    <w:lvl w:ilvl="7" w:tplc="86075654" w:tentative="1">
      <w:start w:val="1"/>
      <w:numFmt w:val="lowerLetter"/>
      <w:lvlText w:val="%8."/>
      <w:lvlJc w:val="left"/>
      <w:pPr>
        <w:ind w:left="5760" w:hanging="360"/>
      </w:pPr>
    </w:lvl>
    <w:lvl w:ilvl="8" w:tplc="86075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4">
    <w:multiLevelType w:val="hybridMultilevel"/>
    <w:lvl w:ilvl="0" w:tplc="84267708">
      <w:start w:val="1"/>
      <w:numFmt w:val="decimal"/>
      <w:lvlText w:val="%1."/>
      <w:lvlJc w:val="left"/>
      <w:pPr>
        <w:ind w:left="720" w:hanging="360"/>
      </w:pPr>
    </w:lvl>
    <w:lvl w:ilvl="1" w:tplc="84267708" w:tentative="1">
      <w:start w:val="1"/>
      <w:numFmt w:val="lowerLetter"/>
      <w:lvlText w:val="%2."/>
      <w:lvlJc w:val="left"/>
      <w:pPr>
        <w:ind w:left="1440" w:hanging="360"/>
      </w:pPr>
    </w:lvl>
    <w:lvl w:ilvl="2" w:tplc="84267708" w:tentative="1">
      <w:start w:val="1"/>
      <w:numFmt w:val="lowerRoman"/>
      <w:lvlText w:val="%3."/>
      <w:lvlJc w:val="right"/>
      <w:pPr>
        <w:ind w:left="2160" w:hanging="180"/>
      </w:pPr>
    </w:lvl>
    <w:lvl w:ilvl="3" w:tplc="84267708" w:tentative="1">
      <w:start w:val="1"/>
      <w:numFmt w:val="decimal"/>
      <w:lvlText w:val="%4."/>
      <w:lvlJc w:val="left"/>
      <w:pPr>
        <w:ind w:left="2880" w:hanging="360"/>
      </w:pPr>
    </w:lvl>
    <w:lvl w:ilvl="4" w:tplc="84267708" w:tentative="1">
      <w:start w:val="1"/>
      <w:numFmt w:val="lowerLetter"/>
      <w:lvlText w:val="%5."/>
      <w:lvlJc w:val="left"/>
      <w:pPr>
        <w:ind w:left="3600" w:hanging="360"/>
      </w:pPr>
    </w:lvl>
    <w:lvl w:ilvl="5" w:tplc="84267708" w:tentative="1">
      <w:start w:val="1"/>
      <w:numFmt w:val="lowerRoman"/>
      <w:lvlText w:val="%6."/>
      <w:lvlJc w:val="right"/>
      <w:pPr>
        <w:ind w:left="4320" w:hanging="180"/>
      </w:pPr>
    </w:lvl>
    <w:lvl w:ilvl="6" w:tplc="84267708" w:tentative="1">
      <w:start w:val="1"/>
      <w:numFmt w:val="decimal"/>
      <w:lvlText w:val="%7."/>
      <w:lvlJc w:val="left"/>
      <w:pPr>
        <w:ind w:left="5040" w:hanging="360"/>
      </w:pPr>
    </w:lvl>
    <w:lvl w:ilvl="7" w:tplc="84267708" w:tentative="1">
      <w:start w:val="1"/>
      <w:numFmt w:val="lowerLetter"/>
      <w:lvlText w:val="%8."/>
      <w:lvlJc w:val="left"/>
      <w:pPr>
        <w:ind w:left="5760" w:hanging="360"/>
      </w:pPr>
    </w:lvl>
    <w:lvl w:ilvl="8" w:tplc="84267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3">
    <w:multiLevelType w:val="hybridMultilevel"/>
    <w:lvl w:ilvl="0" w:tplc="22087195">
      <w:start w:val="1"/>
      <w:numFmt w:val="decimal"/>
      <w:lvlText w:val="%1."/>
      <w:lvlJc w:val="left"/>
      <w:pPr>
        <w:ind w:left="720" w:hanging="360"/>
      </w:pPr>
    </w:lvl>
    <w:lvl w:ilvl="1" w:tplc="22087195" w:tentative="1">
      <w:start w:val="1"/>
      <w:numFmt w:val="lowerLetter"/>
      <w:lvlText w:val="%2."/>
      <w:lvlJc w:val="left"/>
      <w:pPr>
        <w:ind w:left="1440" w:hanging="360"/>
      </w:pPr>
    </w:lvl>
    <w:lvl w:ilvl="2" w:tplc="22087195" w:tentative="1">
      <w:start w:val="1"/>
      <w:numFmt w:val="lowerRoman"/>
      <w:lvlText w:val="%3."/>
      <w:lvlJc w:val="right"/>
      <w:pPr>
        <w:ind w:left="2160" w:hanging="180"/>
      </w:pPr>
    </w:lvl>
    <w:lvl w:ilvl="3" w:tplc="22087195" w:tentative="1">
      <w:start w:val="1"/>
      <w:numFmt w:val="decimal"/>
      <w:lvlText w:val="%4."/>
      <w:lvlJc w:val="left"/>
      <w:pPr>
        <w:ind w:left="2880" w:hanging="360"/>
      </w:pPr>
    </w:lvl>
    <w:lvl w:ilvl="4" w:tplc="22087195" w:tentative="1">
      <w:start w:val="1"/>
      <w:numFmt w:val="lowerLetter"/>
      <w:lvlText w:val="%5."/>
      <w:lvlJc w:val="left"/>
      <w:pPr>
        <w:ind w:left="3600" w:hanging="360"/>
      </w:pPr>
    </w:lvl>
    <w:lvl w:ilvl="5" w:tplc="22087195" w:tentative="1">
      <w:start w:val="1"/>
      <w:numFmt w:val="lowerRoman"/>
      <w:lvlText w:val="%6."/>
      <w:lvlJc w:val="right"/>
      <w:pPr>
        <w:ind w:left="4320" w:hanging="180"/>
      </w:pPr>
    </w:lvl>
    <w:lvl w:ilvl="6" w:tplc="22087195" w:tentative="1">
      <w:start w:val="1"/>
      <w:numFmt w:val="decimal"/>
      <w:lvlText w:val="%7."/>
      <w:lvlJc w:val="left"/>
      <w:pPr>
        <w:ind w:left="5040" w:hanging="360"/>
      </w:pPr>
    </w:lvl>
    <w:lvl w:ilvl="7" w:tplc="22087195" w:tentative="1">
      <w:start w:val="1"/>
      <w:numFmt w:val="lowerLetter"/>
      <w:lvlText w:val="%8."/>
      <w:lvlJc w:val="left"/>
      <w:pPr>
        <w:ind w:left="5760" w:hanging="360"/>
      </w:pPr>
    </w:lvl>
    <w:lvl w:ilvl="8" w:tplc="22087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2">
    <w:multiLevelType w:val="hybridMultilevel"/>
    <w:lvl w:ilvl="0" w:tplc="78414358">
      <w:start w:val="1"/>
      <w:numFmt w:val="decimal"/>
      <w:lvlText w:val="%1."/>
      <w:lvlJc w:val="left"/>
      <w:pPr>
        <w:ind w:left="720" w:hanging="360"/>
      </w:pPr>
    </w:lvl>
    <w:lvl w:ilvl="1" w:tplc="78414358" w:tentative="1">
      <w:start w:val="1"/>
      <w:numFmt w:val="lowerLetter"/>
      <w:lvlText w:val="%2."/>
      <w:lvlJc w:val="left"/>
      <w:pPr>
        <w:ind w:left="1440" w:hanging="360"/>
      </w:pPr>
    </w:lvl>
    <w:lvl w:ilvl="2" w:tplc="78414358" w:tentative="1">
      <w:start w:val="1"/>
      <w:numFmt w:val="lowerRoman"/>
      <w:lvlText w:val="%3."/>
      <w:lvlJc w:val="right"/>
      <w:pPr>
        <w:ind w:left="2160" w:hanging="180"/>
      </w:pPr>
    </w:lvl>
    <w:lvl w:ilvl="3" w:tplc="78414358" w:tentative="1">
      <w:start w:val="1"/>
      <w:numFmt w:val="decimal"/>
      <w:lvlText w:val="%4."/>
      <w:lvlJc w:val="left"/>
      <w:pPr>
        <w:ind w:left="2880" w:hanging="360"/>
      </w:pPr>
    </w:lvl>
    <w:lvl w:ilvl="4" w:tplc="78414358" w:tentative="1">
      <w:start w:val="1"/>
      <w:numFmt w:val="lowerLetter"/>
      <w:lvlText w:val="%5."/>
      <w:lvlJc w:val="left"/>
      <w:pPr>
        <w:ind w:left="3600" w:hanging="360"/>
      </w:pPr>
    </w:lvl>
    <w:lvl w:ilvl="5" w:tplc="78414358" w:tentative="1">
      <w:start w:val="1"/>
      <w:numFmt w:val="lowerRoman"/>
      <w:lvlText w:val="%6."/>
      <w:lvlJc w:val="right"/>
      <w:pPr>
        <w:ind w:left="4320" w:hanging="180"/>
      </w:pPr>
    </w:lvl>
    <w:lvl w:ilvl="6" w:tplc="78414358" w:tentative="1">
      <w:start w:val="1"/>
      <w:numFmt w:val="decimal"/>
      <w:lvlText w:val="%7."/>
      <w:lvlJc w:val="left"/>
      <w:pPr>
        <w:ind w:left="5040" w:hanging="360"/>
      </w:pPr>
    </w:lvl>
    <w:lvl w:ilvl="7" w:tplc="78414358" w:tentative="1">
      <w:start w:val="1"/>
      <w:numFmt w:val="lowerLetter"/>
      <w:lvlText w:val="%8."/>
      <w:lvlJc w:val="left"/>
      <w:pPr>
        <w:ind w:left="5760" w:hanging="360"/>
      </w:pPr>
    </w:lvl>
    <w:lvl w:ilvl="8" w:tplc="78414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1">
    <w:multiLevelType w:val="hybridMultilevel"/>
    <w:lvl w:ilvl="0" w:tplc="66502913">
      <w:start w:val="1"/>
      <w:numFmt w:val="decimal"/>
      <w:lvlText w:val="%1."/>
      <w:lvlJc w:val="left"/>
      <w:pPr>
        <w:ind w:left="720" w:hanging="360"/>
      </w:pPr>
    </w:lvl>
    <w:lvl w:ilvl="1" w:tplc="66502913" w:tentative="1">
      <w:start w:val="1"/>
      <w:numFmt w:val="lowerLetter"/>
      <w:lvlText w:val="%2."/>
      <w:lvlJc w:val="left"/>
      <w:pPr>
        <w:ind w:left="1440" w:hanging="360"/>
      </w:pPr>
    </w:lvl>
    <w:lvl w:ilvl="2" w:tplc="66502913" w:tentative="1">
      <w:start w:val="1"/>
      <w:numFmt w:val="lowerRoman"/>
      <w:lvlText w:val="%3."/>
      <w:lvlJc w:val="right"/>
      <w:pPr>
        <w:ind w:left="2160" w:hanging="180"/>
      </w:pPr>
    </w:lvl>
    <w:lvl w:ilvl="3" w:tplc="66502913" w:tentative="1">
      <w:start w:val="1"/>
      <w:numFmt w:val="decimal"/>
      <w:lvlText w:val="%4."/>
      <w:lvlJc w:val="left"/>
      <w:pPr>
        <w:ind w:left="2880" w:hanging="360"/>
      </w:pPr>
    </w:lvl>
    <w:lvl w:ilvl="4" w:tplc="66502913" w:tentative="1">
      <w:start w:val="1"/>
      <w:numFmt w:val="lowerLetter"/>
      <w:lvlText w:val="%5."/>
      <w:lvlJc w:val="left"/>
      <w:pPr>
        <w:ind w:left="3600" w:hanging="360"/>
      </w:pPr>
    </w:lvl>
    <w:lvl w:ilvl="5" w:tplc="66502913" w:tentative="1">
      <w:start w:val="1"/>
      <w:numFmt w:val="lowerRoman"/>
      <w:lvlText w:val="%6."/>
      <w:lvlJc w:val="right"/>
      <w:pPr>
        <w:ind w:left="4320" w:hanging="180"/>
      </w:pPr>
    </w:lvl>
    <w:lvl w:ilvl="6" w:tplc="66502913" w:tentative="1">
      <w:start w:val="1"/>
      <w:numFmt w:val="decimal"/>
      <w:lvlText w:val="%7."/>
      <w:lvlJc w:val="left"/>
      <w:pPr>
        <w:ind w:left="5040" w:hanging="360"/>
      </w:pPr>
    </w:lvl>
    <w:lvl w:ilvl="7" w:tplc="66502913" w:tentative="1">
      <w:start w:val="1"/>
      <w:numFmt w:val="lowerLetter"/>
      <w:lvlText w:val="%8."/>
      <w:lvlJc w:val="left"/>
      <w:pPr>
        <w:ind w:left="5760" w:hanging="360"/>
      </w:pPr>
    </w:lvl>
    <w:lvl w:ilvl="8" w:tplc="66502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0">
    <w:multiLevelType w:val="hybridMultilevel"/>
    <w:lvl w:ilvl="0" w:tplc="78068542">
      <w:start w:val="1"/>
      <w:numFmt w:val="decimal"/>
      <w:lvlText w:val="%1."/>
      <w:lvlJc w:val="left"/>
      <w:pPr>
        <w:ind w:left="720" w:hanging="360"/>
      </w:pPr>
    </w:lvl>
    <w:lvl w:ilvl="1" w:tplc="78068542" w:tentative="1">
      <w:start w:val="1"/>
      <w:numFmt w:val="lowerLetter"/>
      <w:lvlText w:val="%2."/>
      <w:lvlJc w:val="left"/>
      <w:pPr>
        <w:ind w:left="1440" w:hanging="360"/>
      </w:pPr>
    </w:lvl>
    <w:lvl w:ilvl="2" w:tplc="78068542" w:tentative="1">
      <w:start w:val="1"/>
      <w:numFmt w:val="lowerRoman"/>
      <w:lvlText w:val="%3."/>
      <w:lvlJc w:val="right"/>
      <w:pPr>
        <w:ind w:left="2160" w:hanging="180"/>
      </w:pPr>
    </w:lvl>
    <w:lvl w:ilvl="3" w:tplc="78068542" w:tentative="1">
      <w:start w:val="1"/>
      <w:numFmt w:val="decimal"/>
      <w:lvlText w:val="%4."/>
      <w:lvlJc w:val="left"/>
      <w:pPr>
        <w:ind w:left="2880" w:hanging="360"/>
      </w:pPr>
    </w:lvl>
    <w:lvl w:ilvl="4" w:tplc="78068542" w:tentative="1">
      <w:start w:val="1"/>
      <w:numFmt w:val="lowerLetter"/>
      <w:lvlText w:val="%5."/>
      <w:lvlJc w:val="left"/>
      <w:pPr>
        <w:ind w:left="3600" w:hanging="360"/>
      </w:pPr>
    </w:lvl>
    <w:lvl w:ilvl="5" w:tplc="78068542" w:tentative="1">
      <w:start w:val="1"/>
      <w:numFmt w:val="lowerRoman"/>
      <w:lvlText w:val="%6."/>
      <w:lvlJc w:val="right"/>
      <w:pPr>
        <w:ind w:left="4320" w:hanging="180"/>
      </w:pPr>
    </w:lvl>
    <w:lvl w:ilvl="6" w:tplc="78068542" w:tentative="1">
      <w:start w:val="1"/>
      <w:numFmt w:val="decimal"/>
      <w:lvlText w:val="%7."/>
      <w:lvlJc w:val="left"/>
      <w:pPr>
        <w:ind w:left="5040" w:hanging="360"/>
      </w:pPr>
    </w:lvl>
    <w:lvl w:ilvl="7" w:tplc="78068542" w:tentative="1">
      <w:start w:val="1"/>
      <w:numFmt w:val="lowerLetter"/>
      <w:lvlText w:val="%8."/>
      <w:lvlJc w:val="left"/>
      <w:pPr>
        <w:ind w:left="5760" w:hanging="360"/>
      </w:pPr>
    </w:lvl>
    <w:lvl w:ilvl="8" w:tplc="78068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9">
    <w:multiLevelType w:val="hybridMultilevel"/>
    <w:lvl w:ilvl="0" w:tplc="54095212">
      <w:start w:val="1"/>
      <w:numFmt w:val="decimal"/>
      <w:lvlText w:val="%1."/>
      <w:lvlJc w:val="left"/>
      <w:pPr>
        <w:ind w:left="720" w:hanging="360"/>
      </w:pPr>
    </w:lvl>
    <w:lvl w:ilvl="1" w:tplc="54095212" w:tentative="1">
      <w:start w:val="1"/>
      <w:numFmt w:val="lowerLetter"/>
      <w:lvlText w:val="%2."/>
      <w:lvlJc w:val="left"/>
      <w:pPr>
        <w:ind w:left="1440" w:hanging="360"/>
      </w:pPr>
    </w:lvl>
    <w:lvl w:ilvl="2" w:tplc="54095212" w:tentative="1">
      <w:start w:val="1"/>
      <w:numFmt w:val="lowerRoman"/>
      <w:lvlText w:val="%3."/>
      <w:lvlJc w:val="right"/>
      <w:pPr>
        <w:ind w:left="2160" w:hanging="180"/>
      </w:pPr>
    </w:lvl>
    <w:lvl w:ilvl="3" w:tplc="54095212" w:tentative="1">
      <w:start w:val="1"/>
      <w:numFmt w:val="decimal"/>
      <w:lvlText w:val="%4."/>
      <w:lvlJc w:val="left"/>
      <w:pPr>
        <w:ind w:left="2880" w:hanging="360"/>
      </w:pPr>
    </w:lvl>
    <w:lvl w:ilvl="4" w:tplc="54095212" w:tentative="1">
      <w:start w:val="1"/>
      <w:numFmt w:val="lowerLetter"/>
      <w:lvlText w:val="%5."/>
      <w:lvlJc w:val="left"/>
      <w:pPr>
        <w:ind w:left="3600" w:hanging="360"/>
      </w:pPr>
    </w:lvl>
    <w:lvl w:ilvl="5" w:tplc="54095212" w:tentative="1">
      <w:start w:val="1"/>
      <w:numFmt w:val="lowerRoman"/>
      <w:lvlText w:val="%6."/>
      <w:lvlJc w:val="right"/>
      <w:pPr>
        <w:ind w:left="4320" w:hanging="180"/>
      </w:pPr>
    </w:lvl>
    <w:lvl w:ilvl="6" w:tplc="54095212" w:tentative="1">
      <w:start w:val="1"/>
      <w:numFmt w:val="decimal"/>
      <w:lvlText w:val="%7."/>
      <w:lvlJc w:val="left"/>
      <w:pPr>
        <w:ind w:left="5040" w:hanging="360"/>
      </w:pPr>
    </w:lvl>
    <w:lvl w:ilvl="7" w:tplc="54095212" w:tentative="1">
      <w:start w:val="1"/>
      <w:numFmt w:val="lowerLetter"/>
      <w:lvlText w:val="%8."/>
      <w:lvlJc w:val="left"/>
      <w:pPr>
        <w:ind w:left="5760" w:hanging="360"/>
      </w:pPr>
    </w:lvl>
    <w:lvl w:ilvl="8" w:tplc="54095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8">
    <w:multiLevelType w:val="hybridMultilevel"/>
    <w:lvl w:ilvl="0" w:tplc="95235043">
      <w:start w:val="1"/>
      <w:numFmt w:val="decimal"/>
      <w:lvlText w:val="%1."/>
      <w:lvlJc w:val="left"/>
      <w:pPr>
        <w:ind w:left="720" w:hanging="360"/>
      </w:pPr>
    </w:lvl>
    <w:lvl w:ilvl="1" w:tplc="95235043" w:tentative="1">
      <w:start w:val="1"/>
      <w:numFmt w:val="lowerLetter"/>
      <w:lvlText w:val="%2."/>
      <w:lvlJc w:val="left"/>
      <w:pPr>
        <w:ind w:left="1440" w:hanging="360"/>
      </w:pPr>
    </w:lvl>
    <w:lvl w:ilvl="2" w:tplc="95235043" w:tentative="1">
      <w:start w:val="1"/>
      <w:numFmt w:val="lowerRoman"/>
      <w:lvlText w:val="%3."/>
      <w:lvlJc w:val="right"/>
      <w:pPr>
        <w:ind w:left="2160" w:hanging="180"/>
      </w:pPr>
    </w:lvl>
    <w:lvl w:ilvl="3" w:tplc="95235043" w:tentative="1">
      <w:start w:val="1"/>
      <w:numFmt w:val="decimal"/>
      <w:lvlText w:val="%4."/>
      <w:lvlJc w:val="left"/>
      <w:pPr>
        <w:ind w:left="2880" w:hanging="360"/>
      </w:pPr>
    </w:lvl>
    <w:lvl w:ilvl="4" w:tplc="95235043" w:tentative="1">
      <w:start w:val="1"/>
      <w:numFmt w:val="lowerLetter"/>
      <w:lvlText w:val="%5."/>
      <w:lvlJc w:val="left"/>
      <w:pPr>
        <w:ind w:left="3600" w:hanging="360"/>
      </w:pPr>
    </w:lvl>
    <w:lvl w:ilvl="5" w:tplc="95235043" w:tentative="1">
      <w:start w:val="1"/>
      <w:numFmt w:val="lowerRoman"/>
      <w:lvlText w:val="%6."/>
      <w:lvlJc w:val="right"/>
      <w:pPr>
        <w:ind w:left="4320" w:hanging="180"/>
      </w:pPr>
    </w:lvl>
    <w:lvl w:ilvl="6" w:tplc="95235043" w:tentative="1">
      <w:start w:val="1"/>
      <w:numFmt w:val="decimal"/>
      <w:lvlText w:val="%7."/>
      <w:lvlJc w:val="left"/>
      <w:pPr>
        <w:ind w:left="5040" w:hanging="360"/>
      </w:pPr>
    </w:lvl>
    <w:lvl w:ilvl="7" w:tplc="95235043" w:tentative="1">
      <w:start w:val="1"/>
      <w:numFmt w:val="lowerLetter"/>
      <w:lvlText w:val="%8."/>
      <w:lvlJc w:val="left"/>
      <w:pPr>
        <w:ind w:left="5760" w:hanging="360"/>
      </w:pPr>
    </w:lvl>
    <w:lvl w:ilvl="8" w:tplc="95235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7">
    <w:multiLevelType w:val="hybridMultilevel"/>
    <w:lvl w:ilvl="0" w:tplc="46621178">
      <w:start w:val="1"/>
      <w:numFmt w:val="decimal"/>
      <w:lvlText w:val="%1."/>
      <w:lvlJc w:val="left"/>
      <w:pPr>
        <w:ind w:left="720" w:hanging="360"/>
      </w:pPr>
    </w:lvl>
    <w:lvl w:ilvl="1" w:tplc="46621178" w:tentative="1">
      <w:start w:val="1"/>
      <w:numFmt w:val="lowerLetter"/>
      <w:lvlText w:val="%2."/>
      <w:lvlJc w:val="left"/>
      <w:pPr>
        <w:ind w:left="1440" w:hanging="360"/>
      </w:pPr>
    </w:lvl>
    <w:lvl w:ilvl="2" w:tplc="46621178" w:tentative="1">
      <w:start w:val="1"/>
      <w:numFmt w:val="lowerRoman"/>
      <w:lvlText w:val="%3."/>
      <w:lvlJc w:val="right"/>
      <w:pPr>
        <w:ind w:left="2160" w:hanging="180"/>
      </w:pPr>
    </w:lvl>
    <w:lvl w:ilvl="3" w:tplc="46621178" w:tentative="1">
      <w:start w:val="1"/>
      <w:numFmt w:val="decimal"/>
      <w:lvlText w:val="%4."/>
      <w:lvlJc w:val="left"/>
      <w:pPr>
        <w:ind w:left="2880" w:hanging="360"/>
      </w:pPr>
    </w:lvl>
    <w:lvl w:ilvl="4" w:tplc="46621178" w:tentative="1">
      <w:start w:val="1"/>
      <w:numFmt w:val="lowerLetter"/>
      <w:lvlText w:val="%5."/>
      <w:lvlJc w:val="left"/>
      <w:pPr>
        <w:ind w:left="3600" w:hanging="360"/>
      </w:pPr>
    </w:lvl>
    <w:lvl w:ilvl="5" w:tplc="46621178" w:tentative="1">
      <w:start w:val="1"/>
      <w:numFmt w:val="lowerRoman"/>
      <w:lvlText w:val="%6."/>
      <w:lvlJc w:val="right"/>
      <w:pPr>
        <w:ind w:left="4320" w:hanging="180"/>
      </w:pPr>
    </w:lvl>
    <w:lvl w:ilvl="6" w:tplc="46621178" w:tentative="1">
      <w:start w:val="1"/>
      <w:numFmt w:val="decimal"/>
      <w:lvlText w:val="%7."/>
      <w:lvlJc w:val="left"/>
      <w:pPr>
        <w:ind w:left="5040" w:hanging="360"/>
      </w:pPr>
    </w:lvl>
    <w:lvl w:ilvl="7" w:tplc="46621178" w:tentative="1">
      <w:start w:val="1"/>
      <w:numFmt w:val="lowerLetter"/>
      <w:lvlText w:val="%8."/>
      <w:lvlJc w:val="left"/>
      <w:pPr>
        <w:ind w:left="5760" w:hanging="360"/>
      </w:pPr>
    </w:lvl>
    <w:lvl w:ilvl="8" w:tplc="46621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6">
    <w:multiLevelType w:val="hybridMultilevel"/>
    <w:lvl w:ilvl="0" w:tplc="47634161">
      <w:start w:val="1"/>
      <w:numFmt w:val="decimal"/>
      <w:lvlText w:val="%1."/>
      <w:lvlJc w:val="left"/>
      <w:pPr>
        <w:ind w:left="720" w:hanging="360"/>
      </w:pPr>
    </w:lvl>
    <w:lvl w:ilvl="1" w:tplc="47634161" w:tentative="1">
      <w:start w:val="1"/>
      <w:numFmt w:val="lowerLetter"/>
      <w:lvlText w:val="%2."/>
      <w:lvlJc w:val="left"/>
      <w:pPr>
        <w:ind w:left="1440" w:hanging="360"/>
      </w:pPr>
    </w:lvl>
    <w:lvl w:ilvl="2" w:tplc="47634161" w:tentative="1">
      <w:start w:val="1"/>
      <w:numFmt w:val="lowerRoman"/>
      <w:lvlText w:val="%3."/>
      <w:lvlJc w:val="right"/>
      <w:pPr>
        <w:ind w:left="2160" w:hanging="180"/>
      </w:pPr>
    </w:lvl>
    <w:lvl w:ilvl="3" w:tplc="47634161" w:tentative="1">
      <w:start w:val="1"/>
      <w:numFmt w:val="decimal"/>
      <w:lvlText w:val="%4."/>
      <w:lvlJc w:val="left"/>
      <w:pPr>
        <w:ind w:left="2880" w:hanging="360"/>
      </w:pPr>
    </w:lvl>
    <w:lvl w:ilvl="4" w:tplc="47634161" w:tentative="1">
      <w:start w:val="1"/>
      <w:numFmt w:val="lowerLetter"/>
      <w:lvlText w:val="%5."/>
      <w:lvlJc w:val="left"/>
      <w:pPr>
        <w:ind w:left="3600" w:hanging="360"/>
      </w:pPr>
    </w:lvl>
    <w:lvl w:ilvl="5" w:tplc="47634161" w:tentative="1">
      <w:start w:val="1"/>
      <w:numFmt w:val="lowerRoman"/>
      <w:lvlText w:val="%6."/>
      <w:lvlJc w:val="right"/>
      <w:pPr>
        <w:ind w:left="4320" w:hanging="180"/>
      </w:pPr>
    </w:lvl>
    <w:lvl w:ilvl="6" w:tplc="47634161" w:tentative="1">
      <w:start w:val="1"/>
      <w:numFmt w:val="decimal"/>
      <w:lvlText w:val="%7."/>
      <w:lvlJc w:val="left"/>
      <w:pPr>
        <w:ind w:left="5040" w:hanging="360"/>
      </w:pPr>
    </w:lvl>
    <w:lvl w:ilvl="7" w:tplc="47634161" w:tentative="1">
      <w:start w:val="1"/>
      <w:numFmt w:val="lowerLetter"/>
      <w:lvlText w:val="%8."/>
      <w:lvlJc w:val="left"/>
      <w:pPr>
        <w:ind w:left="5760" w:hanging="360"/>
      </w:pPr>
    </w:lvl>
    <w:lvl w:ilvl="8" w:tplc="47634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5">
    <w:multiLevelType w:val="hybridMultilevel"/>
    <w:lvl w:ilvl="0" w:tplc="69381452">
      <w:start w:val="1"/>
      <w:numFmt w:val="decimal"/>
      <w:lvlText w:val="%1."/>
      <w:lvlJc w:val="left"/>
      <w:pPr>
        <w:ind w:left="720" w:hanging="360"/>
      </w:pPr>
    </w:lvl>
    <w:lvl w:ilvl="1" w:tplc="69381452" w:tentative="1">
      <w:start w:val="1"/>
      <w:numFmt w:val="lowerLetter"/>
      <w:lvlText w:val="%2."/>
      <w:lvlJc w:val="left"/>
      <w:pPr>
        <w:ind w:left="1440" w:hanging="360"/>
      </w:pPr>
    </w:lvl>
    <w:lvl w:ilvl="2" w:tplc="69381452" w:tentative="1">
      <w:start w:val="1"/>
      <w:numFmt w:val="lowerRoman"/>
      <w:lvlText w:val="%3."/>
      <w:lvlJc w:val="right"/>
      <w:pPr>
        <w:ind w:left="2160" w:hanging="180"/>
      </w:pPr>
    </w:lvl>
    <w:lvl w:ilvl="3" w:tplc="69381452" w:tentative="1">
      <w:start w:val="1"/>
      <w:numFmt w:val="decimal"/>
      <w:lvlText w:val="%4."/>
      <w:lvlJc w:val="left"/>
      <w:pPr>
        <w:ind w:left="2880" w:hanging="360"/>
      </w:pPr>
    </w:lvl>
    <w:lvl w:ilvl="4" w:tplc="69381452" w:tentative="1">
      <w:start w:val="1"/>
      <w:numFmt w:val="lowerLetter"/>
      <w:lvlText w:val="%5."/>
      <w:lvlJc w:val="left"/>
      <w:pPr>
        <w:ind w:left="3600" w:hanging="360"/>
      </w:pPr>
    </w:lvl>
    <w:lvl w:ilvl="5" w:tplc="69381452" w:tentative="1">
      <w:start w:val="1"/>
      <w:numFmt w:val="lowerRoman"/>
      <w:lvlText w:val="%6."/>
      <w:lvlJc w:val="right"/>
      <w:pPr>
        <w:ind w:left="4320" w:hanging="180"/>
      </w:pPr>
    </w:lvl>
    <w:lvl w:ilvl="6" w:tplc="69381452" w:tentative="1">
      <w:start w:val="1"/>
      <w:numFmt w:val="decimal"/>
      <w:lvlText w:val="%7."/>
      <w:lvlJc w:val="left"/>
      <w:pPr>
        <w:ind w:left="5040" w:hanging="360"/>
      </w:pPr>
    </w:lvl>
    <w:lvl w:ilvl="7" w:tplc="69381452" w:tentative="1">
      <w:start w:val="1"/>
      <w:numFmt w:val="lowerLetter"/>
      <w:lvlText w:val="%8."/>
      <w:lvlJc w:val="left"/>
      <w:pPr>
        <w:ind w:left="5760" w:hanging="360"/>
      </w:pPr>
    </w:lvl>
    <w:lvl w:ilvl="8" w:tplc="69381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4">
    <w:multiLevelType w:val="hybridMultilevel"/>
    <w:lvl w:ilvl="0" w:tplc="83087594">
      <w:start w:val="1"/>
      <w:numFmt w:val="decimal"/>
      <w:lvlText w:val="%1."/>
      <w:lvlJc w:val="left"/>
      <w:pPr>
        <w:ind w:left="720" w:hanging="360"/>
      </w:pPr>
    </w:lvl>
    <w:lvl w:ilvl="1" w:tplc="83087594" w:tentative="1">
      <w:start w:val="1"/>
      <w:numFmt w:val="lowerLetter"/>
      <w:lvlText w:val="%2."/>
      <w:lvlJc w:val="left"/>
      <w:pPr>
        <w:ind w:left="1440" w:hanging="360"/>
      </w:pPr>
    </w:lvl>
    <w:lvl w:ilvl="2" w:tplc="83087594" w:tentative="1">
      <w:start w:val="1"/>
      <w:numFmt w:val="lowerRoman"/>
      <w:lvlText w:val="%3."/>
      <w:lvlJc w:val="right"/>
      <w:pPr>
        <w:ind w:left="2160" w:hanging="180"/>
      </w:pPr>
    </w:lvl>
    <w:lvl w:ilvl="3" w:tplc="83087594" w:tentative="1">
      <w:start w:val="1"/>
      <w:numFmt w:val="decimal"/>
      <w:lvlText w:val="%4."/>
      <w:lvlJc w:val="left"/>
      <w:pPr>
        <w:ind w:left="2880" w:hanging="360"/>
      </w:pPr>
    </w:lvl>
    <w:lvl w:ilvl="4" w:tplc="83087594" w:tentative="1">
      <w:start w:val="1"/>
      <w:numFmt w:val="lowerLetter"/>
      <w:lvlText w:val="%5."/>
      <w:lvlJc w:val="left"/>
      <w:pPr>
        <w:ind w:left="3600" w:hanging="360"/>
      </w:pPr>
    </w:lvl>
    <w:lvl w:ilvl="5" w:tplc="83087594" w:tentative="1">
      <w:start w:val="1"/>
      <w:numFmt w:val="lowerRoman"/>
      <w:lvlText w:val="%6."/>
      <w:lvlJc w:val="right"/>
      <w:pPr>
        <w:ind w:left="4320" w:hanging="180"/>
      </w:pPr>
    </w:lvl>
    <w:lvl w:ilvl="6" w:tplc="83087594" w:tentative="1">
      <w:start w:val="1"/>
      <w:numFmt w:val="decimal"/>
      <w:lvlText w:val="%7."/>
      <w:lvlJc w:val="left"/>
      <w:pPr>
        <w:ind w:left="5040" w:hanging="360"/>
      </w:pPr>
    </w:lvl>
    <w:lvl w:ilvl="7" w:tplc="83087594" w:tentative="1">
      <w:start w:val="1"/>
      <w:numFmt w:val="lowerLetter"/>
      <w:lvlText w:val="%8."/>
      <w:lvlJc w:val="left"/>
      <w:pPr>
        <w:ind w:left="5760" w:hanging="360"/>
      </w:pPr>
    </w:lvl>
    <w:lvl w:ilvl="8" w:tplc="83087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3">
    <w:multiLevelType w:val="hybridMultilevel"/>
    <w:lvl w:ilvl="0" w:tplc="39680669">
      <w:start w:val="1"/>
      <w:numFmt w:val="decimal"/>
      <w:lvlText w:val="%1."/>
      <w:lvlJc w:val="left"/>
      <w:pPr>
        <w:ind w:left="720" w:hanging="360"/>
      </w:pPr>
    </w:lvl>
    <w:lvl w:ilvl="1" w:tplc="39680669" w:tentative="1">
      <w:start w:val="1"/>
      <w:numFmt w:val="lowerLetter"/>
      <w:lvlText w:val="%2."/>
      <w:lvlJc w:val="left"/>
      <w:pPr>
        <w:ind w:left="1440" w:hanging="360"/>
      </w:pPr>
    </w:lvl>
    <w:lvl w:ilvl="2" w:tplc="39680669" w:tentative="1">
      <w:start w:val="1"/>
      <w:numFmt w:val="lowerRoman"/>
      <w:lvlText w:val="%3."/>
      <w:lvlJc w:val="right"/>
      <w:pPr>
        <w:ind w:left="2160" w:hanging="180"/>
      </w:pPr>
    </w:lvl>
    <w:lvl w:ilvl="3" w:tplc="39680669" w:tentative="1">
      <w:start w:val="1"/>
      <w:numFmt w:val="decimal"/>
      <w:lvlText w:val="%4."/>
      <w:lvlJc w:val="left"/>
      <w:pPr>
        <w:ind w:left="2880" w:hanging="360"/>
      </w:pPr>
    </w:lvl>
    <w:lvl w:ilvl="4" w:tplc="39680669" w:tentative="1">
      <w:start w:val="1"/>
      <w:numFmt w:val="lowerLetter"/>
      <w:lvlText w:val="%5."/>
      <w:lvlJc w:val="left"/>
      <w:pPr>
        <w:ind w:left="3600" w:hanging="360"/>
      </w:pPr>
    </w:lvl>
    <w:lvl w:ilvl="5" w:tplc="39680669" w:tentative="1">
      <w:start w:val="1"/>
      <w:numFmt w:val="lowerRoman"/>
      <w:lvlText w:val="%6."/>
      <w:lvlJc w:val="right"/>
      <w:pPr>
        <w:ind w:left="4320" w:hanging="180"/>
      </w:pPr>
    </w:lvl>
    <w:lvl w:ilvl="6" w:tplc="39680669" w:tentative="1">
      <w:start w:val="1"/>
      <w:numFmt w:val="decimal"/>
      <w:lvlText w:val="%7."/>
      <w:lvlJc w:val="left"/>
      <w:pPr>
        <w:ind w:left="5040" w:hanging="360"/>
      </w:pPr>
    </w:lvl>
    <w:lvl w:ilvl="7" w:tplc="39680669" w:tentative="1">
      <w:start w:val="1"/>
      <w:numFmt w:val="lowerLetter"/>
      <w:lvlText w:val="%8."/>
      <w:lvlJc w:val="left"/>
      <w:pPr>
        <w:ind w:left="5760" w:hanging="360"/>
      </w:pPr>
    </w:lvl>
    <w:lvl w:ilvl="8" w:tplc="39680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2">
    <w:multiLevelType w:val="hybridMultilevel"/>
    <w:lvl w:ilvl="0" w:tplc="11731097">
      <w:start w:val="1"/>
      <w:numFmt w:val="decimal"/>
      <w:lvlText w:val="%1."/>
      <w:lvlJc w:val="left"/>
      <w:pPr>
        <w:ind w:left="720" w:hanging="360"/>
      </w:pPr>
    </w:lvl>
    <w:lvl w:ilvl="1" w:tplc="11731097" w:tentative="1">
      <w:start w:val="1"/>
      <w:numFmt w:val="lowerLetter"/>
      <w:lvlText w:val="%2."/>
      <w:lvlJc w:val="left"/>
      <w:pPr>
        <w:ind w:left="1440" w:hanging="360"/>
      </w:pPr>
    </w:lvl>
    <w:lvl w:ilvl="2" w:tplc="11731097" w:tentative="1">
      <w:start w:val="1"/>
      <w:numFmt w:val="lowerRoman"/>
      <w:lvlText w:val="%3."/>
      <w:lvlJc w:val="right"/>
      <w:pPr>
        <w:ind w:left="2160" w:hanging="180"/>
      </w:pPr>
    </w:lvl>
    <w:lvl w:ilvl="3" w:tplc="11731097" w:tentative="1">
      <w:start w:val="1"/>
      <w:numFmt w:val="decimal"/>
      <w:lvlText w:val="%4."/>
      <w:lvlJc w:val="left"/>
      <w:pPr>
        <w:ind w:left="2880" w:hanging="360"/>
      </w:pPr>
    </w:lvl>
    <w:lvl w:ilvl="4" w:tplc="11731097" w:tentative="1">
      <w:start w:val="1"/>
      <w:numFmt w:val="lowerLetter"/>
      <w:lvlText w:val="%5."/>
      <w:lvlJc w:val="left"/>
      <w:pPr>
        <w:ind w:left="3600" w:hanging="360"/>
      </w:pPr>
    </w:lvl>
    <w:lvl w:ilvl="5" w:tplc="11731097" w:tentative="1">
      <w:start w:val="1"/>
      <w:numFmt w:val="lowerRoman"/>
      <w:lvlText w:val="%6."/>
      <w:lvlJc w:val="right"/>
      <w:pPr>
        <w:ind w:left="4320" w:hanging="180"/>
      </w:pPr>
    </w:lvl>
    <w:lvl w:ilvl="6" w:tplc="11731097" w:tentative="1">
      <w:start w:val="1"/>
      <w:numFmt w:val="decimal"/>
      <w:lvlText w:val="%7."/>
      <w:lvlJc w:val="left"/>
      <w:pPr>
        <w:ind w:left="5040" w:hanging="360"/>
      </w:pPr>
    </w:lvl>
    <w:lvl w:ilvl="7" w:tplc="11731097" w:tentative="1">
      <w:start w:val="1"/>
      <w:numFmt w:val="lowerLetter"/>
      <w:lvlText w:val="%8."/>
      <w:lvlJc w:val="left"/>
      <w:pPr>
        <w:ind w:left="5760" w:hanging="360"/>
      </w:pPr>
    </w:lvl>
    <w:lvl w:ilvl="8" w:tplc="11731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1">
    <w:multiLevelType w:val="hybridMultilevel"/>
    <w:lvl w:ilvl="0" w:tplc="22138680">
      <w:start w:val="1"/>
      <w:numFmt w:val="decimal"/>
      <w:lvlText w:val="%1."/>
      <w:lvlJc w:val="left"/>
      <w:pPr>
        <w:ind w:left="720" w:hanging="360"/>
      </w:pPr>
    </w:lvl>
    <w:lvl w:ilvl="1" w:tplc="22138680" w:tentative="1">
      <w:start w:val="1"/>
      <w:numFmt w:val="lowerLetter"/>
      <w:lvlText w:val="%2."/>
      <w:lvlJc w:val="left"/>
      <w:pPr>
        <w:ind w:left="1440" w:hanging="360"/>
      </w:pPr>
    </w:lvl>
    <w:lvl w:ilvl="2" w:tplc="22138680" w:tentative="1">
      <w:start w:val="1"/>
      <w:numFmt w:val="lowerRoman"/>
      <w:lvlText w:val="%3."/>
      <w:lvlJc w:val="right"/>
      <w:pPr>
        <w:ind w:left="2160" w:hanging="180"/>
      </w:pPr>
    </w:lvl>
    <w:lvl w:ilvl="3" w:tplc="22138680" w:tentative="1">
      <w:start w:val="1"/>
      <w:numFmt w:val="decimal"/>
      <w:lvlText w:val="%4."/>
      <w:lvlJc w:val="left"/>
      <w:pPr>
        <w:ind w:left="2880" w:hanging="360"/>
      </w:pPr>
    </w:lvl>
    <w:lvl w:ilvl="4" w:tplc="22138680" w:tentative="1">
      <w:start w:val="1"/>
      <w:numFmt w:val="lowerLetter"/>
      <w:lvlText w:val="%5."/>
      <w:lvlJc w:val="left"/>
      <w:pPr>
        <w:ind w:left="3600" w:hanging="360"/>
      </w:pPr>
    </w:lvl>
    <w:lvl w:ilvl="5" w:tplc="22138680" w:tentative="1">
      <w:start w:val="1"/>
      <w:numFmt w:val="lowerRoman"/>
      <w:lvlText w:val="%6."/>
      <w:lvlJc w:val="right"/>
      <w:pPr>
        <w:ind w:left="4320" w:hanging="180"/>
      </w:pPr>
    </w:lvl>
    <w:lvl w:ilvl="6" w:tplc="22138680" w:tentative="1">
      <w:start w:val="1"/>
      <w:numFmt w:val="decimal"/>
      <w:lvlText w:val="%7."/>
      <w:lvlJc w:val="left"/>
      <w:pPr>
        <w:ind w:left="5040" w:hanging="360"/>
      </w:pPr>
    </w:lvl>
    <w:lvl w:ilvl="7" w:tplc="22138680" w:tentative="1">
      <w:start w:val="1"/>
      <w:numFmt w:val="lowerLetter"/>
      <w:lvlText w:val="%8."/>
      <w:lvlJc w:val="left"/>
      <w:pPr>
        <w:ind w:left="5760" w:hanging="360"/>
      </w:pPr>
    </w:lvl>
    <w:lvl w:ilvl="8" w:tplc="22138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20">
    <w:multiLevelType w:val="hybridMultilevel"/>
    <w:lvl w:ilvl="0" w:tplc="88699332">
      <w:start w:val="1"/>
      <w:numFmt w:val="decimal"/>
      <w:lvlText w:val="%1."/>
      <w:lvlJc w:val="left"/>
      <w:pPr>
        <w:ind w:left="720" w:hanging="360"/>
      </w:pPr>
    </w:lvl>
    <w:lvl w:ilvl="1" w:tplc="88699332" w:tentative="1">
      <w:start w:val="1"/>
      <w:numFmt w:val="lowerLetter"/>
      <w:lvlText w:val="%2."/>
      <w:lvlJc w:val="left"/>
      <w:pPr>
        <w:ind w:left="1440" w:hanging="360"/>
      </w:pPr>
    </w:lvl>
    <w:lvl w:ilvl="2" w:tplc="88699332" w:tentative="1">
      <w:start w:val="1"/>
      <w:numFmt w:val="lowerRoman"/>
      <w:lvlText w:val="%3."/>
      <w:lvlJc w:val="right"/>
      <w:pPr>
        <w:ind w:left="2160" w:hanging="180"/>
      </w:pPr>
    </w:lvl>
    <w:lvl w:ilvl="3" w:tplc="88699332" w:tentative="1">
      <w:start w:val="1"/>
      <w:numFmt w:val="decimal"/>
      <w:lvlText w:val="%4."/>
      <w:lvlJc w:val="left"/>
      <w:pPr>
        <w:ind w:left="2880" w:hanging="360"/>
      </w:pPr>
    </w:lvl>
    <w:lvl w:ilvl="4" w:tplc="88699332" w:tentative="1">
      <w:start w:val="1"/>
      <w:numFmt w:val="lowerLetter"/>
      <w:lvlText w:val="%5."/>
      <w:lvlJc w:val="left"/>
      <w:pPr>
        <w:ind w:left="3600" w:hanging="360"/>
      </w:pPr>
    </w:lvl>
    <w:lvl w:ilvl="5" w:tplc="88699332" w:tentative="1">
      <w:start w:val="1"/>
      <w:numFmt w:val="lowerRoman"/>
      <w:lvlText w:val="%6."/>
      <w:lvlJc w:val="right"/>
      <w:pPr>
        <w:ind w:left="4320" w:hanging="180"/>
      </w:pPr>
    </w:lvl>
    <w:lvl w:ilvl="6" w:tplc="88699332" w:tentative="1">
      <w:start w:val="1"/>
      <w:numFmt w:val="decimal"/>
      <w:lvlText w:val="%7."/>
      <w:lvlJc w:val="left"/>
      <w:pPr>
        <w:ind w:left="5040" w:hanging="360"/>
      </w:pPr>
    </w:lvl>
    <w:lvl w:ilvl="7" w:tplc="88699332" w:tentative="1">
      <w:start w:val="1"/>
      <w:numFmt w:val="lowerLetter"/>
      <w:lvlText w:val="%8."/>
      <w:lvlJc w:val="left"/>
      <w:pPr>
        <w:ind w:left="5760" w:hanging="360"/>
      </w:pPr>
    </w:lvl>
    <w:lvl w:ilvl="8" w:tplc="8869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9">
    <w:multiLevelType w:val="hybridMultilevel"/>
    <w:lvl w:ilvl="0" w:tplc="16066800">
      <w:start w:val="1"/>
      <w:numFmt w:val="decimal"/>
      <w:lvlText w:val="%1."/>
      <w:lvlJc w:val="left"/>
      <w:pPr>
        <w:ind w:left="720" w:hanging="360"/>
      </w:pPr>
    </w:lvl>
    <w:lvl w:ilvl="1" w:tplc="16066800" w:tentative="1">
      <w:start w:val="1"/>
      <w:numFmt w:val="lowerLetter"/>
      <w:lvlText w:val="%2."/>
      <w:lvlJc w:val="left"/>
      <w:pPr>
        <w:ind w:left="1440" w:hanging="360"/>
      </w:pPr>
    </w:lvl>
    <w:lvl w:ilvl="2" w:tplc="16066800" w:tentative="1">
      <w:start w:val="1"/>
      <w:numFmt w:val="lowerRoman"/>
      <w:lvlText w:val="%3."/>
      <w:lvlJc w:val="right"/>
      <w:pPr>
        <w:ind w:left="2160" w:hanging="180"/>
      </w:pPr>
    </w:lvl>
    <w:lvl w:ilvl="3" w:tplc="16066800" w:tentative="1">
      <w:start w:val="1"/>
      <w:numFmt w:val="decimal"/>
      <w:lvlText w:val="%4."/>
      <w:lvlJc w:val="left"/>
      <w:pPr>
        <w:ind w:left="2880" w:hanging="360"/>
      </w:pPr>
    </w:lvl>
    <w:lvl w:ilvl="4" w:tplc="16066800" w:tentative="1">
      <w:start w:val="1"/>
      <w:numFmt w:val="lowerLetter"/>
      <w:lvlText w:val="%5."/>
      <w:lvlJc w:val="left"/>
      <w:pPr>
        <w:ind w:left="3600" w:hanging="360"/>
      </w:pPr>
    </w:lvl>
    <w:lvl w:ilvl="5" w:tplc="16066800" w:tentative="1">
      <w:start w:val="1"/>
      <w:numFmt w:val="lowerRoman"/>
      <w:lvlText w:val="%6."/>
      <w:lvlJc w:val="right"/>
      <w:pPr>
        <w:ind w:left="4320" w:hanging="180"/>
      </w:pPr>
    </w:lvl>
    <w:lvl w:ilvl="6" w:tplc="16066800" w:tentative="1">
      <w:start w:val="1"/>
      <w:numFmt w:val="decimal"/>
      <w:lvlText w:val="%7."/>
      <w:lvlJc w:val="left"/>
      <w:pPr>
        <w:ind w:left="5040" w:hanging="360"/>
      </w:pPr>
    </w:lvl>
    <w:lvl w:ilvl="7" w:tplc="16066800" w:tentative="1">
      <w:start w:val="1"/>
      <w:numFmt w:val="lowerLetter"/>
      <w:lvlText w:val="%8."/>
      <w:lvlJc w:val="left"/>
      <w:pPr>
        <w:ind w:left="5760" w:hanging="360"/>
      </w:pPr>
    </w:lvl>
    <w:lvl w:ilvl="8" w:tplc="16066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8">
    <w:multiLevelType w:val="hybridMultilevel"/>
    <w:lvl w:ilvl="0" w:tplc="62024557">
      <w:start w:val="1"/>
      <w:numFmt w:val="decimal"/>
      <w:lvlText w:val="%1."/>
      <w:lvlJc w:val="left"/>
      <w:pPr>
        <w:ind w:left="720" w:hanging="360"/>
      </w:pPr>
    </w:lvl>
    <w:lvl w:ilvl="1" w:tplc="62024557" w:tentative="1">
      <w:start w:val="1"/>
      <w:numFmt w:val="lowerLetter"/>
      <w:lvlText w:val="%2."/>
      <w:lvlJc w:val="left"/>
      <w:pPr>
        <w:ind w:left="1440" w:hanging="360"/>
      </w:pPr>
    </w:lvl>
    <w:lvl w:ilvl="2" w:tplc="62024557" w:tentative="1">
      <w:start w:val="1"/>
      <w:numFmt w:val="lowerRoman"/>
      <w:lvlText w:val="%3."/>
      <w:lvlJc w:val="right"/>
      <w:pPr>
        <w:ind w:left="2160" w:hanging="180"/>
      </w:pPr>
    </w:lvl>
    <w:lvl w:ilvl="3" w:tplc="62024557" w:tentative="1">
      <w:start w:val="1"/>
      <w:numFmt w:val="decimal"/>
      <w:lvlText w:val="%4."/>
      <w:lvlJc w:val="left"/>
      <w:pPr>
        <w:ind w:left="2880" w:hanging="360"/>
      </w:pPr>
    </w:lvl>
    <w:lvl w:ilvl="4" w:tplc="62024557" w:tentative="1">
      <w:start w:val="1"/>
      <w:numFmt w:val="lowerLetter"/>
      <w:lvlText w:val="%5."/>
      <w:lvlJc w:val="left"/>
      <w:pPr>
        <w:ind w:left="3600" w:hanging="360"/>
      </w:pPr>
    </w:lvl>
    <w:lvl w:ilvl="5" w:tplc="62024557" w:tentative="1">
      <w:start w:val="1"/>
      <w:numFmt w:val="lowerRoman"/>
      <w:lvlText w:val="%6."/>
      <w:lvlJc w:val="right"/>
      <w:pPr>
        <w:ind w:left="4320" w:hanging="180"/>
      </w:pPr>
    </w:lvl>
    <w:lvl w:ilvl="6" w:tplc="62024557" w:tentative="1">
      <w:start w:val="1"/>
      <w:numFmt w:val="decimal"/>
      <w:lvlText w:val="%7."/>
      <w:lvlJc w:val="left"/>
      <w:pPr>
        <w:ind w:left="5040" w:hanging="360"/>
      </w:pPr>
    </w:lvl>
    <w:lvl w:ilvl="7" w:tplc="62024557" w:tentative="1">
      <w:start w:val="1"/>
      <w:numFmt w:val="lowerLetter"/>
      <w:lvlText w:val="%8."/>
      <w:lvlJc w:val="left"/>
      <w:pPr>
        <w:ind w:left="5760" w:hanging="360"/>
      </w:pPr>
    </w:lvl>
    <w:lvl w:ilvl="8" w:tplc="62024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7">
    <w:multiLevelType w:val="hybridMultilevel"/>
    <w:lvl w:ilvl="0" w:tplc="14928258">
      <w:start w:val="1"/>
      <w:numFmt w:val="decimal"/>
      <w:lvlText w:val="%1."/>
      <w:lvlJc w:val="left"/>
      <w:pPr>
        <w:ind w:left="720" w:hanging="360"/>
      </w:pPr>
    </w:lvl>
    <w:lvl w:ilvl="1" w:tplc="14928258" w:tentative="1">
      <w:start w:val="1"/>
      <w:numFmt w:val="lowerLetter"/>
      <w:lvlText w:val="%2."/>
      <w:lvlJc w:val="left"/>
      <w:pPr>
        <w:ind w:left="1440" w:hanging="360"/>
      </w:pPr>
    </w:lvl>
    <w:lvl w:ilvl="2" w:tplc="14928258" w:tentative="1">
      <w:start w:val="1"/>
      <w:numFmt w:val="lowerRoman"/>
      <w:lvlText w:val="%3."/>
      <w:lvlJc w:val="right"/>
      <w:pPr>
        <w:ind w:left="2160" w:hanging="180"/>
      </w:pPr>
    </w:lvl>
    <w:lvl w:ilvl="3" w:tplc="14928258" w:tentative="1">
      <w:start w:val="1"/>
      <w:numFmt w:val="decimal"/>
      <w:lvlText w:val="%4."/>
      <w:lvlJc w:val="left"/>
      <w:pPr>
        <w:ind w:left="2880" w:hanging="360"/>
      </w:pPr>
    </w:lvl>
    <w:lvl w:ilvl="4" w:tplc="14928258" w:tentative="1">
      <w:start w:val="1"/>
      <w:numFmt w:val="lowerLetter"/>
      <w:lvlText w:val="%5."/>
      <w:lvlJc w:val="left"/>
      <w:pPr>
        <w:ind w:left="3600" w:hanging="360"/>
      </w:pPr>
    </w:lvl>
    <w:lvl w:ilvl="5" w:tplc="14928258" w:tentative="1">
      <w:start w:val="1"/>
      <w:numFmt w:val="lowerRoman"/>
      <w:lvlText w:val="%6."/>
      <w:lvlJc w:val="right"/>
      <w:pPr>
        <w:ind w:left="4320" w:hanging="180"/>
      </w:pPr>
    </w:lvl>
    <w:lvl w:ilvl="6" w:tplc="14928258" w:tentative="1">
      <w:start w:val="1"/>
      <w:numFmt w:val="decimal"/>
      <w:lvlText w:val="%7."/>
      <w:lvlJc w:val="left"/>
      <w:pPr>
        <w:ind w:left="5040" w:hanging="360"/>
      </w:pPr>
    </w:lvl>
    <w:lvl w:ilvl="7" w:tplc="14928258" w:tentative="1">
      <w:start w:val="1"/>
      <w:numFmt w:val="lowerLetter"/>
      <w:lvlText w:val="%8."/>
      <w:lvlJc w:val="left"/>
      <w:pPr>
        <w:ind w:left="5760" w:hanging="360"/>
      </w:pPr>
    </w:lvl>
    <w:lvl w:ilvl="8" w:tplc="1492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6">
    <w:multiLevelType w:val="hybridMultilevel"/>
    <w:lvl w:ilvl="0" w:tplc="36601417">
      <w:start w:val="1"/>
      <w:numFmt w:val="decimal"/>
      <w:lvlText w:val="%1."/>
      <w:lvlJc w:val="left"/>
      <w:pPr>
        <w:ind w:left="720" w:hanging="360"/>
      </w:pPr>
    </w:lvl>
    <w:lvl w:ilvl="1" w:tplc="36601417" w:tentative="1">
      <w:start w:val="1"/>
      <w:numFmt w:val="lowerLetter"/>
      <w:lvlText w:val="%2."/>
      <w:lvlJc w:val="left"/>
      <w:pPr>
        <w:ind w:left="1440" w:hanging="360"/>
      </w:pPr>
    </w:lvl>
    <w:lvl w:ilvl="2" w:tplc="36601417" w:tentative="1">
      <w:start w:val="1"/>
      <w:numFmt w:val="lowerRoman"/>
      <w:lvlText w:val="%3."/>
      <w:lvlJc w:val="right"/>
      <w:pPr>
        <w:ind w:left="2160" w:hanging="180"/>
      </w:pPr>
    </w:lvl>
    <w:lvl w:ilvl="3" w:tplc="36601417" w:tentative="1">
      <w:start w:val="1"/>
      <w:numFmt w:val="decimal"/>
      <w:lvlText w:val="%4."/>
      <w:lvlJc w:val="left"/>
      <w:pPr>
        <w:ind w:left="2880" w:hanging="360"/>
      </w:pPr>
    </w:lvl>
    <w:lvl w:ilvl="4" w:tplc="36601417" w:tentative="1">
      <w:start w:val="1"/>
      <w:numFmt w:val="lowerLetter"/>
      <w:lvlText w:val="%5."/>
      <w:lvlJc w:val="left"/>
      <w:pPr>
        <w:ind w:left="3600" w:hanging="360"/>
      </w:pPr>
    </w:lvl>
    <w:lvl w:ilvl="5" w:tplc="36601417" w:tentative="1">
      <w:start w:val="1"/>
      <w:numFmt w:val="lowerRoman"/>
      <w:lvlText w:val="%6."/>
      <w:lvlJc w:val="right"/>
      <w:pPr>
        <w:ind w:left="4320" w:hanging="180"/>
      </w:pPr>
    </w:lvl>
    <w:lvl w:ilvl="6" w:tplc="36601417" w:tentative="1">
      <w:start w:val="1"/>
      <w:numFmt w:val="decimal"/>
      <w:lvlText w:val="%7."/>
      <w:lvlJc w:val="left"/>
      <w:pPr>
        <w:ind w:left="5040" w:hanging="360"/>
      </w:pPr>
    </w:lvl>
    <w:lvl w:ilvl="7" w:tplc="36601417" w:tentative="1">
      <w:start w:val="1"/>
      <w:numFmt w:val="lowerLetter"/>
      <w:lvlText w:val="%8."/>
      <w:lvlJc w:val="left"/>
      <w:pPr>
        <w:ind w:left="5760" w:hanging="360"/>
      </w:pPr>
    </w:lvl>
    <w:lvl w:ilvl="8" w:tplc="36601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5">
    <w:multiLevelType w:val="hybridMultilevel"/>
    <w:lvl w:ilvl="0" w:tplc="75743279">
      <w:start w:val="1"/>
      <w:numFmt w:val="decimal"/>
      <w:lvlText w:val="%1."/>
      <w:lvlJc w:val="left"/>
      <w:pPr>
        <w:ind w:left="720" w:hanging="360"/>
      </w:pPr>
    </w:lvl>
    <w:lvl w:ilvl="1" w:tplc="75743279" w:tentative="1">
      <w:start w:val="1"/>
      <w:numFmt w:val="lowerLetter"/>
      <w:lvlText w:val="%2."/>
      <w:lvlJc w:val="left"/>
      <w:pPr>
        <w:ind w:left="1440" w:hanging="360"/>
      </w:pPr>
    </w:lvl>
    <w:lvl w:ilvl="2" w:tplc="75743279" w:tentative="1">
      <w:start w:val="1"/>
      <w:numFmt w:val="lowerRoman"/>
      <w:lvlText w:val="%3."/>
      <w:lvlJc w:val="right"/>
      <w:pPr>
        <w:ind w:left="2160" w:hanging="180"/>
      </w:pPr>
    </w:lvl>
    <w:lvl w:ilvl="3" w:tplc="75743279" w:tentative="1">
      <w:start w:val="1"/>
      <w:numFmt w:val="decimal"/>
      <w:lvlText w:val="%4."/>
      <w:lvlJc w:val="left"/>
      <w:pPr>
        <w:ind w:left="2880" w:hanging="360"/>
      </w:pPr>
    </w:lvl>
    <w:lvl w:ilvl="4" w:tplc="75743279" w:tentative="1">
      <w:start w:val="1"/>
      <w:numFmt w:val="lowerLetter"/>
      <w:lvlText w:val="%5."/>
      <w:lvlJc w:val="left"/>
      <w:pPr>
        <w:ind w:left="3600" w:hanging="360"/>
      </w:pPr>
    </w:lvl>
    <w:lvl w:ilvl="5" w:tplc="75743279" w:tentative="1">
      <w:start w:val="1"/>
      <w:numFmt w:val="lowerRoman"/>
      <w:lvlText w:val="%6."/>
      <w:lvlJc w:val="right"/>
      <w:pPr>
        <w:ind w:left="4320" w:hanging="180"/>
      </w:pPr>
    </w:lvl>
    <w:lvl w:ilvl="6" w:tplc="75743279" w:tentative="1">
      <w:start w:val="1"/>
      <w:numFmt w:val="decimal"/>
      <w:lvlText w:val="%7."/>
      <w:lvlJc w:val="left"/>
      <w:pPr>
        <w:ind w:left="5040" w:hanging="360"/>
      </w:pPr>
    </w:lvl>
    <w:lvl w:ilvl="7" w:tplc="75743279" w:tentative="1">
      <w:start w:val="1"/>
      <w:numFmt w:val="lowerLetter"/>
      <w:lvlText w:val="%8."/>
      <w:lvlJc w:val="left"/>
      <w:pPr>
        <w:ind w:left="5760" w:hanging="360"/>
      </w:pPr>
    </w:lvl>
    <w:lvl w:ilvl="8" w:tplc="75743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4">
    <w:multiLevelType w:val="hybridMultilevel"/>
    <w:lvl w:ilvl="0" w:tplc="69703456">
      <w:start w:val="1"/>
      <w:numFmt w:val="decimal"/>
      <w:lvlText w:val="%1."/>
      <w:lvlJc w:val="left"/>
      <w:pPr>
        <w:ind w:left="720" w:hanging="360"/>
      </w:pPr>
    </w:lvl>
    <w:lvl w:ilvl="1" w:tplc="69703456" w:tentative="1">
      <w:start w:val="1"/>
      <w:numFmt w:val="lowerLetter"/>
      <w:lvlText w:val="%2."/>
      <w:lvlJc w:val="left"/>
      <w:pPr>
        <w:ind w:left="1440" w:hanging="360"/>
      </w:pPr>
    </w:lvl>
    <w:lvl w:ilvl="2" w:tplc="69703456" w:tentative="1">
      <w:start w:val="1"/>
      <w:numFmt w:val="lowerRoman"/>
      <w:lvlText w:val="%3."/>
      <w:lvlJc w:val="right"/>
      <w:pPr>
        <w:ind w:left="2160" w:hanging="180"/>
      </w:pPr>
    </w:lvl>
    <w:lvl w:ilvl="3" w:tplc="69703456" w:tentative="1">
      <w:start w:val="1"/>
      <w:numFmt w:val="decimal"/>
      <w:lvlText w:val="%4."/>
      <w:lvlJc w:val="left"/>
      <w:pPr>
        <w:ind w:left="2880" w:hanging="360"/>
      </w:pPr>
    </w:lvl>
    <w:lvl w:ilvl="4" w:tplc="69703456" w:tentative="1">
      <w:start w:val="1"/>
      <w:numFmt w:val="lowerLetter"/>
      <w:lvlText w:val="%5."/>
      <w:lvlJc w:val="left"/>
      <w:pPr>
        <w:ind w:left="3600" w:hanging="360"/>
      </w:pPr>
    </w:lvl>
    <w:lvl w:ilvl="5" w:tplc="69703456" w:tentative="1">
      <w:start w:val="1"/>
      <w:numFmt w:val="lowerRoman"/>
      <w:lvlText w:val="%6."/>
      <w:lvlJc w:val="right"/>
      <w:pPr>
        <w:ind w:left="4320" w:hanging="180"/>
      </w:pPr>
    </w:lvl>
    <w:lvl w:ilvl="6" w:tplc="69703456" w:tentative="1">
      <w:start w:val="1"/>
      <w:numFmt w:val="decimal"/>
      <w:lvlText w:val="%7."/>
      <w:lvlJc w:val="left"/>
      <w:pPr>
        <w:ind w:left="5040" w:hanging="360"/>
      </w:pPr>
    </w:lvl>
    <w:lvl w:ilvl="7" w:tplc="69703456" w:tentative="1">
      <w:start w:val="1"/>
      <w:numFmt w:val="lowerLetter"/>
      <w:lvlText w:val="%8."/>
      <w:lvlJc w:val="left"/>
      <w:pPr>
        <w:ind w:left="5760" w:hanging="360"/>
      </w:pPr>
    </w:lvl>
    <w:lvl w:ilvl="8" w:tplc="69703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3">
    <w:multiLevelType w:val="hybridMultilevel"/>
    <w:lvl w:ilvl="0" w:tplc="90062943">
      <w:start w:val="1"/>
      <w:numFmt w:val="decimal"/>
      <w:lvlText w:val="%1."/>
      <w:lvlJc w:val="left"/>
      <w:pPr>
        <w:ind w:left="720" w:hanging="360"/>
      </w:pPr>
    </w:lvl>
    <w:lvl w:ilvl="1" w:tplc="90062943" w:tentative="1">
      <w:start w:val="1"/>
      <w:numFmt w:val="lowerLetter"/>
      <w:lvlText w:val="%2."/>
      <w:lvlJc w:val="left"/>
      <w:pPr>
        <w:ind w:left="1440" w:hanging="360"/>
      </w:pPr>
    </w:lvl>
    <w:lvl w:ilvl="2" w:tplc="90062943" w:tentative="1">
      <w:start w:val="1"/>
      <w:numFmt w:val="lowerRoman"/>
      <w:lvlText w:val="%3."/>
      <w:lvlJc w:val="right"/>
      <w:pPr>
        <w:ind w:left="2160" w:hanging="180"/>
      </w:pPr>
    </w:lvl>
    <w:lvl w:ilvl="3" w:tplc="90062943" w:tentative="1">
      <w:start w:val="1"/>
      <w:numFmt w:val="decimal"/>
      <w:lvlText w:val="%4."/>
      <w:lvlJc w:val="left"/>
      <w:pPr>
        <w:ind w:left="2880" w:hanging="360"/>
      </w:pPr>
    </w:lvl>
    <w:lvl w:ilvl="4" w:tplc="90062943" w:tentative="1">
      <w:start w:val="1"/>
      <w:numFmt w:val="lowerLetter"/>
      <w:lvlText w:val="%5."/>
      <w:lvlJc w:val="left"/>
      <w:pPr>
        <w:ind w:left="3600" w:hanging="360"/>
      </w:pPr>
    </w:lvl>
    <w:lvl w:ilvl="5" w:tplc="90062943" w:tentative="1">
      <w:start w:val="1"/>
      <w:numFmt w:val="lowerRoman"/>
      <w:lvlText w:val="%6."/>
      <w:lvlJc w:val="right"/>
      <w:pPr>
        <w:ind w:left="4320" w:hanging="180"/>
      </w:pPr>
    </w:lvl>
    <w:lvl w:ilvl="6" w:tplc="90062943" w:tentative="1">
      <w:start w:val="1"/>
      <w:numFmt w:val="decimal"/>
      <w:lvlText w:val="%7."/>
      <w:lvlJc w:val="left"/>
      <w:pPr>
        <w:ind w:left="5040" w:hanging="360"/>
      </w:pPr>
    </w:lvl>
    <w:lvl w:ilvl="7" w:tplc="90062943" w:tentative="1">
      <w:start w:val="1"/>
      <w:numFmt w:val="lowerLetter"/>
      <w:lvlText w:val="%8."/>
      <w:lvlJc w:val="left"/>
      <w:pPr>
        <w:ind w:left="5760" w:hanging="360"/>
      </w:pPr>
    </w:lvl>
    <w:lvl w:ilvl="8" w:tplc="90062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2">
    <w:multiLevelType w:val="hybridMultilevel"/>
    <w:lvl w:ilvl="0" w:tplc="45062322">
      <w:start w:val="1"/>
      <w:numFmt w:val="decimal"/>
      <w:lvlText w:val="%1."/>
      <w:lvlJc w:val="left"/>
      <w:pPr>
        <w:ind w:left="720" w:hanging="360"/>
      </w:pPr>
    </w:lvl>
    <w:lvl w:ilvl="1" w:tplc="45062322" w:tentative="1">
      <w:start w:val="1"/>
      <w:numFmt w:val="lowerLetter"/>
      <w:lvlText w:val="%2."/>
      <w:lvlJc w:val="left"/>
      <w:pPr>
        <w:ind w:left="1440" w:hanging="360"/>
      </w:pPr>
    </w:lvl>
    <w:lvl w:ilvl="2" w:tplc="45062322" w:tentative="1">
      <w:start w:val="1"/>
      <w:numFmt w:val="lowerRoman"/>
      <w:lvlText w:val="%3."/>
      <w:lvlJc w:val="right"/>
      <w:pPr>
        <w:ind w:left="2160" w:hanging="180"/>
      </w:pPr>
    </w:lvl>
    <w:lvl w:ilvl="3" w:tplc="45062322" w:tentative="1">
      <w:start w:val="1"/>
      <w:numFmt w:val="decimal"/>
      <w:lvlText w:val="%4."/>
      <w:lvlJc w:val="left"/>
      <w:pPr>
        <w:ind w:left="2880" w:hanging="360"/>
      </w:pPr>
    </w:lvl>
    <w:lvl w:ilvl="4" w:tplc="45062322" w:tentative="1">
      <w:start w:val="1"/>
      <w:numFmt w:val="lowerLetter"/>
      <w:lvlText w:val="%5."/>
      <w:lvlJc w:val="left"/>
      <w:pPr>
        <w:ind w:left="3600" w:hanging="360"/>
      </w:pPr>
    </w:lvl>
    <w:lvl w:ilvl="5" w:tplc="45062322" w:tentative="1">
      <w:start w:val="1"/>
      <w:numFmt w:val="lowerRoman"/>
      <w:lvlText w:val="%6."/>
      <w:lvlJc w:val="right"/>
      <w:pPr>
        <w:ind w:left="4320" w:hanging="180"/>
      </w:pPr>
    </w:lvl>
    <w:lvl w:ilvl="6" w:tplc="45062322" w:tentative="1">
      <w:start w:val="1"/>
      <w:numFmt w:val="decimal"/>
      <w:lvlText w:val="%7."/>
      <w:lvlJc w:val="left"/>
      <w:pPr>
        <w:ind w:left="5040" w:hanging="360"/>
      </w:pPr>
    </w:lvl>
    <w:lvl w:ilvl="7" w:tplc="45062322" w:tentative="1">
      <w:start w:val="1"/>
      <w:numFmt w:val="lowerLetter"/>
      <w:lvlText w:val="%8."/>
      <w:lvlJc w:val="left"/>
      <w:pPr>
        <w:ind w:left="5760" w:hanging="360"/>
      </w:pPr>
    </w:lvl>
    <w:lvl w:ilvl="8" w:tplc="45062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1">
    <w:multiLevelType w:val="hybridMultilevel"/>
    <w:lvl w:ilvl="0" w:tplc="13166500">
      <w:start w:val="1"/>
      <w:numFmt w:val="decimal"/>
      <w:lvlText w:val="%1."/>
      <w:lvlJc w:val="left"/>
      <w:pPr>
        <w:ind w:left="720" w:hanging="360"/>
      </w:pPr>
    </w:lvl>
    <w:lvl w:ilvl="1" w:tplc="13166500" w:tentative="1">
      <w:start w:val="1"/>
      <w:numFmt w:val="lowerLetter"/>
      <w:lvlText w:val="%2."/>
      <w:lvlJc w:val="left"/>
      <w:pPr>
        <w:ind w:left="1440" w:hanging="360"/>
      </w:pPr>
    </w:lvl>
    <w:lvl w:ilvl="2" w:tplc="13166500" w:tentative="1">
      <w:start w:val="1"/>
      <w:numFmt w:val="lowerRoman"/>
      <w:lvlText w:val="%3."/>
      <w:lvlJc w:val="right"/>
      <w:pPr>
        <w:ind w:left="2160" w:hanging="180"/>
      </w:pPr>
    </w:lvl>
    <w:lvl w:ilvl="3" w:tplc="13166500" w:tentative="1">
      <w:start w:val="1"/>
      <w:numFmt w:val="decimal"/>
      <w:lvlText w:val="%4."/>
      <w:lvlJc w:val="left"/>
      <w:pPr>
        <w:ind w:left="2880" w:hanging="360"/>
      </w:pPr>
    </w:lvl>
    <w:lvl w:ilvl="4" w:tplc="13166500" w:tentative="1">
      <w:start w:val="1"/>
      <w:numFmt w:val="lowerLetter"/>
      <w:lvlText w:val="%5."/>
      <w:lvlJc w:val="left"/>
      <w:pPr>
        <w:ind w:left="3600" w:hanging="360"/>
      </w:pPr>
    </w:lvl>
    <w:lvl w:ilvl="5" w:tplc="13166500" w:tentative="1">
      <w:start w:val="1"/>
      <w:numFmt w:val="lowerRoman"/>
      <w:lvlText w:val="%6."/>
      <w:lvlJc w:val="right"/>
      <w:pPr>
        <w:ind w:left="4320" w:hanging="180"/>
      </w:pPr>
    </w:lvl>
    <w:lvl w:ilvl="6" w:tplc="13166500" w:tentative="1">
      <w:start w:val="1"/>
      <w:numFmt w:val="decimal"/>
      <w:lvlText w:val="%7."/>
      <w:lvlJc w:val="left"/>
      <w:pPr>
        <w:ind w:left="5040" w:hanging="360"/>
      </w:pPr>
    </w:lvl>
    <w:lvl w:ilvl="7" w:tplc="13166500" w:tentative="1">
      <w:start w:val="1"/>
      <w:numFmt w:val="lowerLetter"/>
      <w:lvlText w:val="%8."/>
      <w:lvlJc w:val="left"/>
      <w:pPr>
        <w:ind w:left="5760" w:hanging="360"/>
      </w:pPr>
    </w:lvl>
    <w:lvl w:ilvl="8" w:tplc="13166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10">
    <w:multiLevelType w:val="hybridMultilevel"/>
    <w:lvl w:ilvl="0" w:tplc="32348969">
      <w:start w:val="1"/>
      <w:numFmt w:val="decimal"/>
      <w:lvlText w:val="%1."/>
      <w:lvlJc w:val="left"/>
      <w:pPr>
        <w:ind w:left="720" w:hanging="360"/>
      </w:pPr>
    </w:lvl>
    <w:lvl w:ilvl="1" w:tplc="32348969" w:tentative="1">
      <w:start w:val="1"/>
      <w:numFmt w:val="lowerLetter"/>
      <w:lvlText w:val="%2."/>
      <w:lvlJc w:val="left"/>
      <w:pPr>
        <w:ind w:left="1440" w:hanging="360"/>
      </w:pPr>
    </w:lvl>
    <w:lvl w:ilvl="2" w:tplc="32348969" w:tentative="1">
      <w:start w:val="1"/>
      <w:numFmt w:val="lowerRoman"/>
      <w:lvlText w:val="%3."/>
      <w:lvlJc w:val="right"/>
      <w:pPr>
        <w:ind w:left="2160" w:hanging="180"/>
      </w:pPr>
    </w:lvl>
    <w:lvl w:ilvl="3" w:tplc="32348969" w:tentative="1">
      <w:start w:val="1"/>
      <w:numFmt w:val="decimal"/>
      <w:lvlText w:val="%4."/>
      <w:lvlJc w:val="left"/>
      <w:pPr>
        <w:ind w:left="2880" w:hanging="360"/>
      </w:pPr>
    </w:lvl>
    <w:lvl w:ilvl="4" w:tplc="32348969" w:tentative="1">
      <w:start w:val="1"/>
      <w:numFmt w:val="lowerLetter"/>
      <w:lvlText w:val="%5."/>
      <w:lvlJc w:val="left"/>
      <w:pPr>
        <w:ind w:left="3600" w:hanging="360"/>
      </w:pPr>
    </w:lvl>
    <w:lvl w:ilvl="5" w:tplc="32348969" w:tentative="1">
      <w:start w:val="1"/>
      <w:numFmt w:val="lowerRoman"/>
      <w:lvlText w:val="%6."/>
      <w:lvlJc w:val="right"/>
      <w:pPr>
        <w:ind w:left="4320" w:hanging="180"/>
      </w:pPr>
    </w:lvl>
    <w:lvl w:ilvl="6" w:tplc="32348969" w:tentative="1">
      <w:start w:val="1"/>
      <w:numFmt w:val="decimal"/>
      <w:lvlText w:val="%7."/>
      <w:lvlJc w:val="left"/>
      <w:pPr>
        <w:ind w:left="5040" w:hanging="360"/>
      </w:pPr>
    </w:lvl>
    <w:lvl w:ilvl="7" w:tplc="32348969" w:tentative="1">
      <w:start w:val="1"/>
      <w:numFmt w:val="lowerLetter"/>
      <w:lvlText w:val="%8."/>
      <w:lvlJc w:val="left"/>
      <w:pPr>
        <w:ind w:left="5760" w:hanging="360"/>
      </w:pPr>
    </w:lvl>
    <w:lvl w:ilvl="8" w:tplc="32348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9">
    <w:multiLevelType w:val="hybridMultilevel"/>
    <w:lvl w:ilvl="0" w:tplc="90882965">
      <w:start w:val="1"/>
      <w:numFmt w:val="decimal"/>
      <w:lvlText w:val="%1."/>
      <w:lvlJc w:val="left"/>
      <w:pPr>
        <w:ind w:left="720" w:hanging="360"/>
      </w:pPr>
    </w:lvl>
    <w:lvl w:ilvl="1" w:tplc="90882965" w:tentative="1">
      <w:start w:val="1"/>
      <w:numFmt w:val="lowerLetter"/>
      <w:lvlText w:val="%2."/>
      <w:lvlJc w:val="left"/>
      <w:pPr>
        <w:ind w:left="1440" w:hanging="360"/>
      </w:pPr>
    </w:lvl>
    <w:lvl w:ilvl="2" w:tplc="90882965" w:tentative="1">
      <w:start w:val="1"/>
      <w:numFmt w:val="lowerRoman"/>
      <w:lvlText w:val="%3."/>
      <w:lvlJc w:val="right"/>
      <w:pPr>
        <w:ind w:left="2160" w:hanging="180"/>
      </w:pPr>
    </w:lvl>
    <w:lvl w:ilvl="3" w:tplc="90882965" w:tentative="1">
      <w:start w:val="1"/>
      <w:numFmt w:val="decimal"/>
      <w:lvlText w:val="%4."/>
      <w:lvlJc w:val="left"/>
      <w:pPr>
        <w:ind w:left="2880" w:hanging="360"/>
      </w:pPr>
    </w:lvl>
    <w:lvl w:ilvl="4" w:tplc="90882965" w:tentative="1">
      <w:start w:val="1"/>
      <w:numFmt w:val="lowerLetter"/>
      <w:lvlText w:val="%5."/>
      <w:lvlJc w:val="left"/>
      <w:pPr>
        <w:ind w:left="3600" w:hanging="360"/>
      </w:pPr>
    </w:lvl>
    <w:lvl w:ilvl="5" w:tplc="90882965" w:tentative="1">
      <w:start w:val="1"/>
      <w:numFmt w:val="lowerRoman"/>
      <w:lvlText w:val="%6."/>
      <w:lvlJc w:val="right"/>
      <w:pPr>
        <w:ind w:left="4320" w:hanging="180"/>
      </w:pPr>
    </w:lvl>
    <w:lvl w:ilvl="6" w:tplc="90882965" w:tentative="1">
      <w:start w:val="1"/>
      <w:numFmt w:val="decimal"/>
      <w:lvlText w:val="%7."/>
      <w:lvlJc w:val="left"/>
      <w:pPr>
        <w:ind w:left="5040" w:hanging="360"/>
      </w:pPr>
    </w:lvl>
    <w:lvl w:ilvl="7" w:tplc="90882965" w:tentative="1">
      <w:start w:val="1"/>
      <w:numFmt w:val="lowerLetter"/>
      <w:lvlText w:val="%8."/>
      <w:lvlJc w:val="left"/>
      <w:pPr>
        <w:ind w:left="5760" w:hanging="360"/>
      </w:pPr>
    </w:lvl>
    <w:lvl w:ilvl="8" w:tplc="90882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8">
    <w:multiLevelType w:val="hybridMultilevel"/>
    <w:lvl w:ilvl="0" w:tplc="43972402">
      <w:start w:val="1"/>
      <w:numFmt w:val="decimal"/>
      <w:lvlText w:val="%1."/>
      <w:lvlJc w:val="left"/>
      <w:pPr>
        <w:ind w:left="720" w:hanging="360"/>
      </w:pPr>
    </w:lvl>
    <w:lvl w:ilvl="1" w:tplc="43972402" w:tentative="1">
      <w:start w:val="1"/>
      <w:numFmt w:val="lowerLetter"/>
      <w:lvlText w:val="%2."/>
      <w:lvlJc w:val="left"/>
      <w:pPr>
        <w:ind w:left="1440" w:hanging="360"/>
      </w:pPr>
    </w:lvl>
    <w:lvl w:ilvl="2" w:tplc="43972402" w:tentative="1">
      <w:start w:val="1"/>
      <w:numFmt w:val="lowerRoman"/>
      <w:lvlText w:val="%3."/>
      <w:lvlJc w:val="right"/>
      <w:pPr>
        <w:ind w:left="2160" w:hanging="180"/>
      </w:pPr>
    </w:lvl>
    <w:lvl w:ilvl="3" w:tplc="43972402" w:tentative="1">
      <w:start w:val="1"/>
      <w:numFmt w:val="decimal"/>
      <w:lvlText w:val="%4."/>
      <w:lvlJc w:val="left"/>
      <w:pPr>
        <w:ind w:left="2880" w:hanging="360"/>
      </w:pPr>
    </w:lvl>
    <w:lvl w:ilvl="4" w:tplc="43972402" w:tentative="1">
      <w:start w:val="1"/>
      <w:numFmt w:val="lowerLetter"/>
      <w:lvlText w:val="%5."/>
      <w:lvlJc w:val="left"/>
      <w:pPr>
        <w:ind w:left="3600" w:hanging="360"/>
      </w:pPr>
    </w:lvl>
    <w:lvl w:ilvl="5" w:tplc="43972402" w:tentative="1">
      <w:start w:val="1"/>
      <w:numFmt w:val="lowerRoman"/>
      <w:lvlText w:val="%6."/>
      <w:lvlJc w:val="right"/>
      <w:pPr>
        <w:ind w:left="4320" w:hanging="180"/>
      </w:pPr>
    </w:lvl>
    <w:lvl w:ilvl="6" w:tplc="43972402" w:tentative="1">
      <w:start w:val="1"/>
      <w:numFmt w:val="decimal"/>
      <w:lvlText w:val="%7."/>
      <w:lvlJc w:val="left"/>
      <w:pPr>
        <w:ind w:left="5040" w:hanging="360"/>
      </w:pPr>
    </w:lvl>
    <w:lvl w:ilvl="7" w:tplc="43972402" w:tentative="1">
      <w:start w:val="1"/>
      <w:numFmt w:val="lowerLetter"/>
      <w:lvlText w:val="%8."/>
      <w:lvlJc w:val="left"/>
      <w:pPr>
        <w:ind w:left="5760" w:hanging="360"/>
      </w:pPr>
    </w:lvl>
    <w:lvl w:ilvl="8" w:tplc="43972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7">
    <w:multiLevelType w:val="hybridMultilevel"/>
    <w:lvl w:ilvl="0" w:tplc="10850969">
      <w:start w:val="1"/>
      <w:numFmt w:val="decimal"/>
      <w:lvlText w:val="%1."/>
      <w:lvlJc w:val="left"/>
      <w:pPr>
        <w:ind w:left="720" w:hanging="360"/>
      </w:pPr>
    </w:lvl>
    <w:lvl w:ilvl="1" w:tplc="10850969" w:tentative="1">
      <w:start w:val="1"/>
      <w:numFmt w:val="lowerLetter"/>
      <w:lvlText w:val="%2."/>
      <w:lvlJc w:val="left"/>
      <w:pPr>
        <w:ind w:left="1440" w:hanging="360"/>
      </w:pPr>
    </w:lvl>
    <w:lvl w:ilvl="2" w:tplc="10850969" w:tentative="1">
      <w:start w:val="1"/>
      <w:numFmt w:val="lowerRoman"/>
      <w:lvlText w:val="%3."/>
      <w:lvlJc w:val="right"/>
      <w:pPr>
        <w:ind w:left="2160" w:hanging="180"/>
      </w:pPr>
    </w:lvl>
    <w:lvl w:ilvl="3" w:tplc="10850969" w:tentative="1">
      <w:start w:val="1"/>
      <w:numFmt w:val="decimal"/>
      <w:lvlText w:val="%4."/>
      <w:lvlJc w:val="left"/>
      <w:pPr>
        <w:ind w:left="2880" w:hanging="360"/>
      </w:pPr>
    </w:lvl>
    <w:lvl w:ilvl="4" w:tplc="10850969" w:tentative="1">
      <w:start w:val="1"/>
      <w:numFmt w:val="lowerLetter"/>
      <w:lvlText w:val="%5."/>
      <w:lvlJc w:val="left"/>
      <w:pPr>
        <w:ind w:left="3600" w:hanging="360"/>
      </w:pPr>
    </w:lvl>
    <w:lvl w:ilvl="5" w:tplc="10850969" w:tentative="1">
      <w:start w:val="1"/>
      <w:numFmt w:val="lowerRoman"/>
      <w:lvlText w:val="%6."/>
      <w:lvlJc w:val="right"/>
      <w:pPr>
        <w:ind w:left="4320" w:hanging="180"/>
      </w:pPr>
    </w:lvl>
    <w:lvl w:ilvl="6" w:tplc="10850969" w:tentative="1">
      <w:start w:val="1"/>
      <w:numFmt w:val="decimal"/>
      <w:lvlText w:val="%7."/>
      <w:lvlJc w:val="left"/>
      <w:pPr>
        <w:ind w:left="5040" w:hanging="360"/>
      </w:pPr>
    </w:lvl>
    <w:lvl w:ilvl="7" w:tplc="10850969" w:tentative="1">
      <w:start w:val="1"/>
      <w:numFmt w:val="lowerLetter"/>
      <w:lvlText w:val="%8."/>
      <w:lvlJc w:val="left"/>
      <w:pPr>
        <w:ind w:left="5760" w:hanging="360"/>
      </w:pPr>
    </w:lvl>
    <w:lvl w:ilvl="8" w:tplc="10850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6">
    <w:multiLevelType w:val="hybridMultilevel"/>
    <w:lvl w:ilvl="0" w:tplc="77418542">
      <w:start w:val="1"/>
      <w:numFmt w:val="decimal"/>
      <w:lvlText w:val="%1."/>
      <w:lvlJc w:val="left"/>
      <w:pPr>
        <w:ind w:left="720" w:hanging="360"/>
      </w:pPr>
    </w:lvl>
    <w:lvl w:ilvl="1" w:tplc="77418542" w:tentative="1">
      <w:start w:val="1"/>
      <w:numFmt w:val="lowerLetter"/>
      <w:lvlText w:val="%2."/>
      <w:lvlJc w:val="left"/>
      <w:pPr>
        <w:ind w:left="1440" w:hanging="360"/>
      </w:pPr>
    </w:lvl>
    <w:lvl w:ilvl="2" w:tplc="77418542" w:tentative="1">
      <w:start w:val="1"/>
      <w:numFmt w:val="lowerRoman"/>
      <w:lvlText w:val="%3."/>
      <w:lvlJc w:val="right"/>
      <w:pPr>
        <w:ind w:left="2160" w:hanging="180"/>
      </w:pPr>
    </w:lvl>
    <w:lvl w:ilvl="3" w:tplc="77418542" w:tentative="1">
      <w:start w:val="1"/>
      <w:numFmt w:val="decimal"/>
      <w:lvlText w:val="%4."/>
      <w:lvlJc w:val="left"/>
      <w:pPr>
        <w:ind w:left="2880" w:hanging="360"/>
      </w:pPr>
    </w:lvl>
    <w:lvl w:ilvl="4" w:tplc="77418542" w:tentative="1">
      <w:start w:val="1"/>
      <w:numFmt w:val="lowerLetter"/>
      <w:lvlText w:val="%5."/>
      <w:lvlJc w:val="left"/>
      <w:pPr>
        <w:ind w:left="3600" w:hanging="360"/>
      </w:pPr>
    </w:lvl>
    <w:lvl w:ilvl="5" w:tplc="77418542" w:tentative="1">
      <w:start w:val="1"/>
      <w:numFmt w:val="lowerRoman"/>
      <w:lvlText w:val="%6."/>
      <w:lvlJc w:val="right"/>
      <w:pPr>
        <w:ind w:left="4320" w:hanging="180"/>
      </w:pPr>
    </w:lvl>
    <w:lvl w:ilvl="6" w:tplc="77418542" w:tentative="1">
      <w:start w:val="1"/>
      <w:numFmt w:val="decimal"/>
      <w:lvlText w:val="%7."/>
      <w:lvlJc w:val="left"/>
      <w:pPr>
        <w:ind w:left="5040" w:hanging="360"/>
      </w:pPr>
    </w:lvl>
    <w:lvl w:ilvl="7" w:tplc="77418542" w:tentative="1">
      <w:start w:val="1"/>
      <w:numFmt w:val="lowerLetter"/>
      <w:lvlText w:val="%8."/>
      <w:lvlJc w:val="left"/>
      <w:pPr>
        <w:ind w:left="5760" w:hanging="360"/>
      </w:pPr>
    </w:lvl>
    <w:lvl w:ilvl="8" w:tplc="77418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5">
    <w:multiLevelType w:val="hybridMultilevel"/>
    <w:lvl w:ilvl="0" w:tplc="81835807">
      <w:start w:val="1"/>
      <w:numFmt w:val="decimal"/>
      <w:lvlText w:val="%1."/>
      <w:lvlJc w:val="left"/>
      <w:pPr>
        <w:ind w:left="720" w:hanging="360"/>
      </w:pPr>
    </w:lvl>
    <w:lvl w:ilvl="1" w:tplc="81835807" w:tentative="1">
      <w:start w:val="1"/>
      <w:numFmt w:val="lowerLetter"/>
      <w:lvlText w:val="%2."/>
      <w:lvlJc w:val="left"/>
      <w:pPr>
        <w:ind w:left="1440" w:hanging="360"/>
      </w:pPr>
    </w:lvl>
    <w:lvl w:ilvl="2" w:tplc="81835807" w:tentative="1">
      <w:start w:val="1"/>
      <w:numFmt w:val="lowerRoman"/>
      <w:lvlText w:val="%3."/>
      <w:lvlJc w:val="right"/>
      <w:pPr>
        <w:ind w:left="2160" w:hanging="180"/>
      </w:pPr>
    </w:lvl>
    <w:lvl w:ilvl="3" w:tplc="81835807" w:tentative="1">
      <w:start w:val="1"/>
      <w:numFmt w:val="decimal"/>
      <w:lvlText w:val="%4."/>
      <w:lvlJc w:val="left"/>
      <w:pPr>
        <w:ind w:left="2880" w:hanging="360"/>
      </w:pPr>
    </w:lvl>
    <w:lvl w:ilvl="4" w:tplc="81835807" w:tentative="1">
      <w:start w:val="1"/>
      <w:numFmt w:val="lowerLetter"/>
      <w:lvlText w:val="%5."/>
      <w:lvlJc w:val="left"/>
      <w:pPr>
        <w:ind w:left="3600" w:hanging="360"/>
      </w:pPr>
    </w:lvl>
    <w:lvl w:ilvl="5" w:tplc="81835807" w:tentative="1">
      <w:start w:val="1"/>
      <w:numFmt w:val="lowerRoman"/>
      <w:lvlText w:val="%6."/>
      <w:lvlJc w:val="right"/>
      <w:pPr>
        <w:ind w:left="4320" w:hanging="180"/>
      </w:pPr>
    </w:lvl>
    <w:lvl w:ilvl="6" w:tplc="81835807" w:tentative="1">
      <w:start w:val="1"/>
      <w:numFmt w:val="decimal"/>
      <w:lvlText w:val="%7."/>
      <w:lvlJc w:val="left"/>
      <w:pPr>
        <w:ind w:left="5040" w:hanging="360"/>
      </w:pPr>
    </w:lvl>
    <w:lvl w:ilvl="7" w:tplc="81835807" w:tentative="1">
      <w:start w:val="1"/>
      <w:numFmt w:val="lowerLetter"/>
      <w:lvlText w:val="%8."/>
      <w:lvlJc w:val="left"/>
      <w:pPr>
        <w:ind w:left="5760" w:hanging="360"/>
      </w:pPr>
    </w:lvl>
    <w:lvl w:ilvl="8" w:tplc="81835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4">
    <w:multiLevelType w:val="hybridMultilevel"/>
    <w:lvl w:ilvl="0" w:tplc="24618568">
      <w:start w:val="1"/>
      <w:numFmt w:val="decimal"/>
      <w:lvlText w:val="%1."/>
      <w:lvlJc w:val="left"/>
      <w:pPr>
        <w:ind w:left="720" w:hanging="360"/>
      </w:pPr>
    </w:lvl>
    <w:lvl w:ilvl="1" w:tplc="24618568" w:tentative="1">
      <w:start w:val="1"/>
      <w:numFmt w:val="lowerLetter"/>
      <w:lvlText w:val="%2."/>
      <w:lvlJc w:val="left"/>
      <w:pPr>
        <w:ind w:left="1440" w:hanging="360"/>
      </w:pPr>
    </w:lvl>
    <w:lvl w:ilvl="2" w:tplc="24618568" w:tentative="1">
      <w:start w:val="1"/>
      <w:numFmt w:val="lowerRoman"/>
      <w:lvlText w:val="%3."/>
      <w:lvlJc w:val="right"/>
      <w:pPr>
        <w:ind w:left="2160" w:hanging="180"/>
      </w:pPr>
    </w:lvl>
    <w:lvl w:ilvl="3" w:tplc="24618568" w:tentative="1">
      <w:start w:val="1"/>
      <w:numFmt w:val="decimal"/>
      <w:lvlText w:val="%4."/>
      <w:lvlJc w:val="left"/>
      <w:pPr>
        <w:ind w:left="2880" w:hanging="360"/>
      </w:pPr>
    </w:lvl>
    <w:lvl w:ilvl="4" w:tplc="24618568" w:tentative="1">
      <w:start w:val="1"/>
      <w:numFmt w:val="lowerLetter"/>
      <w:lvlText w:val="%5."/>
      <w:lvlJc w:val="left"/>
      <w:pPr>
        <w:ind w:left="3600" w:hanging="360"/>
      </w:pPr>
    </w:lvl>
    <w:lvl w:ilvl="5" w:tplc="24618568" w:tentative="1">
      <w:start w:val="1"/>
      <w:numFmt w:val="lowerRoman"/>
      <w:lvlText w:val="%6."/>
      <w:lvlJc w:val="right"/>
      <w:pPr>
        <w:ind w:left="4320" w:hanging="180"/>
      </w:pPr>
    </w:lvl>
    <w:lvl w:ilvl="6" w:tplc="24618568" w:tentative="1">
      <w:start w:val="1"/>
      <w:numFmt w:val="decimal"/>
      <w:lvlText w:val="%7."/>
      <w:lvlJc w:val="left"/>
      <w:pPr>
        <w:ind w:left="5040" w:hanging="360"/>
      </w:pPr>
    </w:lvl>
    <w:lvl w:ilvl="7" w:tplc="24618568" w:tentative="1">
      <w:start w:val="1"/>
      <w:numFmt w:val="lowerLetter"/>
      <w:lvlText w:val="%8."/>
      <w:lvlJc w:val="left"/>
      <w:pPr>
        <w:ind w:left="5760" w:hanging="360"/>
      </w:pPr>
    </w:lvl>
    <w:lvl w:ilvl="8" w:tplc="24618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3">
    <w:multiLevelType w:val="hybridMultilevel"/>
    <w:lvl w:ilvl="0" w:tplc="41969298">
      <w:start w:val="1"/>
      <w:numFmt w:val="decimal"/>
      <w:lvlText w:val="%1."/>
      <w:lvlJc w:val="left"/>
      <w:pPr>
        <w:ind w:left="720" w:hanging="360"/>
      </w:pPr>
    </w:lvl>
    <w:lvl w:ilvl="1" w:tplc="41969298" w:tentative="1">
      <w:start w:val="1"/>
      <w:numFmt w:val="lowerLetter"/>
      <w:lvlText w:val="%2."/>
      <w:lvlJc w:val="left"/>
      <w:pPr>
        <w:ind w:left="1440" w:hanging="360"/>
      </w:pPr>
    </w:lvl>
    <w:lvl w:ilvl="2" w:tplc="41969298" w:tentative="1">
      <w:start w:val="1"/>
      <w:numFmt w:val="lowerRoman"/>
      <w:lvlText w:val="%3."/>
      <w:lvlJc w:val="right"/>
      <w:pPr>
        <w:ind w:left="2160" w:hanging="180"/>
      </w:pPr>
    </w:lvl>
    <w:lvl w:ilvl="3" w:tplc="41969298" w:tentative="1">
      <w:start w:val="1"/>
      <w:numFmt w:val="decimal"/>
      <w:lvlText w:val="%4."/>
      <w:lvlJc w:val="left"/>
      <w:pPr>
        <w:ind w:left="2880" w:hanging="360"/>
      </w:pPr>
    </w:lvl>
    <w:lvl w:ilvl="4" w:tplc="41969298" w:tentative="1">
      <w:start w:val="1"/>
      <w:numFmt w:val="lowerLetter"/>
      <w:lvlText w:val="%5."/>
      <w:lvlJc w:val="left"/>
      <w:pPr>
        <w:ind w:left="3600" w:hanging="360"/>
      </w:pPr>
    </w:lvl>
    <w:lvl w:ilvl="5" w:tplc="41969298" w:tentative="1">
      <w:start w:val="1"/>
      <w:numFmt w:val="lowerRoman"/>
      <w:lvlText w:val="%6."/>
      <w:lvlJc w:val="right"/>
      <w:pPr>
        <w:ind w:left="4320" w:hanging="180"/>
      </w:pPr>
    </w:lvl>
    <w:lvl w:ilvl="6" w:tplc="41969298" w:tentative="1">
      <w:start w:val="1"/>
      <w:numFmt w:val="decimal"/>
      <w:lvlText w:val="%7."/>
      <w:lvlJc w:val="left"/>
      <w:pPr>
        <w:ind w:left="5040" w:hanging="360"/>
      </w:pPr>
    </w:lvl>
    <w:lvl w:ilvl="7" w:tplc="41969298" w:tentative="1">
      <w:start w:val="1"/>
      <w:numFmt w:val="lowerLetter"/>
      <w:lvlText w:val="%8."/>
      <w:lvlJc w:val="left"/>
      <w:pPr>
        <w:ind w:left="5760" w:hanging="360"/>
      </w:pPr>
    </w:lvl>
    <w:lvl w:ilvl="8" w:tplc="41969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2">
    <w:multiLevelType w:val="hybridMultilevel"/>
    <w:lvl w:ilvl="0" w:tplc="80004511">
      <w:start w:val="1"/>
      <w:numFmt w:val="decimal"/>
      <w:lvlText w:val="%1."/>
      <w:lvlJc w:val="left"/>
      <w:pPr>
        <w:ind w:left="720" w:hanging="360"/>
      </w:pPr>
    </w:lvl>
    <w:lvl w:ilvl="1" w:tplc="80004511" w:tentative="1">
      <w:start w:val="1"/>
      <w:numFmt w:val="lowerLetter"/>
      <w:lvlText w:val="%2."/>
      <w:lvlJc w:val="left"/>
      <w:pPr>
        <w:ind w:left="1440" w:hanging="360"/>
      </w:pPr>
    </w:lvl>
    <w:lvl w:ilvl="2" w:tplc="80004511" w:tentative="1">
      <w:start w:val="1"/>
      <w:numFmt w:val="lowerRoman"/>
      <w:lvlText w:val="%3."/>
      <w:lvlJc w:val="right"/>
      <w:pPr>
        <w:ind w:left="2160" w:hanging="180"/>
      </w:pPr>
    </w:lvl>
    <w:lvl w:ilvl="3" w:tplc="80004511" w:tentative="1">
      <w:start w:val="1"/>
      <w:numFmt w:val="decimal"/>
      <w:lvlText w:val="%4."/>
      <w:lvlJc w:val="left"/>
      <w:pPr>
        <w:ind w:left="2880" w:hanging="360"/>
      </w:pPr>
    </w:lvl>
    <w:lvl w:ilvl="4" w:tplc="80004511" w:tentative="1">
      <w:start w:val="1"/>
      <w:numFmt w:val="lowerLetter"/>
      <w:lvlText w:val="%5."/>
      <w:lvlJc w:val="left"/>
      <w:pPr>
        <w:ind w:left="3600" w:hanging="360"/>
      </w:pPr>
    </w:lvl>
    <w:lvl w:ilvl="5" w:tplc="80004511" w:tentative="1">
      <w:start w:val="1"/>
      <w:numFmt w:val="lowerRoman"/>
      <w:lvlText w:val="%6."/>
      <w:lvlJc w:val="right"/>
      <w:pPr>
        <w:ind w:left="4320" w:hanging="180"/>
      </w:pPr>
    </w:lvl>
    <w:lvl w:ilvl="6" w:tplc="80004511" w:tentative="1">
      <w:start w:val="1"/>
      <w:numFmt w:val="decimal"/>
      <w:lvlText w:val="%7."/>
      <w:lvlJc w:val="left"/>
      <w:pPr>
        <w:ind w:left="5040" w:hanging="360"/>
      </w:pPr>
    </w:lvl>
    <w:lvl w:ilvl="7" w:tplc="80004511" w:tentative="1">
      <w:start w:val="1"/>
      <w:numFmt w:val="lowerLetter"/>
      <w:lvlText w:val="%8."/>
      <w:lvlJc w:val="left"/>
      <w:pPr>
        <w:ind w:left="5760" w:hanging="360"/>
      </w:pPr>
    </w:lvl>
    <w:lvl w:ilvl="8" w:tplc="80004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1">
    <w:multiLevelType w:val="hybridMultilevel"/>
    <w:lvl w:ilvl="0" w:tplc="72775974">
      <w:start w:val="1"/>
      <w:numFmt w:val="decimal"/>
      <w:lvlText w:val="%1."/>
      <w:lvlJc w:val="left"/>
      <w:pPr>
        <w:ind w:left="720" w:hanging="360"/>
      </w:pPr>
    </w:lvl>
    <w:lvl w:ilvl="1" w:tplc="72775974" w:tentative="1">
      <w:start w:val="1"/>
      <w:numFmt w:val="lowerLetter"/>
      <w:lvlText w:val="%2."/>
      <w:lvlJc w:val="left"/>
      <w:pPr>
        <w:ind w:left="1440" w:hanging="360"/>
      </w:pPr>
    </w:lvl>
    <w:lvl w:ilvl="2" w:tplc="72775974" w:tentative="1">
      <w:start w:val="1"/>
      <w:numFmt w:val="lowerRoman"/>
      <w:lvlText w:val="%3."/>
      <w:lvlJc w:val="right"/>
      <w:pPr>
        <w:ind w:left="2160" w:hanging="180"/>
      </w:pPr>
    </w:lvl>
    <w:lvl w:ilvl="3" w:tplc="72775974" w:tentative="1">
      <w:start w:val="1"/>
      <w:numFmt w:val="decimal"/>
      <w:lvlText w:val="%4."/>
      <w:lvlJc w:val="left"/>
      <w:pPr>
        <w:ind w:left="2880" w:hanging="360"/>
      </w:pPr>
    </w:lvl>
    <w:lvl w:ilvl="4" w:tplc="72775974" w:tentative="1">
      <w:start w:val="1"/>
      <w:numFmt w:val="lowerLetter"/>
      <w:lvlText w:val="%5."/>
      <w:lvlJc w:val="left"/>
      <w:pPr>
        <w:ind w:left="3600" w:hanging="360"/>
      </w:pPr>
    </w:lvl>
    <w:lvl w:ilvl="5" w:tplc="72775974" w:tentative="1">
      <w:start w:val="1"/>
      <w:numFmt w:val="lowerRoman"/>
      <w:lvlText w:val="%6."/>
      <w:lvlJc w:val="right"/>
      <w:pPr>
        <w:ind w:left="4320" w:hanging="180"/>
      </w:pPr>
    </w:lvl>
    <w:lvl w:ilvl="6" w:tplc="72775974" w:tentative="1">
      <w:start w:val="1"/>
      <w:numFmt w:val="decimal"/>
      <w:lvlText w:val="%7."/>
      <w:lvlJc w:val="left"/>
      <w:pPr>
        <w:ind w:left="5040" w:hanging="360"/>
      </w:pPr>
    </w:lvl>
    <w:lvl w:ilvl="7" w:tplc="72775974" w:tentative="1">
      <w:start w:val="1"/>
      <w:numFmt w:val="lowerLetter"/>
      <w:lvlText w:val="%8."/>
      <w:lvlJc w:val="left"/>
      <w:pPr>
        <w:ind w:left="5760" w:hanging="360"/>
      </w:pPr>
    </w:lvl>
    <w:lvl w:ilvl="8" w:tplc="72775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0">
    <w:multiLevelType w:val="hybridMultilevel"/>
    <w:lvl w:ilvl="0" w:tplc="78438678">
      <w:start w:val="1"/>
      <w:numFmt w:val="decimal"/>
      <w:lvlText w:val="%1."/>
      <w:lvlJc w:val="left"/>
      <w:pPr>
        <w:ind w:left="720" w:hanging="360"/>
      </w:pPr>
    </w:lvl>
    <w:lvl w:ilvl="1" w:tplc="78438678" w:tentative="1">
      <w:start w:val="1"/>
      <w:numFmt w:val="lowerLetter"/>
      <w:lvlText w:val="%2."/>
      <w:lvlJc w:val="left"/>
      <w:pPr>
        <w:ind w:left="1440" w:hanging="360"/>
      </w:pPr>
    </w:lvl>
    <w:lvl w:ilvl="2" w:tplc="78438678" w:tentative="1">
      <w:start w:val="1"/>
      <w:numFmt w:val="lowerRoman"/>
      <w:lvlText w:val="%3."/>
      <w:lvlJc w:val="right"/>
      <w:pPr>
        <w:ind w:left="2160" w:hanging="180"/>
      </w:pPr>
    </w:lvl>
    <w:lvl w:ilvl="3" w:tplc="78438678" w:tentative="1">
      <w:start w:val="1"/>
      <w:numFmt w:val="decimal"/>
      <w:lvlText w:val="%4."/>
      <w:lvlJc w:val="left"/>
      <w:pPr>
        <w:ind w:left="2880" w:hanging="360"/>
      </w:pPr>
    </w:lvl>
    <w:lvl w:ilvl="4" w:tplc="78438678" w:tentative="1">
      <w:start w:val="1"/>
      <w:numFmt w:val="lowerLetter"/>
      <w:lvlText w:val="%5."/>
      <w:lvlJc w:val="left"/>
      <w:pPr>
        <w:ind w:left="3600" w:hanging="360"/>
      </w:pPr>
    </w:lvl>
    <w:lvl w:ilvl="5" w:tplc="78438678" w:tentative="1">
      <w:start w:val="1"/>
      <w:numFmt w:val="lowerRoman"/>
      <w:lvlText w:val="%6."/>
      <w:lvlJc w:val="right"/>
      <w:pPr>
        <w:ind w:left="4320" w:hanging="180"/>
      </w:pPr>
    </w:lvl>
    <w:lvl w:ilvl="6" w:tplc="78438678" w:tentative="1">
      <w:start w:val="1"/>
      <w:numFmt w:val="decimal"/>
      <w:lvlText w:val="%7."/>
      <w:lvlJc w:val="left"/>
      <w:pPr>
        <w:ind w:left="5040" w:hanging="360"/>
      </w:pPr>
    </w:lvl>
    <w:lvl w:ilvl="7" w:tplc="78438678" w:tentative="1">
      <w:start w:val="1"/>
      <w:numFmt w:val="lowerLetter"/>
      <w:lvlText w:val="%8."/>
      <w:lvlJc w:val="left"/>
      <w:pPr>
        <w:ind w:left="5760" w:hanging="360"/>
      </w:pPr>
    </w:lvl>
    <w:lvl w:ilvl="8" w:tplc="78438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9">
    <w:multiLevelType w:val="hybridMultilevel"/>
    <w:lvl w:ilvl="0" w:tplc="40354476">
      <w:start w:val="1"/>
      <w:numFmt w:val="decimal"/>
      <w:lvlText w:val="%1."/>
      <w:lvlJc w:val="left"/>
      <w:pPr>
        <w:ind w:left="720" w:hanging="360"/>
      </w:pPr>
    </w:lvl>
    <w:lvl w:ilvl="1" w:tplc="40354476" w:tentative="1">
      <w:start w:val="1"/>
      <w:numFmt w:val="lowerLetter"/>
      <w:lvlText w:val="%2."/>
      <w:lvlJc w:val="left"/>
      <w:pPr>
        <w:ind w:left="1440" w:hanging="360"/>
      </w:pPr>
    </w:lvl>
    <w:lvl w:ilvl="2" w:tplc="40354476" w:tentative="1">
      <w:start w:val="1"/>
      <w:numFmt w:val="lowerRoman"/>
      <w:lvlText w:val="%3."/>
      <w:lvlJc w:val="right"/>
      <w:pPr>
        <w:ind w:left="2160" w:hanging="180"/>
      </w:pPr>
    </w:lvl>
    <w:lvl w:ilvl="3" w:tplc="40354476" w:tentative="1">
      <w:start w:val="1"/>
      <w:numFmt w:val="decimal"/>
      <w:lvlText w:val="%4."/>
      <w:lvlJc w:val="left"/>
      <w:pPr>
        <w:ind w:left="2880" w:hanging="360"/>
      </w:pPr>
    </w:lvl>
    <w:lvl w:ilvl="4" w:tplc="40354476" w:tentative="1">
      <w:start w:val="1"/>
      <w:numFmt w:val="lowerLetter"/>
      <w:lvlText w:val="%5."/>
      <w:lvlJc w:val="left"/>
      <w:pPr>
        <w:ind w:left="3600" w:hanging="360"/>
      </w:pPr>
    </w:lvl>
    <w:lvl w:ilvl="5" w:tplc="40354476" w:tentative="1">
      <w:start w:val="1"/>
      <w:numFmt w:val="lowerRoman"/>
      <w:lvlText w:val="%6."/>
      <w:lvlJc w:val="right"/>
      <w:pPr>
        <w:ind w:left="4320" w:hanging="180"/>
      </w:pPr>
    </w:lvl>
    <w:lvl w:ilvl="6" w:tplc="40354476" w:tentative="1">
      <w:start w:val="1"/>
      <w:numFmt w:val="decimal"/>
      <w:lvlText w:val="%7."/>
      <w:lvlJc w:val="left"/>
      <w:pPr>
        <w:ind w:left="5040" w:hanging="360"/>
      </w:pPr>
    </w:lvl>
    <w:lvl w:ilvl="7" w:tplc="40354476" w:tentative="1">
      <w:start w:val="1"/>
      <w:numFmt w:val="lowerLetter"/>
      <w:lvlText w:val="%8."/>
      <w:lvlJc w:val="left"/>
      <w:pPr>
        <w:ind w:left="5760" w:hanging="360"/>
      </w:pPr>
    </w:lvl>
    <w:lvl w:ilvl="8" w:tplc="40354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8">
    <w:multiLevelType w:val="hybridMultilevel"/>
    <w:lvl w:ilvl="0" w:tplc="59478500">
      <w:start w:val="1"/>
      <w:numFmt w:val="decimal"/>
      <w:lvlText w:val="%1."/>
      <w:lvlJc w:val="left"/>
      <w:pPr>
        <w:ind w:left="720" w:hanging="360"/>
      </w:pPr>
    </w:lvl>
    <w:lvl w:ilvl="1" w:tplc="59478500" w:tentative="1">
      <w:start w:val="1"/>
      <w:numFmt w:val="lowerLetter"/>
      <w:lvlText w:val="%2."/>
      <w:lvlJc w:val="left"/>
      <w:pPr>
        <w:ind w:left="1440" w:hanging="360"/>
      </w:pPr>
    </w:lvl>
    <w:lvl w:ilvl="2" w:tplc="59478500" w:tentative="1">
      <w:start w:val="1"/>
      <w:numFmt w:val="lowerRoman"/>
      <w:lvlText w:val="%3."/>
      <w:lvlJc w:val="right"/>
      <w:pPr>
        <w:ind w:left="2160" w:hanging="180"/>
      </w:pPr>
    </w:lvl>
    <w:lvl w:ilvl="3" w:tplc="59478500" w:tentative="1">
      <w:start w:val="1"/>
      <w:numFmt w:val="decimal"/>
      <w:lvlText w:val="%4."/>
      <w:lvlJc w:val="left"/>
      <w:pPr>
        <w:ind w:left="2880" w:hanging="360"/>
      </w:pPr>
    </w:lvl>
    <w:lvl w:ilvl="4" w:tplc="59478500" w:tentative="1">
      <w:start w:val="1"/>
      <w:numFmt w:val="lowerLetter"/>
      <w:lvlText w:val="%5."/>
      <w:lvlJc w:val="left"/>
      <w:pPr>
        <w:ind w:left="3600" w:hanging="360"/>
      </w:pPr>
    </w:lvl>
    <w:lvl w:ilvl="5" w:tplc="59478500" w:tentative="1">
      <w:start w:val="1"/>
      <w:numFmt w:val="lowerRoman"/>
      <w:lvlText w:val="%6."/>
      <w:lvlJc w:val="right"/>
      <w:pPr>
        <w:ind w:left="4320" w:hanging="180"/>
      </w:pPr>
    </w:lvl>
    <w:lvl w:ilvl="6" w:tplc="59478500" w:tentative="1">
      <w:start w:val="1"/>
      <w:numFmt w:val="decimal"/>
      <w:lvlText w:val="%7."/>
      <w:lvlJc w:val="left"/>
      <w:pPr>
        <w:ind w:left="5040" w:hanging="360"/>
      </w:pPr>
    </w:lvl>
    <w:lvl w:ilvl="7" w:tplc="59478500" w:tentative="1">
      <w:start w:val="1"/>
      <w:numFmt w:val="lowerLetter"/>
      <w:lvlText w:val="%8."/>
      <w:lvlJc w:val="left"/>
      <w:pPr>
        <w:ind w:left="5760" w:hanging="360"/>
      </w:pPr>
    </w:lvl>
    <w:lvl w:ilvl="8" w:tplc="59478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7">
    <w:multiLevelType w:val="hybridMultilevel"/>
    <w:lvl w:ilvl="0" w:tplc="25733354">
      <w:start w:val="1"/>
      <w:numFmt w:val="decimal"/>
      <w:lvlText w:val="%1."/>
      <w:lvlJc w:val="left"/>
      <w:pPr>
        <w:ind w:left="720" w:hanging="360"/>
      </w:pPr>
    </w:lvl>
    <w:lvl w:ilvl="1" w:tplc="25733354" w:tentative="1">
      <w:start w:val="1"/>
      <w:numFmt w:val="lowerLetter"/>
      <w:lvlText w:val="%2."/>
      <w:lvlJc w:val="left"/>
      <w:pPr>
        <w:ind w:left="1440" w:hanging="360"/>
      </w:pPr>
    </w:lvl>
    <w:lvl w:ilvl="2" w:tplc="25733354" w:tentative="1">
      <w:start w:val="1"/>
      <w:numFmt w:val="lowerRoman"/>
      <w:lvlText w:val="%3."/>
      <w:lvlJc w:val="right"/>
      <w:pPr>
        <w:ind w:left="2160" w:hanging="180"/>
      </w:pPr>
    </w:lvl>
    <w:lvl w:ilvl="3" w:tplc="25733354" w:tentative="1">
      <w:start w:val="1"/>
      <w:numFmt w:val="decimal"/>
      <w:lvlText w:val="%4."/>
      <w:lvlJc w:val="left"/>
      <w:pPr>
        <w:ind w:left="2880" w:hanging="360"/>
      </w:pPr>
    </w:lvl>
    <w:lvl w:ilvl="4" w:tplc="25733354" w:tentative="1">
      <w:start w:val="1"/>
      <w:numFmt w:val="lowerLetter"/>
      <w:lvlText w:val="%5."/>
      <w:lvlJc w:val="left"/>
      <w:pPr>
        <w:ind w:left="3600" w:hanging="360"/>
      </w:pPr>
    </w:lvl>
    <w:lvl w:ilvl="5" w:tplc="25733354" w:tentative="1">
      <w:start w:val="1"/>
      <w:numFmt w:val="lowerRoman"/>
      <w:lvlText w:val="%6."/>
      <w:lvlJc w:val="right"/>
      <w:pPr>
        <w:ind w:left="4320" w:hanging="180"/>
      </w:pPr>
    </w:lvl>
    <w:lvl w:ilvl="6" w:tplc="25733354" w:tentative="1">
      <w:start w:val="1"/>
      <w:numFmt w:val="decimal"/>
      <w:lvlText w:val="%7."/>
      <w:lvlJc w:val="left"/>
      <w:pPr>
        <w:ind w:left="5040" w:hanging="360"/>
      </w:pPr>
    </w:lvl>
    <w:lvl w:ilvl="7" w:tplc="25733354" w:tentative="1">
      <w:start w:val="1"/>
      <w:numFmt w:val="lowerLetter"/>
      <w:lvlText w:val="%8."/>
      <w:lvlJc w:val="left"/>
      <w:pPr>
        <w:ind w:left="5760" w:hanging="360"/>
      </w:pPr>
    </w:lvl>
    <w:lvl w:ilvl="8" w:tplc="25733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6">
    <w:multiLevelType w:val="hybridMultilevel"/>
    <w:lvl w:ilvl="0" w:tplc="37853956">
      <w:start w:val="1"/>
      <w:numFmt w:val="decimal"/>
      <w:lvlText w:val="%1."/>
      <w:lvlJc w:val="left"/>
      <w:pPr>
        <w:ind w:left="720" w:hanging="360"/>
      </w:pPr>
    </w:lvl>
    <w:lvl w:ilvl="1" w:tplc="37853956" w:tentative="1">
      <w:start w:val="1"/>
      <w:numFmt w:val="lowerLetter"/>
      <w:lvlText w:val="%2."/>
      <w:lvlJc w:val="left"/>
      <w:pPr>
        <w:ind w:left="1440" w:hanging="360"/>
      </w:pPr>
    </w:lvl>
    <w:lvl w:ilvl="2" w:tplc="37853956" w:tentative="1">
      <w:start w:val="1"/>
      <w:numFmt w:val="lowerRoman"/>
      <w:lvlText w:val="%3."/>
      <w:lvlJc w:val="right"/>
      <w:pPr>
        <w:ind w:left="2160" w:hanging="180"/>
      </w:pPr>
    </w:lvl>
    <w:lvl w:ilvl="3" w:tplc="37853956" w:tentative="1">
      <w:start w:val="1"/>
      <w:numFmt w:val="decimal"/>
      <w:lvlText w:val="%4."/>
      <w:lvlJc w:val="left"/>
      <w:pPr>
        <w:ind w:left="2880" w:hanging="360"/>
      </w:pPr>
    </w:lvl>
    <w:lvl w:ilvl="4" w:tplc="37853956" w:tentative="1">
      <w:start w:val="1"/>
      <w:numFmt w:val="lowerLetter"/>
      <w:lvlText w:val="%5."/>
      <w:lvlJc w:val="left"/>
      <w:pPr>
        <w:ind w:left="3600" w:hanging="360"/>
      </w:pPr>
    </w:lvl>
    <w:lvl w:ilvl="5" w:tplc="37853956" w:tentative="1">
      <w:start w:val="1"/>
      <w:numFmt w:val="lowerRoman"/>
      <w:lvlText w:val="%6."/>
      <w:lvlJc w:val="right"/>
      <w:pPr>
        <w:ind w:left="4320" w:hanging="180"/>
      </w:pPr>
    </w:lvl>
    <w:lvl w:ilvl="6" w:tplc="37853956" w:tentative="1">
      <w:start w:val="1"/>
      <w:numFmt w:val="decimal"/>
      <w:lvlText w:val="%7."/>
      <w:lvlJc w:val="left"/>
      <w:pPr>
        <w:ind w:left="5040" w:hanging="360"/>
      </w:pPr>
    </w:lvl>
    <w:lvl w:ilvl="7" w:tplc="37853956" w:tentative="1">
      <w:start w:val="1"/>
      <w:numFmt w:val="lowerLetter"/>
      <w:lvlText w:val="%8."/>
      <w:lvlJc w:val="left"/>
      <w:pPr>
        <w:ind w:left="5760" w:hanging="360"/>
      </w:pPr>
    </w:lvl>
    <w:lvl w:ilvl="8" w:tplc="37853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5">
    <w:multiLevelType w:val="hybridMultilevel"/>
    <w:lvl w:ilvl="0" w:tplc="41806821">
      <w:start w:val="1"/>
      <w:numFmt w:val="decimal"/>
      <w:lvlText w:val="%1."/>
      <w:lvlJc w:val="left"/>
      <w:pPr>
        <w:ind w:left="720" w:hanging="360"/>
      </w:pPr>
    </w:lvl>
    <w:lvl w:ilvl="1" w:tplc="41806821" w:tentative="1">
      <w:start w:val="1"/>
      <w:numFmt w:val="lowerLetter"/>
      <w:lvlText w:val="%2."/>
      <w:lvlJc w:val="left"/>
      <w:pPr>
        <w:ind w:left="1440" w:hanging="360"/>
      </w:pPr>
    </w:lvl>
    <w:lvl w:ilvl="2" w:tplc="41806821" w:tentative="1">
      <w:start w:val="1"/>
      <w:numFmt w:val="lowerRoman"/>
      <w:lvlText w:val="%3."/>
      <w:lvlJc w:val="right"/>
      <w:pPr>
        <w:ind w:left="2160" w:hanging="180"/>
      </w:pPr>
    </w:lvl>
    <w:lvl w:ilvl="3" w:tplc="41806821" w:tentative="1">
      <w:start w:val="1"/>
      <w:numFmt w:val="decimal"/>
      <w:lvlText w:val="%4."/>
      <w:lvlJc w:val="left"/>
      <w:pPr>
        <w:ind w:left="2880" w:hanging="360"/>
      </w:pPr>
    </w:lvl>
    <w:lvl w:ilvl="4" w:tplc="41806821" w:tentative="1">
      <w:start w:val="1"/>
      <w:numFmt w:val="lowerLetter"/>
      <w:lvlText w:val="%5."/>
      <w:lvlJc w:val="left"/>
      <w:pPr>
        <w:ind w:left="3600" w:hanging="360"/>
      </w:pPr>
    </w:lvl>
    <w:lvl w:ilvl="5" w:tplc="41806821" w:tentative="1">
      <w:start w:val="1"/>
      <w:numFmt w:val="lowerRoman"/>
      <w:lvlText w:val="%6."/>
      <w:lvlJc w:val="right"/>
      <w:pPr>
        <w:ind w:left="4320" w:hanging="180"/>
      </w:pPr>
    </w:lvl>
    <w:lvl w:ilvl="6" w:tplc="41806821" w:tentative="1">
      <w:start w:val="1"/>
      <w:numFmt w:val="decimal"/>
      <w:lvlText w:val="%7."/>
      <w:lvlJc w:val="left"/>
      <w:pPr>
        <w:ind w:left="5040" w:hanging="360"/>
      </w:pPr>
    </w:lvl>
    <w:lvl w:ilvl="7" w:tplc="41806821" w:tentative="1">
      <w:start w:val="1"/>
      <w:numFmt w:val="lowerLetter"/>
      <w:lvlText w:val="%8."/>
      <w:lvlJc w:val="left"/>
      <w:pPr>
        <w:ind w:left="5760" w:hanging="360"/>
      </w:pPr>
    </w:lvl>
    <w:lvl w:ilvl="8" w:tplc="41806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4">
    <w:multiLevelType w:val="hybridMultilevel"/>
    <w:lvl w:ilvl="0" w:tplc="44950467">
      <w:start w:val="1"/>
      <w:numFmt w:val="decimal"/>
      <w:lvlText w:val="%1."/>
      <w:lvlJc w:val="left"/>
      <w:pPr>
        <w:ind w:left="720" w:hanging="360"/>
      </w:pPr>
    </w:lvl>
    <w:lvl w:ilvl="1" w:tplc="44950467" w:tentative="1">
      <w:start w:val="1"/>
      <w:numFmt w:val="lowerLetter"/>
      <w:lvlText w:val="%2."/>
      <w:lvlJc w:val="left"/>
      <w:pPr>
        <w:ind w:left="1440" w:hanging="360"/>
      </w:pPr>
    </w:lvl>
    <w:lvl w:ilvl="2" w:tplc="44950467" w:tentative="1">
      <w:start w:val="1"/>
      <w:numFmt w:val="lowerRoman"/>
      <w:lvlText w:val="%3."/>
      <w:lvlJc w:val="right"/>
      <w:pPr>
        <w:ind w:left="2160" w:hanging="180"/>
      </w:pPr>
    </w:lvl>
    <w:lvl w:ilvl="3" w:tplc="44950467" w:tentative="1">
      <w:start w:val="1"/>
      <w:numFmt w:val="decimal"/>
      <w:lvlText w:val="%4."/>
      <w:lvlJc w:val="left"/>
      <w:pPr>
        <w:ind w:left="2880" w:hanging="360"/>
      </w:pPr>
    </w:lvl>
    <w:lvl w:ilvl="4" w:tplc="44950467" w:tentative="1">
      <w:start w:val="1"/>
      <w:numFmt w:val="lowerLetter"/>
      <w:lvlText w:val="%5."/>
      <w:lvlJc w:val="left"/>
      <w:pPr>
        <w:ind w:left="3600" w:hanging="360"/>
      </w:pPr>
    </w:lvl>
    <w:lvl w:ilvl="5" w:tplc="44950467" w:tentative="1">
      <w:start w:val="1"/>
      <w:numFmt w:val="lowerRoman"/>
      <w:lvlText w:val="%6."/>
      <w:lvlJc w:val="right"/>
      <w:pPr>
        <w:ind w:left="4320" w:hanging="180"/>
      </w:pPr>
    </w:lvl>
    <w:lvl w:ilvl="6" w:tplc="44950467" w:tentative="1">
      <w:start w:val="1"/>
      <w:numFmt w:val="decimal"/>
      <w:lvlText w:val="%7."/>
      <w:lvlJc w:val="left"/>
      <w:pPr>
        <w:ind w:left="5040" w:hanging="360"/>
      </w:pPr>
    </w:lvl>
    <w:lvl w:ilvl="7" w:tplc="44950467" w:tentative="1">
      <w:start w:val="1"/>
      <w:numFmt w:val="lowerLetter"/>
      <w:lvlText w:val="%8."/>
      <w:lvlJc w:val="left"/>
      <w:pPr>
        <w:ind w:left="5760" w:hanging="360"/>
      </w:pPr>
    </w:lvl>
    <w:lvl w:ilvl="8" w:tplc="44950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3">
    <w:multiLevelType w:val="hybridMultilevel"/>
    <w:lvl w:ilvl="0" w:tplc="82831094">
      <w:start w:val="1"/>
      <w:numFmt w:val="decimal"/>
      <w:lvlText w:val="%1."/>
      <w:lvlJc w:val="left"/>
      <w:pPr>
        <w:ind w:left="720" w:hanging="360"/>
      </w:pPr>
    </w:lvl>
    <w:lvl w:ilvl="1" w:tplc="82831094" w:tentative="1">
      <w:start w:val="1"/>
      <w:numFmt w:val="lowerLetter"/>
      <w:lvlText w:val="%2."/>
      <w:lvlJc w:val="left"/>
      <w:pPr>
        <w:ind w:left="1440" w:hanging="360"/>
      </w:pPr>
    </w:lvl>
    <w:lvl w:ilvl="2" w:tplc="82831094" w:tentative="1">
      <w:start w:val="1"/>
      <w:numFmt w:val="lowerRoman"/>
      <w:lvlText w:val="%3."/>
      <w:lvlJc w:val="right"/>
      <w:pPr>
        <w:ind w:left="2160" w:hanging="180"/>
      </w:pPr>
    </w:lvl>
    <w:lvl w:ilvl="3" w:tplc="82831094" w:tentative="1">
      <w:start w:val="1"/>
      <w:numFmt w:val="decimal"/>
      <w:lvlText w:val="%4."/>
      <w:lvlJc w:val="left"/>
      <w:pPr>
        <w:ind w:left="2880" w:hanging="360"/>
      </w:pPr>
    </w:lvl>
    <w:lvl w:ilvl="4" w:tplc="82831094" w:tentative="1">
      <w:start w:val="1"/>
      <w:numFmt w:val="lowerLetter"/>
      <w:lvlText w:val="%5."/>
      <w:lvlJc w:val="left"/>
      <w:pPr>
        <w:ind w:left="3600" w:hanging="360"/>
      </w:pPr>
    </w:lvl>
    <w:lvl w:ilvl="5" w:tplc="82831094" w:tentative="1">
      <w:start w:val="1"/>
      <w:numFmt w:val="lowerRoman"/>
      <w:lvlText w:val="%6."/>
      <w:lvlJc w:val="right"/>
      <w:pPr>
        <w:ind w:left="4320" w:hanging="180"/>
      </w:pPr>
    </w:lvl>
    <w:lvl w:ilvl="6" w:tplc="82831094" w:tentative="1">
      <w:start w:val="1"/>
      <w:numFmt w:val="decimal"/>
      <w:lvlText w:val="%7."/>
      <w:lvlJc w:val="left"/>
      <w:pPr>
        <w:ind w:left="5040" w:hanging="360"/>
      </w:pPr>
    </w:lvl>
    <w:lvl w:ilvl="7" w:tplc="82831094" w:tentative="1">
      <w:start w:val="1"/>
      <w:numFmt w:val="lowerLetter"/>
      <w:lvlText w:val="%8."/>
      <w:lvlJc w:val="left"/>
      <w:pPr>
        <w:ind w:left="5760" w:hanging="360"/>
      </w:pPr>
    </w:lvl>
    <w:lvl w:ilvl="8" w:tplc="82831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2">
    <w:multiLevelType w:val="hybridMultilevel"/>
    <w:lvl w:ilvl="0" w:tplc="68506796">
      <w:start w:val="1"/>
      <w:numFmt w:val="decimal"/>
      <w:lvlText w:val="%1."/>
      <w:lvlJc w:val="left"/>
      <w:pPr>
        <w:ind w:left="720" w:hanging="360"/>
      </w:pPr>
    </w:lvl>
    <w:lvl w:ilvl="1" w:tplc="68506796" w:tentative="1">
      <w:start w:val="1"/>
      <w:numFmt w:val="lowerLetter"/>
      <w:lvlText w:val="%2."/>
      <w:lvlJc w:val="left"/>
      <w:pPr>
        <w:ind w:left="1440" w:hanging="360"/>
      </w:pPr>
    </w:lvl>
    <w:lvl w:ilvl="2" w:tplc="68506796" w:tentative="1">
      <w:start w:val="1"/>
      <w:numFmt w:val="lowerRoman"/>
      <w:lvlText w:val="%3."/>
      <w:lvlJc w:val="right"/>
      <w:pPr>
        <w:ind w:left="2160" w:hanging="180"/>
      </w:pPr>
    </w:lvl>
    <w:lvl w:ilvl="3" w:tplc="68506796" w:tentative="1">
      <w:start w:val="1"/>
      <w:numFmt w:val="decimal"/>
      <w:lvlText w:val="%4."/>
      <w:lvlJc w:val="left"/>
      <w:pPr>
        <w:ind w:left="2880" w:hanging="360"/>
      </w:pPr>
    </w:lvl>
    <w:lvl w:ilvl="4" w:tplc="68506796" w:tentative="1">
      <w:start w:val="1"/>
      <w:numFmt w:val="lowerLetter"/>
      <w:lvlText w:val="%5."/>
      <w:lvlJc w:val="left"/>
      <w:pPr>
        <w:ind w:left="3600" w:hanging="360"/>
      </w:pPr>
    </w:lvl>
    <w:lvl w:ilvl="5" w:tplc="68506796" w:tentative="1">
      <w:start w:val="1"/>
      <w:numFmt w:val="lowerRoman"/>
      <w:lvlText w:val="%6."/>
      <w:lvlJc w:val="right"/>
      <w:pPr>
        <w:ind w:left="4320" w:hanging="180"/>
      </w:pPr>
    </w:lvl>
    <w:lvl w:ilvl="6" w:tplc="68506796" w:tentative="1">
      <w:start w:val="1"/>
      <w:numFmt w:val="decimal"/>
      <w:lvlText w:val="%7."/>
      <w:lvlJc w:val="left"/>
      <w:pPr>
        <w:ind w:left="5040" w:hanging="360"/>
      </w:pPr>
    </w:lvl>
    <w:lvl w:ilvl="7" w:tplc="68506796" w:tentative="1">
      <w:start w:val="1"/>
      <w:numFmt w:val="lowerLetter"/>
      <w:lvlText w:val="%8."/>
      <w:lvlJc w:val="left"/>
      <w:pPr>
        <w:ind w:left="5760" w:hanging="360"/>
      </w:pPr>
    </w:lvl>
    <w:lvl w:ilvl="8" w:tplc="68506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1">
    <w:multiLevelType w:val="hybridMultilevel"/>
    <w:lvl w:ilvl="0" w:tplc="30555040">
      <w:start w:val="1"/>
      <w:numFmt w:val="decimal"/>
      <w:lvlText w:val="%1."/>
      <w:lvlJc w:val="left"/>
      <w:pPr>
        <w:ind w:left="720" w:hanging="360"/>
      </w:pPr>
    </w:lvl>
    <w:lvl w:ilvl="1" w:tplc="30555040" w:tentative="1">
      <w:start w:val="1"/>
      <w:numFmt w:val="lowerLetter"/>
      <w:lvlText w:val="%2."/>
      <w:lvlJc w:val="left"/>
      <w:pPr>
        <w:ind w:left="1440" w:hanging="360"/>
      </w:pPr>
    </w:lvl>
    <w:lvl w:ilvl="2" w:tplc="30555040" w:tentative="1">
      <w:start w:val="1"/>
      <w:numFmt w:val="lowerRoman"/>
      <w:lvlText w:val="%3."/>
      <w:lvlJc w:val="right"/>
      <w:pPr>
        <w:ind w:left="2160" w:hanging="180"/>
      </w:pPr>
    </w:lvl>
    <w:lvl w:ilvl="3" w:tplc="30555040" w:tentative="1">
      <w:start w:val="1"/>
      <w:numFmt w:val="decimal"/>
      <w:lvlText w:val="%4."/>
      <w:lvlJc w:val="left"/>
      <w:pPr>
        <w:ind w:left="2880" w:hanging="360"/>
      </w:pPr>
    </w:lvl>
    <w:lvl w:ilvl="4" w:tplc="30555040" w:tentative="1">
      <w:start w:val="1"/>
      <w:numFmt w:val="lowerLetter"/>
      <w:lvlText w:val="%5."/>
      <w:lvlJc w:val="left"/>
      <w:pPr>
        <w:ind w:left="3600" w:hanging="360"/>
      </w:pPr>
    </w:lvl>
    <w:lvl w:ilvl="5" w:tplc="30555040" w:tentative="1">
      <w:start w:val="1"/>
      <w:numFmt w:val="lowerRoman"/>
      <w:lvlText w:val="%6."/>
      <w:lvlJc w:val="right"/>
      <w:pPr>
        <w:ind w:left="4320" w:hanging="180"/>
      </w:pPr>
    </w:lvl>
    <w:lvl w:ilvl="6" w:tplc="30555040" w:tentative="1">
      <w:start w:val="1"/>
      <w:numFmt w:val="decimal"/>
      <w:lvlText w:val="%7."/>
      <w:lvlJc w:val="left"/>
      <w:pPr>
        <w:ind w:left="5040" w:hanging="360"/>
      </w:pPr>
    </w:lvl>
    <w:lvl w:ilvl="7" w:tplc="30555040" w:tentative="1">
      <w:start w:val="1"/>
      <w:numFmt w:val="lowerLetter"/>
      <w:lvlText w:val="%8."/>
      <w:lvlJc w:val="left"/>
      <w:pPr>
        <w:ind w:left="5760" w:hanging="360"/>
      </w:pPr>
    </w:lvl>
    <w:lvl w:ilvl="8" w:tplc="30555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90">
    <w:multiLevelType w:val="hybridMultilevel"/>
    <w:lvl w:ilvl="0" w:tplc="82591449">
      <w:start w:val="1"/>
      <w:numFmt w:val="decimal"/>
      <w:lvlText w:val="%1."/>
      <w:lvlJc w:val="left"/>
      <w:pPr>
        <w:ind w:left="720" w:hanging="360"/>
      </w:pPr>
    </w:lvl>
    <w:lvl w:ilvl="1" w:tplc="82591449" w:tentative="1">
      <w:start w:val="1"/>
      <w:numFmt w:val="lowerLetter"/>
      <w:lvlText w:val="%2."/>
      <w:lvlJc w:val="left"/>
      <w:pPr>
        <w:ind w:left="1440" w:hanging="360"/>
      </w:pPr>
    </w:lvl>
    <w:lvl w:ilvl="2" w:tplc="82591449" w:tentative="1">
      <w:start w:val="1"/>
      <w:numFmt w:val="lowerRoman"/>
      <w:lvlText w:val="%3."/>
      <w:lvlJc w:val="right"/>
      <w:pPr>
        <w:ind w:left="2160" w:hanging="180"/>
      </w:pPr>
    </w:lvl>
    <w:lvl w:ilvl="3" w:tplc="82591449" w:tentative="1">
      <w:start w:val="1"/>
      <w:numFmt w:val="decimal"/>
      <w:lvlText w:val="%4."/>
      <w:lvlJc w:val="left"/>
      <w:pPr>
        <w:ind w:left="2880" w:hanging="360"/>
      </w:pPr>
    </w:lvl>
    <w:lvl w:ilvl="4" w:tplc="82591449" w:tentative="1">
      <w:start w:val="1"/>
      <w:numFmt w:val="lowerLetter"/>
      <w:lvlText w:val="%5."/>
      <w:lvlJc w:val="left"/>
      <w:pPr>
        <w:ind w:left="3600" w:hanging="360"/>
      </w:pPr>
    </w:lvl>
    <w:lvl w:ilvl="5" w:tplc="82591449" w:tentative="1">
      <w:start w:val="1"/>
      <w:numFmt w:val="lowerRoman"/>
      <w:lvlText w:val="%6."/>
      <w:lvlJc w:val="right"/>
      <w:pPr>
        <w:ind w:left="4320" w:hanging="180"/>
      </w:pPr>
    </w:lvl>
    <w:lvl w:ilvl="6" w:tplc="82591449" w:tentative="1">
      <w:start w:val="1"/>
      <w:numFmt w:val="decimal"/>
      <w:lvlText w:val="%7."/>
      <w:lvlJc w:val="left"/>
      <w:pPr>
        <w:ind w:left="5040" w:hanging="360"/>
      </w:pPr>
    </w:lvl>
    <w:lvl w:ilvl="7" w:tplc="82591449" w:tentative="1">
      <w:start w:val="1"/>
      <w:numFmt w:val="lowerLetter"/>
      <w:lvlText w:val="%8."/>
      <w:lvlJc w:val="left"/>
      <w:pPr>
        <w:ind w:left="5760" w:hanging="360"/>
      </w:pPr>
    </w:lvl>
    <w:lvl w:ilvl="8" w:tplc="82591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9">
    <w:multiLevelType w:val="hybridMultilevel"/>
    <w:lvl w:ilvl="0" w:tplc="52230963">
      <w:start w:val="1"/>
      <w:numFmt w:val="decimal"/>
      <w:lvlText w:val="%1."/>
      <w:lvlJc w:val="left"/>
      <w:pPr>
        <w:ind w:left="720" w:hanging="360"/>
      </w:pPr>
    </w:lvl>
    <w:lvl w:ilvl="1" w:tplc="52230963" w:tentative="1">
      <w:start w:val="1"/>
      <w:numFmt w:val="decimal"/>
      <w:lvlText w:val="%2."/>
      <w:lvlJc w:val="left"/>
      <w:pPr>
        <w:ind w:left="1440" w:hanging="360"/>
      </w:pPr>
    </w:lvl>
    <w:lvl w:ilvl="2" w:tplc="52230963" w:tentative="1">
      <w:start w:val="1"/>
      <w:numFmt w:val="lowerRoman"/>
      <w:lvlText w:val="%3."/>
      <w:lvlJc w:val="right"/>
      <w:pPr>
        <w:ind w:left="2160" w:hanging="180"/>
      </w:pPr>
    </w:lvl>
    <w:lvl w:ilvl="3" w:tplc="52230963" w:tentative="1">
      <w:start w:val="1"/>
      <w:numFmt w:val="decimal"/>
      <w:lvlText w:val="%4."/>
      <w:lvlJc w:val="left"/>
      <w:pPr>
        <w:ind w:left="2880" w:hanging="360"/>
      </w:pPr>
    </w:lvl>
    <w:lvl w:ilvl="4" w:tplc="52230963" w:tentative="1">
      <w:start w:val="1"/>
      <w:numFmt w:val="lowerLetter"/>
      <w:lvlText w:val="%5."/>
      <w:lvlJc w:val="left"/>
      <w:pPr>
        <w:ind w:left="3600" w:hanging="360"/>
      </w:pPr>
    </w:lvl>
    <w:lvl w:ilvl="5" w:tplc="52230963" w:tentative="1">
      <w:start w:val="1"/>
      <w:numFmt w:val="lowerRoman"/>
      <w:lvlText w:val="%6."/>
      <w:lvlJc w:val="right"/>
      <w:pPr>
        <w:ind w:left="4320" w:hanging="180"/>
      </w:pPr>
    </w:lvl>
    <w:lvl w:ilvl="6" w:tplc="52230963" w:tentative="1">
      <w:start w:val="1"/>
      <w:numFmt w:val="decimal"/>
      <w:lvlText w:val="%7."/>
      <w:lvlJc w:val="left"/>
      <w:pPr>
        <w:ind w:left="5040" w:hanging="360"/>
      </w:pPr>
    </w:lvl>
    <w:lvl w:ilvl="7" w:tplc="52230963" w:tentative="1">
      <w:start w:val="1"/>
      <w:numFmt w:val="lowerLetter"/>
      <w:lvlText w:val="%8."/>
      <w:lvlJc w:val="left"/>
      <w:pPr>
        <w:ind w:left="5760" w:hanging="360"/>
      </w:pPr>
    </w:lvl>
    <w:lvl w:ilvl="8" w:tplc="52230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8">
    <w:multiLevelType w:val="hybridMultilevel"/>
    <w:lvl w:ilvl="0" w:tplc="53522125">
      <w:start w:val="1"/>
      <w:numFmt w:val="decimal"/>
      <w:lvlText w:val="%1."/>
      <w:lvlJc w:val="left"/>
      <w:pPr>
        <w:ind w:left="720" w:hanging="360"/>
      </w:pPr>
    </w:lvl>
    <w:lvl w:ilvl="1" w:tplc="53522125" w:tentative="1">
      <w:start w:val="1"/>
      <w:numFmt w:val="lowerLetter"/>
      <w:lvlText w:val="%2."/>
      <w:lvlJc w:val="left"/>
      <w:pPr>
        <w:ind w:left="1440" w:hanging="360"/>
      </w:pPr>
    </w:lvl>
    <w:lvl w:ilvl="2" w:tplc="53522125" w:tentative="1">
      <w:start w:val="1"/>
      <w:numFmt w:val="lowerRoman"/>
      <w:lvlText w:val="%3."/>
      <w:lvlJc w:val="right"/>
      <w:pPr>
        <w:ind w:left="2160" w:hanging="180"/>
      </w:pPr>
    </w:lvl>
    <w:lvl w:ilvl="3" w:tplc="53522125" w:tentative="1">
      <w:start w:val="1"/>
      <w:numFmt w:val="decimal"/>
      <w:lvlText w:val="%4."/>
      <w:lvlJc w:val="left"/>
      <w:pPr>
        <w:ind w:left="2880" w:hanging="360"/>
      </w:pPr>
    </w:lvl>
    <w:lvl w:ilvl="4" w:tplc="53522125" w:tentative="1">
      <w:start w:val="1"/>
      <w:numFmt w:val="lowerLetter"/>
      <w:lvlText w:val="%5."/>
      <w:lvlJc w:val="left"/>
      <w:pPr>
        <w:ind w:left="3600" w:hanging="360"/>
      </w:pPr>
    </w:lvl>
    <w:lvl w:ilvl="5" w:tplc="53522125" w:tentative="1">
      <w:start w:val="1"/>
      <w:numFmt w:val="lowerRoman"/>
      <w:lvlText w:val="%6."/>
      <w:lvlJc w:val="right"/>
      <w:pPr>
        <w:ind w:left="4320" w:hanging="180"/>
      </w:pPr>
    </w:lvl>
    <w:lvl w:ilvl="6" w:tplc="53522125" w:tentative="1">
      <w:start w:val="1"/>
      <w:numFmt w:val="decimal"/>
      <w:lvlText w:val="%7."/>
      <w:lvlJc w:val="left"/>
      <w:pPr>
        <w:ind w:left="5040" w:hanging="360"/>
      </w:pPr>
    </w:lvl>
    <w:lvl w:ilvl="7" w:tplc="53522125" w:tentative="1">
      <w:start w:val="1"/>
      <w:numFmt w:val="lowerLetter"/>
      <w:lvlText w:val="%8."/>
      <w:lvlJc w:val="left"/>
      <w:pPr>
        <w:ind w:left="5760" w:hanging="360"/>
      </w:pPr>
    </w:lvl>
    <w:lvl w:ilvl="8" w:tplc="53522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7">
    <w:multiLevelType w:val="hybridMultilevel"/>
    <w:lvl w:ilvl="0" w:tplc="21069682">
      <w:start w:val="1"/>
      <w:numFmt w:val="decimal"/>
      <w:lvlText w:val="%1."/>
      <w:lvlJc w:val="left"/>
      <w:pPr>
        <w:ind w:left="720" w:hanging="360"/>
      </w:pPr>
    </w:lvl>
    <w:lvl w:ilvl="1" w:tplc="21069682" w:tentative="1">
      <w:start w:val="1"/>
      <w:numFmt w:val="lowerLetter"/>
      <w:lvlText w:val="%2."/>
      <w:lvlJc w:val="left"/>
      <w:pPr>
        <w:ind w:left="1440" w:hanging="360"/>
      </w:pPr>
    </w:lvl>
    <w:lvl w:ilvl="2" w:tplc="21069682" w:tentative="1">
      <w:start w:val="1"/>
      <w:numFmt w:val="lowerRoman"/>
      <w:lvlText w:val="%3."/>
      <w:lvlJc w:val="right"/>
      <w:pPr>
        <w:ind w:left="2160" w:hanging="180"/>
      </w:pPr>
    </w:lvl>
    <w:lvl w:ilvl="3" w:tplc="21069682" w:tentative="1">
      <w:start w:val="1"/>
      <w:numFmt w:val="decimal"/>
      <w:lvlText w:val="%4."/>
      <w:lvlJc w:val="left"/>
      <w:pPr>
        <w:ind w:left="2880" w:hanging="360"/>
      </w:pPr>
    </w:lvl>
    <w:lvl w:ilvl="4" w:tplc="21069682" w:tentative="1">
      <w:start w:val="1"/>
      <w:numFmt w:val="lowerLetter"/>
      <w:lvlText w:val="%5."/>
      <w:lvlJc w:val="left"/>
      <w:pPr>
        <w:ind w:left="3600" w:hanging="360"/>
      </w:pPr>
    </w:lvl>
    <w:lvl w:ilvl="5" w:tplc="21069682" w:tentative="1">
      <w:start w:val="1"/>
      <w:numFmt w:val="lowerRoman"/>
      <w:lvlText w:val="%6."/>
      <w:lvlJc w:val="right"/>
      <w:pPr>
        <w:ind w:left="4320" w:hanging="180"/>
      </w:pPr>
    </w:lvl>
    <w:lvl w:ilvl="6" w:tplc="21069682" w:tentative="1">
      <w:start w:val="1"/>
      <w:numFmt w:val="decimal"/>
      <w:lvlText w:val="%7."/>
      <w:lvlJc w:val="left"/>
      <w:pPr>
        <w:ind w:left="5040" w:hanging="360"/>
      </w:pPr>
    </w:lvl>
    <w:lvl w:ilvl="7" w:tplc="21069682" w:tentative="1">
      <w:start w:val="1"/>
      <w:numFmt w:val="lowerLetter"/>
      <w:lvlText w:val="%8."/>
      <w:lvlJc w:val="left"/>
      <w:pPr>
        <w:ind w:left="5760" w:hanging="360"/>
      </w:pPr>
    </w:lvl>
    <w:lvl w:ilvl="8" w:tplc="21069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6">
    <w:multiLevelType w:val="hybridMultilevel"/>
    <w:lvl w:ilvl="0" w:tplc="69733566">
      <w:start w:val="1"/>
      <w:numFmt w:val="decimal"/>
      <w:lvlText w:val="%1."/>
      <w:lvlJc w:val="left"/>
      <w:pPr>
        <w:ind w:left="720" w:hanging="360"/>
      </w:pPr>
    </w:lvl>
    <w:lvl w:ilvl="1" w:tplc="69733566" w:tentative="1">
      <w:start w:val="1"/>
      <w:numFmt w:val="lowerLetter"/>
      <w:lvlText w:val="%2."/>
      <w:lvlJc w:val="left"/>
      <w:pPr>
        <w:ind w:left="1440" w:hanging="360"/>
      </w:pPr>
    </w:lvl>
    <w:lvl w:ilvl="2" w:tplc="69733566" w:tentative="1">
      <w:start w:val="1"/>
      <w:numFmt w:val="lowerRoman"/>
      <w:lvlText w:val="%3."/>
      <w:lvlJc w:val="right"/>
      <w:pPr>
        <w:ind w:left="2160" w:hanging="180"/>
      </w:pPr>
    </w:lvl>
    <w:lvl w:ilvl="3" w:tplc="69733566" w:tentative="1">
      <w:start w:val="1"/>
      <w:numFmt w:val="decimal"/>
      <w:lvlText w:val="%4."/>
      <w:lvlJc w:val="left"/>
      <w:pPr>
        <w:ind w:left="2880" w:hanging="360"/>
      </w:pPr>
    </w:lvl>
    <w:lvl w:ilvl="4" w:tplc="69733566" w:tentative="1">
      <w:start w:val="1"/>
      <w:numFmt w:val="lowerLetter"/>
      <w:lvlText w:val="%5."/>
      <w:lvlJc w:val="left"/>
      <w:pPr>
        <w:ind w:left="3600" w:hanging="360"/>
      </w:pPr>
    </w:lvl>
    <w:lvl w:ilvl="5" w:tplc="69733566" w:tentative="1">
      <w:start w:val="1"/>
      <w:numFmt w:val="lowerRoman"/>
      <w:lvlText w:val="%6."/>
      <w:lvlJc w:val="right"/>
      <w:pPr>
        <w:ind w:left="4320" w:hanging="180"/>
      </w:pPr>
    </w:lvl>
    <w:lvl w:ilvl="6" w:tplc="69733566" w:tentative="1">
      <w:start w:val="1"/>
      <w:numFmt w:val="decimal"/>
      <w:lvlText w:val="%7."/>
      <w:lvlJc w:val="left"/>
      <w:pPr>
        <w:ind w:left="5040" w:hanging="360"/>
      </w:pPr>
    </w:lvl>
    <w:lvl w:ilvl="7" w:tplc="69733566" w:tentative="1">
      <w:start w:val="1"/>
      <w:numFmt w:val="lowerLetter"/>
      <w:lvlText w:val="%8."/>
      <w:lvlJc w:val="left"/>
      <w:pPr>
        <w:ind w:left="5760" w:hanging="360"/>
      </w:pPr>
    </w:lvl>
    <w:lvl w:ilvl="8" w:tplc="69733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5">
    <w:multiLevelType w:val="hybridMultilevel"/>
    <w:lvl w:ilvl="0" w:tplc="33265392">
      <w:start w:val="1"/>
      <w:numFmt w:val="decimal"/>
      <w:lvlText w:val="%1."/>
      <w:lvlJc w:val="left"/>
      <w:pPr>
        <w:ind w:left="720" w:hanging="360"/>
      </w:pPr>
    </w:lvl>
    <w:lvl w:ilvl="1" w:tplc="33265392" w:tentative="1">
      <w:start w:val="1"/>
      <w:numFmt w:val="lowerLetter"/>
      <w:lvlText w:val="%2."/>
      <w:lvlJc w:val="left"/>
      <w:pPr>
        <w:ind w:left="1440" w:hanging="360"/>
      </w:pPr>
    </w:lvl>
    <w:lvl w:ilvl="2" w:tplc="33265392" w:tentative="1">
      <w:start w:val="1"/>
      <w:numFmt w:val="lowerRoman"/>
      <w:lvlText w:val="%3."/>
      <w:lvlJc w:val="right"/>
      <w:pPr>
        <w:ind w:left="2160" w:hanging="180"/>
      </w:pPr>
    </w:lvl>
    <w:lvl w:ilvl="3" w:tplc="33265392" w:tentative="1">
      <w:start w:val="1"/>
      <w:numFmt w:val="decimal"/>
      <w:lvlText w:val="%4."/>
      <w:lvlJc w:val="left"/>
      <w:pPr>
        <w:ind w:left="2880" w:hanging="360"/>
      </w:pPr>
    </w:lvl>
    <w:lvl w:ilvl="4" w:tplc="33265392" w:tentative="1">
      <w:start w:val="1"/>
      <w:numFmt w:val="lowerLetter"/>
      <w:lvlText w:val="%5."/>
      <w:lvlJc w:val="left"/>
      <w:pPr>
        <w:ind w:left="3600" w:hanging="360"/>
      </w:pPr>
    </w:lvl>
    <w:lvl w:ilvl="5" w:tplc="33265392" w:tentative="1">
      <w:start w:val="1"/>
      <w:numFmt w:val="lowerRoman"/>
      <w:lvlText w:val="%6."/>
      <w:lvlJc w:val="right"/>
      <w:pPr>
        <w:ind w:left="4320" w:hanging="180"/>
      </w:pPr>
    </w:lvl>
    <w:lvl w:ilvl="6" w:tplc="33265392" w:tentative="1">
      <w:start w:val="1"/>
      <w:numFmt w:val="decimal"/>
      <w:lvlText w:val="%7."/>
      <w:lvlJc w:val="left"/>
      <w:pPr>
        <w:ind w:left="5040" w:hanging="360"/>
      </w:pPr>
    </w:lvl>
    <w:lvl w:ilvl="7" w:tplc="33265392" w:tentative="1">
      <w:start w:val="1"/>
      <w:numFmt w:val="lowerLetter"/>
      <w:lvlText w:val="%8."/>
      <w:lvlJc w:val="left"/>
      <w:pPr>
        <w:ind w:left="5760" w:hanging="360"/>
      </w:pPr>
    </w:lvl>
    <w:lvl w:ilvl="8" w:tplc="33265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4">
    <w:multiLevelType w:val="hybridMultilevel"/>
    <w:lvl w:ilvl="0" w:tplc="70989849">
      <w:start w:val="1"/>
      <w:numFmt w:val="decimal"/>
      <w:lvlText w:val="%1."/>
      <w:lvlJc w:val="left"/>
      <w:pPr>
        <w:ind w:left="720" w:hanging="360"/>
      </w:pPr>
    </w:lvl>
    <w:lvl w:ilvl="1" w:tplc="70989849" w:tentative="1">
      <w:start w:val="1"/>
      <w:numFmt w:val="lowerLetter"/>
      <w:lvlText w:val="%2."/>
      <w:lvlJc w:val="left"/>
      <w:pPr>
        <w:ind w:left="1440" w:hanging="360"/>
      </w:pPr>
    </w:lvl>
    <w:lvl w:ilvl="2" w:tplc="70989849" w:tentative="1">
      <w:start w:val="1"/>
      <w:numFmt w:val="lowerRoman"/>
      <w:lvlText w:val="%3."/>
      <w:lvlJc w:val="right"/>
      <w:pPr>
        <w:ind w:left="2160" w:hanging="180"/>
      </w:pPr>
    </w:lvl>
    <w:lvl w:ilvl="3" w:tplc="70989849" w:tentative="1">
      <w:start w:val="1"/>
      <w:numFmt w:val="decimal"/>
      <w:lvlText w:val="%4."/>
      <w:lvlJc w:val="left"/>
      <w:pPr>
        <w:ind w:left="2880" w:hanging="360"/>
      </w:pPr>
    </w:lvl>
    <w:lvl w:ilvl="4" w:tplc="70989849" w:tentative="1">
      <w:start w:val="1"/>
      <w:numFmt w:val="lowerLetter"/>
      <w:lvlText w:val="%5."/>
      <w:lvlJc w:val="left"/>
      <w:pPr>
        <w:ind w:left="3600" w:hanging="360"/>
      </w:pPr>
    </w:lvl>
    <w:lvl w:ilvl="5" w:tplc="70989849" w:tentative="1">
      <w:start w:val="1"/>
      <w:numFmt w:val="lowerRoman"/>
      <w:lvlText w:val="%6."/>
      <w:lvlJc w:val="right"/>
      <w:pPr>
        <w:ind w:left="4320" w:hanging="180"/>
      </w:pPr>
    </w:lvl>
    <w:lvl w:ilvl="6" w:tplc="70989849" w:tentative="1">
      <w:start w:val="1"/>
      <w:numFmt w:val="decimal"/>
      <w:lvlText w:val="%7."/>
      <w:lvlJc w:val="left"/>
      <w:pPr>
        <w:ind w:left="5040" w:hanging="360"/>
      </w:pPr>
    </w:lvl>
    <w:lvl w:ilvl="7" w:tplc="70989849" w:tentative="1">
      <w:start w:val="1"/>
      <w:numFmt w:val="lowerLetter"/>
      <w:lvlText w:val="%8."/>
      <w:lvlJc w:val="left"/>
      <w:pPr>
        <w:ind w:left="5760" w:hanging="360"/>
      </w:pPr>
    </w:lvl>
    <w:lvl w:ilvl="8" w:tplc="70989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3">
    <w:multiLevelType w:val="hybridMultilevel"/>
    <w:lvl w:ilvl="0" w:tplc="74805354">
      <w:start w:val="1"/>
      <w:numFmt w:val="decimal"/>
      <w:lvlText w:val="%1."/>
      <w:lvlJc w:val="left"/>
      <w:pPr>
        <w:ind w:left="720" w:hanging="360"/>
      </w:pPr>
    </w:lvl>
    <w:lvl w:ilvl="1" w:tplc="74805354" w:tentative="1">
      <w:start w:val="1"/>
      <w:numFmt w:val="lowerLetter"/>
      <w:lvlText w:val="%2."/>
      <w:lvlJc w:val="left"/>
      <w:pPr>
        <w:ind w:left="1440" w:hanging="360"/>
      </w:pPr>
    </w:lvl>
    <w:lvl w:ilvl="2" w:tplc="74805354" w:tentative="1">
      <w:start w:val="1"/>
      <w:numFmt w:val="lowerRoman"/>
      <w:lvlText w:val="%3."/>
      <w:lvlJc w:val="right"/>
      <w:pPr>
        <w:ind w:left="2160" w:hanging="180"/>
      </w:pPr>
    </w:lvl>
    <w:lvl w:ilvl="3" w:tplc="74805354" w:tentative="1">
      <w:start w:val="1"/>
      <w:numFmt w:val="decimal"/>
      <w:lvlText w:val="%4."/>
      <w:lvlJc w:val="left"/>
      <w:pPr>
        <w:ind w:left="2880" w:hanging="360"/>
      </w:pPr>
    </w:lvl>
    <w:lvl w:ilvl="4" w:tplc="74805354" w:tentative="1">
      <w:start w:val="1"/>
      <w:numFmt w:val="lowerLetter"/>
      <w:lvlText w:val="%5."/>
      <w:lvlJc w:val="left"/>
      <w:pPr>
        <w:ind w:left="3600" w:hanging="360"/>
      </w:pPr>
    </w:lvl>
    <w:lvl w:ilvl="5" w:tplc="74805354" w:tentative="1">
      <w:start w:val="1"/>
      <w:numFmt w:val="lowerRoman"/>
      <w:lvlText w:val="%6."/>
      <w:lvlJc w:val="right"/>
      <w:pPr>
        <w:ind w:left="4320" w:hanging="180"/>
      </w:pPr>
    </w:lvl>
    <w:lvl w:ilvl="6" w:tplc="74805354" w:tentative="1">
      <w:start w:val="1"/>
      <w:numFmt w:val="decimal"/>
      <w:lvlText w:val="%7."/>
      <w:lvlJc w:val="left"/>
      <w:pPr>
        <w:ind w:left="5040" w:hanging="360"/>
      </w:pPr>
    </w:lvl>
    <w:lvl w:ilvl="7" w:tplc="74805354" w:tentative="1">
      <w:start w:val="1"/>
      <w:numFmt w:val="lowerLetter"/>
      <w:lvlText w:val="%8."/>
      <w:lvlJc w:val="left"/>
      <w:pPr>
        <w:ind w:left="5760" w:hanging="360"/>
      </w:pPr>
    </w:lvl>
    <w:lvl w:ilvl="8" w:tplc="74805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2">
    <w:multiLevelType w:val="hybridMultilevel"/>
    <w:lvl w:ilvl="0" w:tplc="96657423">
      <w:start w:val="1"/>
      <w:numFmt w:val="decimal"/>
      <w:lvlText w:val="%1."/>
      <w:lvlJc w:val="left"/>
      <w:pPr>
        <w:ind w:left="720" w:hanging="360"/>
      </w:pPr>
    </w:lvl>
    <w:lvl w:ilvl="1" w:tplc="96657423" w:tentative="1">
      <w:start w:val="1"/>
      <w:numFmt w:val="lowerLetter"/>
      <w:lvlText w:val="%2."/>
      <w:lvlJc w:val="left"/>
      <w:pPr>
        <w:ind w:left="1440" w:hanging="360"/>
      </w:pPr>
    </w:lvl>
    <w:lvl w:ilvl="2" w:tplc="96657423" w:tentative="1">
      <w:start w:val="1"/>
      <w:numFmt w:val="lowerRoman"/>
      <w:lvlText w:val="%3."/>
      <w:lvlJc w:val="right"/>
      <w:pPr>
        <w:ind w:left="2160" w:hanging="180"/>
      </w:pPr>
    </w:lvl>
    <w:lvl w:ilvl="3" w:tplc="96657423" w:tentative="1">
      <w:start w:val="1"/>
      <w:numFmt w:val="decimal"/>
      <w:lvlText w:val="%4."/>
      <w:lvlJc w:val="left"/>
      <w:pPr>
        <w:ind w:left="2880" w:hanging="360"/>
      </w:pPr>
    </w:lvl>
    <w:lvl w:ilvl="4" w:tplc="96657423" w:tentative="1">
      <w:start w:val="1"/>
      <w:numFmt w:val="lowerLetter"/>
      <w:lvlText w:val="%5."/>
      <w:lvlJc w:val="left"/>
      <w:pPr>
        <w:ind w:left="3600" w:hanging="360"/>
      </w:pPr>
    </w:lvl>
    <w:lvl w:ilvl="5" w:tplc="96657423" w:tentative="1">
      <w:start w:val="1"/>
      <w:numFmt w:val="lowerRoman"/>
      <w:lvlText w:val="%6."/>
      <w:lvlJc w:val="right"/>
      <w:pPr>
        <w:ind w:left="4320" w:hanging="180"/>
      </w:pPr>
    </w:lvl>
    <w:lvl w:ilvl="6" w:tplc="96657423" w:tentative="1">
      <w:start w:val="1"/>
      <w:numFmt w:val="decimal"/>
      <w:lvlText w:val="%7."/>
      <w:lvlJc w:val="left"/>
      <w:pPr>
        <w:ind w:left="5040" w:hanging="360"/>
      </w:pPr>
    </w:lvl>
    <w:lvl w:ilvl="7" w:tplc="96657423" w:tentative="1">
      <w:start w:val="1"/>
      <w:numFmt w:val="lowerLetter"/>
      <w:lvlText w:val="%8."/>
      <w:lvlJc w:val="left"/>
      <w:pPr>
        <w:ind w:left="5760" w:hanging="360"/>
      </w:pPr>
    </w:lvl>
    <w:lvl w:ilvl="8" w:tplc="96657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1">
    <w:multiLevelType w:val="hybridMultilevel"/>
    <w:lvl w:ilvl="0" w:tplc="22281894">
      <w:start w:val="1"/>
      <w:numFmt w:val="decimal"/>
      <w:lvlText w:val="%1."/>
      <w:lvlJc w:val="left"/>
      <w:pPr>
        <w:ind w:left="720" w:hanging="360"/>
      </w:pPr>
    </w:lvl>
    <w:lvl w:ilvl="1" w:tplc="22281894" w:tentative="1">
      <w:start w:val="1"/>
      <w:numFmt w:val="lowerLetter"/>
      <w:lvlText w:val="%2."/>
      <w:lvlJc w:val="left"/>
      <w:pPr>
        <w:ind w:left="1440" w:hanging="360"/>
      </w:pPr>
    </w:lvl>
    <w:lvl w:ilvl="2" w:tplc="22281894" w:tentative="1">
      <w:start w:val="1"/>
      <w:numFmt w:val="lowerRoman"/>
      <w:lvlText w:val="%3."/>
      <w:lvlJc w:val="right"/>
      <w:pPr>
        <w:ind w:left="2160" w:hanging="180"/>
      </w:pPr>
    </w:lvl>
    <w:lvl w:ilvl="3" w:tplc="22281894" w:tentative="1">
      <w:start w:val="1"/>
      <w:numFmt w:val="decimal"/>
      <w:lvlText w:val="%4."/>
      <w:lvlJc w:val="left"/>
      <w:pPr>
        <w:ind w:left="2880" w:hanging="360"/>
      </w:pPr>
    </w:lvl>
    <w:lvl w:ilvl="4" w:tplc="22281894" w:tentative="1">
      <w:start w:val="1"/>
      <w:numFmt w:val="lowerLetter"/>
      <w:lvlText w:val="%5."/>
      <w:lvlJc w:val="left"/>
      <w:pPr>
        <w:ind w:left="3600" w:hanging="360"/>
      </w:pPr>
    </w:lvl>
    <w:lvl w:ilvl="5" w:tplc="22281894" w:tentative="1">
      <w:start w:val="1"/>
      <w:numFmt w:val="lowerRoman"/>
      <w:lvlText w:val="%6."/>
      <w:lvlJc w:val="right"/>
      <w:pPr>
        <w:ind w:left="4320" w:hanging="180"/>
      </w:pPr>
    </w:lvl>
    <w:lvl w:ilvl="6" w:tplc="22281894" w:tentative="1">
      <w:start w:val="1"/>
      <w:numFmt w:val="decimal"/>
      <w:lvlText w:val="%7."/>
      <w:lvlJc w:val="left"/>
      <w:pPr>
        <w:ind w:left="5040" w:hanging="360"/>
      </w:pPr>
    </w:lvl>
    <w:lvl w:ilvl="7" w:tplc="22281894" w:tentative="1">
      <w:start w:val="1"/>
      <w:numFmt w:val="lowerLetter"/>
      <w:lvlText w:val="%8."/>
      <w:lvlJc w:val="left"/>
      <w:pPr>
        <w:ind w:left="5760" w:hanging="360"/>
      </w:pPr>
    </w:lvl>
    <w:lvl w:ilvl="8" w:tplc="22281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80">
    <w:multiLevelType w:val="hybridMultilevel"/>
    <w:lvl w:ilvl="0" w:tplc="79232898">
      <w:start w:val="1"/>
      <w:numFmt w:val="decimal"/>
      <w:lvlText w:val="%1."/>
      <w:lvlJc w:val="left"/>
      <w:pPr>
        <w:ind w:left="720" w:hanging="360"/>
      </w:pPr>
    </w:lvl>
    <w:lvl w:ilvl="1" w:tplc="79232898" w:tentative="1">
      <w:start w:val="1"/>
      <w:numFmt w:val="lowerLetter"/>
      <w:lvlText w:val="%2."/>
      <w:lvlJc w:val="left"/>
      <w:pPr>
        <w:ind w:left="1440" w:hanging="360"/>
      </w:pPr>
    </w:lvl>
    <w:lvl w:ilvl="2" w:tplc="79232898" w:tentative="1">
      <w:start w:val="1"/>
      <w:numFmt w:val="lowerRoman"/>
      <w:lvlText w:val="%3."/>
      <w:lvlJc w:val="right"/>
      <w:pPr>
        <w:ind w:left="2160" w:hanging="180"/>
      </w:pPr>
    </w:lvl>
    <w:lvl w:ilvl="3" w:tplc="79232898" w:tentative="1">
      <w:start w:val="1"/>
      <w:numFmt w:val="decimal"/>
      <w:lvlText w:val="%4."/>
      <w:lvlJc w:val="left"/>
      <w:pPr>
        <w:ind w:left="2880" w:hanging="360"/>
      </w:pPr>
    </w:lvl>
    <w:lvl w:ilvl="4" w:tplc="79232898" w:tentative="1">
      <w:start w:val="1"/>
      <w:numFmt w:val="lowerLetter"/>
      <w:lvlText w:val="%5."/>
      <w:lvlJc w:val="left"/>
      <w:pPr>
        <w:ind w:left="3600" w:hanging="360"/>
      </w:pPr>
    </w:lvl>
    <w:lvl w:ilvl="5" w:tplc="79232898" w:tentative="1">
      <w:start w:val="1"/>
      <w:numFmt w:val="lowerRoman"/>
      <w:lvlText w:val="%6."/>
      <w:lvlJc w:val="right"/>
      <w:pPr>
        <w:ind w:left="4320" w:hanging="180"/>
      </w:pPr>
    </w:lvl>
    <w:lvl w:ilvl="6" w:tplc="79232898" w:tentative="1">
      <w:start w:val="1"/>
      <w:numFmt w:val="decimal"/>
      <w:lvlText w:val="%7."/>
      <w:lvlJc w:val="left"/>
      <w:pPr>
        <w:ind w:left="5040" w:hanging="360"/>
      </w:pPr>
    </w:lvl>
    <w:lvl w:ilvl="7" w:tplc="79232898" w:tentative="1">
      <w:start w:val="1"/>
      <w:numFmt w:val="lowerLetter"/>
      <w:lvlText w:val="%8."/>
      <w:lvlJc w:val="left"/>
      <w:pPr>
        <w:ind w:left="5760" w:hanging="360"/>
      </w:pPr>
    </w:lvl>
    <w:lvl w:ilvl="8" w:tplc="79232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9">
    <w:multiLevelType w:val="hybridMultilevel"/>
    <w:lvl w:ilvl="0" w:tplc="87600059">
      <w:start w:val="1"/>
      <w:numFmt w:val="decimal"/>
      <w:lvlText w:val="%1."/>
      <w:lvlJc w:val="left"/>
      <w:pPr>
        <w:ind w:left="720" w:hanging="360"/>
      </w:pPr>
    </w:lvl>
    <w:lvl w:ilvl="1" w:tplc="87600059" w:tentative="1">
      <w:start w:val="1"/>
      <w:numFmt w:val="lowerLetter"/>
      <w:lvlText w:val="%2."/>
      <w:lvlJc w:val="left"/>
      <w:pPr>
        <w:ind w:left="1440" w:hanging="360"/>
      </w:pPr>
    </w:lvl>
    <w:lvl w:ilvl="2" w:tplc="87600059" w:tentative="1">
      <w:start w:val="1"/>
      <w:numFmt w:val="lowerRoman"/>
      <w:lvlText w:val="%3."/>
      <w:lvlJc w:val="right"/>
      <w:pPr>
        <w:ind w:left="2160" w:hanging="180"/>
      </w:pPr>
    </w:lvl>
    <w:lvl w:ilvl="3" w:tplc="87600059" w:tentative="1">
      <w:start w:val="1"/>
      <w:numFmt w:val="decimal"/>
      <w:lvlText w:val="%4."/>
      <w:lvlJc w:val="left"/>
      <w:pPr>
        <w:ind w:left="2880" w:hanging="360"/>
      </w:pPr>
    </w:lvl>
    <w:lvl w:ilvl="4" w:tplc="87600059" w:tentative="1">
      <w:start w:val="1"/>
      <w:numFmt w:val="lowerLetter"/>
      <w:lvlText w:val="%5."/>
      <w:lvlJc w:val="left"/>
      <w:pPr>
        <w:ind w:left="3600" w:hanging="360"/>
      </w:pPr>
    </w:lvl>
    <w:lvl w:ilvl="5" w:tplc="87600059" w:tentative="1">
      <w:start w:val="1"/>
      <w:numFmt w:val="lowerRoman"/>
      <w:lvlText w:val="%6."/>
      <w:lvlJc w:val="right"/>
      <w:pPr>
        <w:ind w:left="4320" w:hanging="180"/>
      </w:pPr>
    </w:lvl>
    <w:lvl w:ilvl="6" w:tplc="87600059" w:tentative="1">
      <w:start w:val="1"/>
      <w:numFmt w:val="decimal"/>
      <w:lvlText w:val="%7."/>
      <w:lvlJc w:val="left"/>
      <w:pPr>
        <w:ind w:left="5040" w:hanging="360"/>
      </w:pPr>
    </w:lvl>
    <w:lvl w:ilvl="7" w:tplc="87600059" w:tentative="1">
      <w:start w:val="1"/>
      <w:numFmt w:val="lowerLetter"/>
      <w:lvlText w:val="%8."/>
      <w:lvlJc w:val="left"/>
      <w:pPr>
        <w:ind w:left="5760" w:hanging="360"/>
      </w:pPr>
    </w:lvl>
    <w:lvl w:ilvl="8" w:tplc="87600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8">
    <w:multiLevelType w:val="hybridMultilevel"/>
    <w:lvl w:ilvl="0" w:tplc="49141871">
      <w:start w:val="1"/>
      <w:numFmt w:val="decimal"/>
      <w:lvlText w:val="%1."/>
      <w:lvlJc w:val="left"/>
      <w:pPr>
        <w:ind w:left="720" w:hanging="360"/>
      </w:pPr>
    </w:lvl>
    <w:lvl w:ilvl="1" w:tplc="49141871" w:tentative="1">
      <w:start w:val="1"/>
      <w:numFmt w:val="lowerLetter"/>
      <w:lvlText w:val="%2."/>
      <w:lvlJc w:val="left"/>
      <w:pPr>
        <w:ind w:left="1440" w:hanging="360"/>
      </w:pPr>
    </w:lvl>
    <w:lvl w:ilvl="2" w:tplc="49141871" w:tentative="1">
      <w:start w:val="1"/>
      <w:numFmt w:val="lowerRoman"/>
      <w:lvlText w:val="%3."/>
      <w:lvlJc w:val="right"/>
      <w:pPr>
        <w:ind w:left="2160" w:hanging="180"/>
      </w:pPr>
    </w:lvl>
    <w:lvl w:ilvl="3" w:tplc="49141871" w:tentative="1">
      <w:start w:val="1"/>
      <w:numFmt w:val="decimal"/>
      <w:lvlText w:val="%4."/>
      <w:lvlJc w:val="left"/>
      <w:pPr>
        <w:ind w:left="2880" w:hanging="360"/>
      </w:pPr>
    </w:lvl>
    <w:lvl w:ilvl="4" w:tplc="49141871" w:tentative="1">
      <w:start w:val="1"/>
      <w:numFmt w:val="lowerLetter"/>
      <w:lvlText w:val="%5."/>
      <w:lvlJc w:val="left"/>
      <w:pPr>
        <w:ind w:left="3600" w:hanging="360"/>
      </w:pPr>
    </w:lvl>
    <w:lvl w:ilvl="5" w:tplc="49141871" w:tentative="1">
      <w:start w:val="1"/>
      <w:numFmt w:val="lowerRoman"/>
      <w:lvlText w:val="%6."/>
      <w:lvlJc w:val="right"/>
      <w:pPr>
        <w:ind w:left="4320" w:hanging="180"/>
      </w:pPr>
    </w:lvl>
    <w:lvl w:ilvl="6" w:tplc="49141871" w:tentative="1">
      <w:start w:val="1"/>
      <w:numFmt w:val="decimal"/>
      <w:lvlText w:val="%7."/>
      <w:lvlJc w:val="left"/>
      <w:pPr>
        <w:ind w:left="5040" w:hanging="360"/>
      </w:pPr>
    </w:lvl>
    <w:lvl w:ilvl="7" w:tplc="49141871" w:tentative="1">
      <w:start w:val="1"/>
      <w:numFmt w:val="lowerLetter"/>
      <w:lvlText w:val="%8."/>
      <w:lvlJc w:val="left"/>
      <w:pPr>
        <w:ind w:left="5760" w:hanging="360"/>
      </w:pPr>
    </w:lvl>
    <w:lvl w:ilvl="8" w:tplc="49141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7">
    <w:multiLevelType w:val="hybridMultilevel"/>
    <w:lvl w:ilvl="0" w:tplc="95565542">
      <w:start w:val="1"/>
      <w:numFmt w:val="decimal"/>
      <w:lvlText w:val="%1."/>
      <w:lvlJc w:val="left"/>
      <w:pPr>
        <w:ind w:left="720" w:hanging="360"/>
      </w:pPr>
    </w:lvl>
    <w:lvl w:ilvl="1" w:tplc="95565542" w:tentative="1">
      <w:start w:val="1"/>
      <w:numFmt w:val="lowerLetter"/>
      <w:lvlText w:val="%2."/>
      <w:lvlJc w:val="left"/>
      <w:pPr>
        <w:ind w:left="1440" w:hanging="360"/>
      </w:pPr>
    </w:lvl>
    <w:lvl w:ilvl="2" w:tplc="95565542" w:tentative="1">
      <w:start w:val="1"/>
      <w:numFmt w:val="lowerRoman"/>
      <w:lvlText w:val="%3."/>
      <w:lvlJc w:val="right"/>
      <w:pPr>
        <w:ind w:left="2160" w:hanging="180"/>
      </w:pPr>
    </w:lvl>
    <w:lvl w:ilvl="3" w:tplc="95565542" w:tentative="1">
      <w:start w:val="1"/>
      <w:numFmt w:val="decimal"/>
      <w:lvlText w:val="%4."/>
      <w:lvlJc w:val="left"/>
      <w:pPr>
        <w:ind w:left="2880" w:hanging="360"/>
      </w:pPr>
    </w:lvl>
    <w:lvl w:ilvl="4" w:tplc="95565542" w:tentative="1">
      <w:start w:val="1"/>
      <w:numFmt w:val="lowerLetter"/>
      <w:lvlText w:val="%5."/>
      <w:lvlJc w:val="left"/>
      <w:pPr>
        <w:ind w:left="3600" w:hanging="360"/>
      </w:pPr>
    </w:lvl>
    <w:lvl w:ilvl="5" w:tplc="95565542" w:tentative="1">
      <w:start w:val="1"/>
      <w:numFmt w:val="lowerRoman"/>
      <w:lvlText w:val="%6."/>
      <w:lvlJc w:val="right"/>
      <w:pPr>
        <w:ind w:left="4320" w:hanging="180"/>
      </w:pPr>
    </w:lvl>
    <w:lvl w:ilvl="6" w:tplc="95565542" w:tentative="1">
      <w:start w:val="1"/>
      <w:numFmt w:val="decimal"/>
      <w:lvlText w:val="%7."/>
      <w:lvlJc w:val="left"/>
      <w:pPr>
        <w:ind w:left="5040" w:hanging="360"/>
      </w:pPr>
    </w:lvl>
    <w:lvl w:ilvl="7" w:tplc="95565542" w:tentative="1">
      <w:start w:val="1"/>
      <w:numFmt w:val="lowerLetter"/>
      <w:lvlText w:val="%8."/>
      <w:lvlJc w:val="left"/>
      <w:pPr>
        <w:ind w:left="5760" w:hanging="360"/>
      </w:pPr>
    </w:lvl>
    <w:lvl w:ilvl="8" w:tplc="95565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6">
    <w:multiLevelType w:val="hybridMultilevel"/>
    <w:lvl w:ilvl="0" w:tplc="95927503">
      <w:start w:val="1"/>
      <w:numFmt w:val="decimal"/>
      <w:lvlText w:val="%1."/>
      <w:lvlJc w:val="left"/>
      <w:pPr>
        <w:ind w:left="720" w:hanging="360"/>
      </w:pPr>
    </w:lvl>
    <w:lvl w:ilvl="1" w:tplc="95927503" w:tentative="1">
      <w:start w:val="1"/>
      <w:numFmt w:val="lowerLetter"/>
      <w:lvlText w:val="%2."/>
      <w:lvlJc w:val="left"/>
      <w:pPr>
        <w:ind w:left="1440" w:hanging="360"/>
      </w:pPr>
    </w:lvl>
    <w:lvl w:ilvl="2" w:tplc="95927503" w:tentative="1">
      <w:start w:val="1"/>
      <w:numFmt w:val="lowerRoman"/>
      <w:lvlText w:val="%3."/>
      <w:lvlJc w:val="right"/>
      <w:pPr>
        <w:ind w:left="2160" w:hanging="180"/>
      </w:pPr>
    </w:lvl>
    <w:lvl w:ilvl="3" w:tplc="95927503" w:tentative="1">
      <w:start w:val="1"/>
      <w:numFmt w:val="decimal"/>
      <w:lvlText w:val="%4."/>
      <w:lvlJc w:val="left"/>
      <w:pPr>
        <w:ind w:left="2880" w:hanging="360"/>
      </w:pPr>
    </w:lvl>
    <w:lvl w:ilvl="4" w:tplc="95927503" w:tentative="1">
      <w:start w:val="1"/>
      <w:numFmt w:val="lowerLetter"/>
      <w:lvlText w:val="%5."/>
      <w:lvlJc w:val="left"/>
      <w:pPr>
        <w:ind w:left="3600" w:hanging="360"/>
      </w:pPr>
    </w:lvl>
    <w:lvl w:ilvl="5" w:tplc="95927503" w:tentative="1">
      <w:start w:val="1"/>
      <w:numFmt w:val="lowerRoman"/>
      <w:lvlText w:val="%6."/>
      <w:lvlJc w:val="right"/>
      <w:pPr>
        <w:ind w:left="4320" w:hanging="180"/>
      </w:pPr>
    </w:lvl>
    <w:lvl w:ilvl="6" w:tplc="95927503" w:tentative="1">
      <w:start w:val="1"/>
      <w:numFmt w:val="decimal"/>
      <w:lvlText w:val="%7."/>
      <w:lvlJc w:val="left"/>
      <w:pPr>
        <w:ind w:left="5040" w:hanging="360"/>
      </w:pPr>
    </w:lvl>
    <w:lvl w:ilvl="7" w:tplc="95927503" w:tentative="1">
      <w:start w:val="1"/>
      <w:numFmt w:val="lowerLetter"/>
      <w:lvlText w:val="%8."/>
      <w:lvlJc w:val="left"/>
      <w:pPr>
        <w:ind w:left="5760" w:hanging="360"/>
      </w:pPr>
    </w:lvl>
    <w:lvl w:ilvl="8" w:tplc="95927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5">
    <w:multiLevelType w:val="hybridMultilevel"/>
    <w:lvl w:ilvl="0" w:tplc="80403668">
      <w:start w:val="1"/>
      <w:numFmt w:val="decimal"/>
      <w:lvlText w:val="%1."/>
      <w:lvlJc w:val="left"/>
      <w:pPr>
        <w:ind w:left="720" w:hanging="360"/>
      </w:pPr>
    </w:lvl>
    <w:lvl w:ilvl="1" w:tplc="80403668" w:tentative="1">
      <w:start w:val="1"/>
      <w:numFmt w:val="lowerLetter"/>
      <w:lvlText w:val="%2."/>
      <w:lvlJc w:val="left"/>
      <w:pPr>
        <w:ind w:left="1440" w:hanging="360"/>
      </w:pPr>
    </w:lvl>
    <w:lvl w:ilvl="2" w:tplc="80403668" w:tentative="1">
      <w:start w:val="1"/>
      <w:numFmt w:val="lowerRoman"/>
      <w:lvlText w:val="%3."/>
      <w:lvlJc w:val="right"/>
      <w:pPr>
        <w:ind w:left="2160" w:hanging="180"/>
      </w:pPr>
    </w:lvl>
    <w:lvl w:ilvl="3" w:tplc="80403668" w:tentative="1">
      <w:start w:val="1"/>
      <w:numFmt w:val="decimal"/>
      <w:lvlText w:val="%4."/>
      <w:lvlJc w:val="left"/>
      <w:pPr>
        <w:ind w:left="2880" w:hanging="360"/>
      </w:pPr>
    </w:lvl>
    <w:lvl w:ilvl="4" w:tplc="80403668" w:tentative="1">
      <w:start w:val="1"/>
      <w:numFmt w:val="lowerLetter"/>
      <w:lvlText w:val="%5."/>
      <w:lvlJc w:val="left"/>
      <w:pPr>
        <w:ind w:left="3600" w:hanging="360"/>
      </w:pPr>
    </w:lvl>
    <w:lvl w:ilvl="5" w:tplc="80403668" w:tentative="1">
      <w:start w:val="1"/>
      <w:numFmt w:val="lowerRoman"/>
      <w:lvlText w:val="%6."/>
      <w:lvlJc w:val="right"/>
      <w:pPr>
        <w:ind w:left="4320" w:hanging="180"/>
      </w:pPr>
    </w:lvl>
    <w:lvl w:ilvl="6" w:tplc="80403668" w:tentative="1">
      <w:start w:val="1"/>
      <w:numFmt w:val="decimal"/>
      <w:lvlText w:val="%7."/>
      <w:lvlJc w:val="left"/>
      <w:pPr>
        <w:ind w:left="5040" w:hanging="360"/>
      </w:pPr>
    </w:lvl>
    <w:lvl w:ilvl="7" w:tplc="80403668" w:tentative="1">
      <w:start w:val="1"/>
      <w:numFmt w:val="lowerLetter"/>
      <w:lvlText w:val="%8."/>
      <w:lvlJc w:val="left"/>
      <w:pPr>
        <w:ind w:left="5760" w:hanging="360"/>
      </w:pPr>
    </w:lvl>
    <w:lvl w:ilvl="8" w:tplc="80403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4">
    <w:multiLevelType w:val="hybridMultilevel"/>
    <w:lvl w:ilvl="0" w:tplc="91775494">
      <w:start w:val="1"/>
      <w:numFmt w:val="decimal"/>
      <w:lvlText w:val="%1."/>
      <w:lvlJc w:val="left"/>
      <w:pPr>
        <w:ind w:left="720" w:hanging="360"/>
      </w:pPr>
    </w:lvl>
    <w:lvl w:ilvl="1" w:tplc="91775494" w:tentative="1">
      <w:start w:val="1"/>
      <w:numFmt w:val="decimal"/>
      <w:lvlText w:val="%2."/>
      <w:lvlJc w:val="left"/>
      <w:pPr>
        <w:ind w:left="1440" w:hanging="360"/>
      </w:pPr>
    </w:lvl>
    <w:lvl w:ilvl="2" w:tplc="91775494" w:tentative="1">
      <w:start w:val="1"/>
      <w:numFmt w:val="decimal"/>
      <w:lvlText w:val="%3."/>
      <w:lvlJc w:val="right"/>
      <w:pPr>
        <w:ind w:left="2160" w:hanging="180"/>
      </w:pPr>
    </w:lvl>
    <w:lvl w:ilvl="3" w:tplc="91775494" w:tentative="1">
      <w:start w:val="1"/>
      <w:numFmt w:val="decimal"/>
      <w:lvlText w:val="%4."/>
      <w:lvlJc w:val="left"/>
      <w:pPr>
        <w:ind w:left="2880" w:hanging="360"/>
      </w:pPr>
    </w:lvl>
    <w:lvl w:ilvl="4" w:tplc="91775494" w:tentative="1">
      <w:start w:val="1"/>
      <w:numFmt w:val="lowerLetter"/>
      <w:lvlText w:val="%5."/>
      <w:lvlJc w:val="left"/>
      <w:pPr>
        <w:ind w:left="3600" w:hanging="360"/>
      </w:pPr>
    </w:lvl>
    <w:lvl w:ilvl="5" w:tplc="91775494" w:tentative="1">
      <w:start w:val="1"/>
      <w:numFmt w:val="lowerRoman"/>
      <w:lvlText w:val="%6."/>
      <w:lvlJc w:val="right"/>
      <w:pPr>
        <w:ind w:left="4320" w:hanging="180"/>
      </w:pPr>
    </w:lvl>
    <w:lvl w:ilvl="6" w:tplc="91775494" w:tentative="1">
      <w:start w:val="1"/>
      <w:numFmt w:val="decimal"/>
      <w:lvlText w:val="%7."/>
      <w:lvlJc w:val="left"/>
      <w:pPr>
        <w:ind w:left="5040" w:hanging="360"/>
      </w:pPr>
    </w:lvl>
    <w:lvl w:ilvl="7" w:tplc="91775494" w:tentative="1">
      <w:start w:val="1"/>
      <w:numFmt w:val="lowerLetter"/>
      <w:lvlText w:val="%8."/>
      <w:lvlJc w:val="left"/>
      <w:pPr>
        <w:ind w:left="5760" w:hanging="360"/>
      </w:pPr>
    </w:lvl>
    <w:lvl w:ilvl="8" w:tplc="91775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3">
    <w:multiLevelType w:val="hybridMultilevel"/>
    <w:lvl w:ilvl="0" w:tplc="32485962">
      <w:start w:val="1"/>
      <w:numFmt w:val="decimal"/>
      <w:lvlText w:val="%1."/>
      <w:lvlJc w:val="left"/>
      <w:pPr>
        <w:ind w:left="720" w:hanging="360"/>
      </w:pPr>
    </w:lvl>
    <w:lvl w:ilvl="1" w:tplc="32485962" w:tentative="1">
      <w:start w:val="1"/>
      <w:numFmt w:val="lowerLetter"/>
      <w:lvlText w:val="%2."/>
      <w:lvlJc w:val="left"/>
      <w:pPr>
        <w:ind w:left="1440" w:hanging="360"/>
      </w:pPr>
    </w:lvl>
    <w:lvl w:ilvl="2" w:tplc="32485962" w:tentative="1">
      <w:start w:val="1"/>
      <w:numFmt w:val="lowerRoman"/>
      <w:lvlText w:val="%3."/>
      <w:lvlJc w:val="right"/>
      <w:pPr>
        <w:ind w:left="2160" w:hanging="180"/>
      </w:pPr>
    </w:lvl>
    <w:lvl w:ilvl="3" w:tplc="32485962" w:tentative="1">
      <w:start w:val="1"/>
      <w:numFmt w:val="decimal"/>
      <w:lvlText w:val="%4."/>
      <w:lvlJc w:val="left"/>
      <w:pPr>
        <w:ind w:left="2880" w:hanging="360"/>
      </w:pPr>
    </w:lvl>
    <w:lvl w:ilvl="4" w:tplc="32485962" w:tentative="1">
      <w:start w:val="1"/>
      <w:numFmt w:val="lowerLetter"/>
      <w:lvlText w:val="%5."/>
      <w:lvlJc w:val="left"/>
      <w:pPr>
        <w:ind w:left="3600" w:hanging="360"/>
      </w:pPr>
    </w:lvl>
    <w:lvl w:ilvl="5" w:tplc="32485962" w:tentative="1">
      <w:start w:val="1"/>
      <w:numFmt w:val="lowerRoman"/>
      <w:lvlText w:val="%6."/>
      <w:lvlJc w:val="right"/>
      <w:pPr>
        <w:ind w:left="4320" w:hanging="180"/>
      </w:pPr>
    </w:lvl>
    <w:lvl w:ilvl="6" w:tplc="32485962" w:tentative="1">
      <w:start w:val="1"/>
      <w:numFmt w:val="decimal"/>
      <w:lvlText w:val="%7."/>
      <w:lvlJc w:val="left"/>
      <w:pPr>
        <w:ind w:left="5040" w:hanging="360"/>
      </w:pPr>
    </w:lvl>
    <w:lvl w:ilvl="7" w:tplc="32485962" w:tentative="1">
      <w:start w:val="1"/>
      <w:numFmt w:val="lowerLetter"/>
      <w:lvlText w:val="%8."/>
      <w:lvlJc w:val="left"/>
      <w:pPr>
        <w:ind w:left="5760" w:hanging="360"/>
      </w:pPr>
    </w:lvl>
    <w:lvl w:ilvl="8" w:tplc="32485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2">
    <w:multiLevelType w:val="hybridMultilevel"/>
    <w:lvl w:ilvl="0" w:tplc="40757179">
      <w:start w:val="1"/>
      <w:numFmt w:val="decimal"/>
      <w:lvlText w:val="%1."/>
      <w:lvlJc w:val="left"/>
      <w:pPr>
        <w:ind w:left="720" w:hanging="360"/>
      </w:pPr>
    </w:lvl>
    <w:lvl w:ilvl="1" w:tplc="40757179" w:tentative="1">
      <w:start w:val="1"/>
      <w:numFmt w:val="lowerLetter"/>
      <w:lvlText w:val="%2."/>
      <w:lvlJc w:val="left"/>
      <w:pPr>
        <w:ind w:left="1440" w:hanging="360"/>
      </w:pPr>
    </w:lvl>
    <w:lvl w:ilvl="2" w:tplc="40757179" w:tentative="1">
      <w:start w:val="1"/>
      <w:numFmt w:val="lowerRoman"/>
      <w:lvlText w:val="%3."/>
      <w:lvlJc w:val="right"/>
      <w:pPr>
        <w:ind w:left="2160" w:hanging="180"/>
      </w:pPr>
    </w:lvl>
    <w:lvl w:ilvl="3" w:tplc="40757179" w:tentative="1">
      <w:start w:val="1"/>
      <w:numFmt w:val="decimal"/>
      <w:lvlText w:val="%4."/>
      <w:lvlJc w:val="left"/>
      <w:pPr>
        <w:ind w:left="2880" w:hanging="360"/>
      </w:pPr>
    </w:lvl>
    <w:lvl w:ilvl="4" w:tplc="40757179" w:tentative="1">
      <w:start w:val="1"/>
      <w:numFmt w:val="lowerLetter"/>
      <w:lvlText w:val="%5."/>
      <w:lvlJc w:val="left"/>
      <w:pPr>
        <w:ind w:left="3600" w:hanging="360"/>
      </w:pPr>
    </w:lvl>
    <w:lvl w:ilvl="5" w:tplc="40757179" w:tentative="1">
      <w:start w:val="1"/>
      <w:numFmt w:val="lowerRoman"/>
      <w:lvlText w:val="%6."/>
      <w:lvlJc w:val="right"/>
      <w:pPr>
        <w:ind w:left="4320" w:hanging="180"/>
      </w:pPr>
    </w:lvl>
    <w:lvl w:ilvl="6" w:tplc="40757179" w:tentative="1">
      <w:start w:val="1"/>
      <w:numFmt w:val="decimal"/>
      <w:lvlText w:val="%7."/>
      <w:lvlJc w:val="left"/>
      <w:pPr>
        <w:ind w:left="5040" w:hanging="360"/>
      </w:pPr>
    </w:lvl>
    <w:lvl w:ilvl="7" w:tplc="40757179" w:tentative="1">
      <w:start w:val="1"/>
      <w:numFmt w:val="lowerLetter"/>
      <w:lvlText w:val="%8."/>
      <w:lvlJc w:val="left"/>
      <w:pPr>
        <w:ind w:left="5760" w:hanging="360"/>
      </w:pPr>
    </w:lvl>
    <w:lvl w:ilvl="8" w:tplc="40757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1">
    <w:multiLevelType w:val="hybridMultilevel"/>
    <w:lvl w:ilvl="0" w:tplc="76684422">
      <w:start w:val="1"/>
      <w:numFmt w:val="decimal"/>
      <w:lvlText w:val="%1."/>
      <w:lvlJc w:val="left"/>
      <w:pPr>
        <w:ind w:left="720" w:hanging="360"/>
      </w:pPr>
    </w:lvl>
    <w:lvl w:ilvl="1" w:tplc="76684422" w:tentative="1">
      <w:start w:val="1"/>
      <w:numFmt w:val="lowerLetter"/>
      <w:lvlText w:val="%2."/>
      <w:lvlJc w:val="left"/>
      <w:pPr>
        <w:ind w:left="1440" w:hanging="360"/>
      </w:pPr>
    </w:lvl>
    <w:lvl w:ilvl="2" w:tplc="76684422" w:tentative="1">
      <w:start w:val="1"/>
      <w:numFmt w:val="lowerRoman"/>
      <w:lvlText w:val="%3."/>
      <w:lvlJc w:val="right"/>
      <w:pPr>
        <w:ind w:left="2160" w:hanging="180"/>
      </w:pPr>
    </w:lvl>
    <w:lvl w:ilvl="3" w:tplc="76684422" w:tentative="1">
      <w:start w:val="1"/>
      <w:numFmt w:val="decimal"/>
      <w:lvlText w:val="%4."/>
      <w:lvlJc w:val="left"/>
      <w:pPr>
        <w:ind w:left="2880" w:hanging="360"/>
      </w:pPr>
    </w:lvl>
    <w:lvl w:ilvl="4" w:tplc="76684422" w:tentative="1">
      <w:start w:val="1"/>
      <w:numFmt w:val="lowerLetter"/>
      <w:lvlText w:val="%5."/>
      <w:lvlJc w:val="left"/>
      <w:pPr>
        <w:ind w:left="3600" w:hanging="360"/>
      </w:pPr>
    </w:lvl>
    <w:lvl w:ilvl="5" w:tplc="76684422" w:tentative="1">
      <w:start w:val="1"/>
      <w:numFmt w:val="lowerRoman"/>
      <w:lvlText w:val="%6."/>
      <w:lvlJc w:val="right"/>
      <w:pPr>
        <w:ind w:left="4320" w:hanging="180"/>
      </w:pPr>
    </w:lvl>
    <w:lvl w:ilvl="6" w:tplc="76684422" w:tentative="1">
      <w:start w:val="1"/>
      <w:numFmt w:val="decimal"/>
      <w:lvlText w:val="%7."/>
      <w:lvlJc w:val="left"/>
      <w:pPr>
        <w:ind w:left="5040" w:hanging="360"/>
      </w:pPr>
    </w:lvl>
    <w:lvl w:ilvl="7" w:tplc="76684422" w:tentative="1">
      <w:start w:val="1"/>
      <w:numFmt w:val="lowerLetter"/>
      <w:lvlText w:val="%8."/>
      <w:lvlJc w:val="left"/>
      <w:pPr>
        <w:ind w:left="5760" w:hanging="360"/>
      </w:pPr>
    </w:lvl>
    <w:lvl w:ilvl="8" w:tplc="76684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70">
    <w:multiLevelType w:val="hybridMultilevel"/>
    <w:lvl w:ilvl="0" w:tplc="35464943">
      <w:start w:val="1"/>
      <w:numFmt w:val="decimal"/>
      <w:lvlText w:val="%1."/>
      <w:lvlJc w:val="left"/>
      <w:pPr>
        <w:ind w:left="720" w:hanging="360"/>
      </w:pPr>
    </w:lvl>
    <w:lvl w:ilvl="1" w:tplc="35464943" w:tentative="1">
      <w:start w:val="1"/>
      <w:numFmt w:val="lowerLetter"/>
      <w:lvlText w:val="%2."/>
      <w:lvlJc w:val="left"/>
      <w:pPr>
        <w:ind w:left="1440" w:hanging="360"/>
      </w:pPr>
    </w:lvl>
    <w:lvl w:ilvl="2" w:tplc="35464943" w:tentative="1">
      <w:start w:val="1"/>
      <w:numFmt w:val="lowerRoman"/>
      <w:lvlText w:val="%3."/>
      <w:lvlJc w:val="right"/>
      <w:pPr>
        <w:ind w:left="2160" w:hanging="180"/>
      </w:pPr>
    </w:lvl>
    <w:lvl w:ilvl="3" w:tplc="35464943" w:tentative="1">
      <w:start w:val="1"/>
      <w:numFmt w:val="decimal"/>
      <w:lvlText w:val="%4."/>
      <w:lvlJc w:val="left"/>
      <w:pPr>
        <w:ind w:left="2880" w:hanging="360"/>
      </w:pPr>
    </w:lvl>
    <w:lvl w:ilvl="4" w:tplc="35464943" w:tentative="1">
      <w:start w:val="1"/>
      <w:numFmt w:val="lowerLetter"/>
      <w:lvlText w:val="%5."/>
      <w:lvlJc w:val="left"/>
      <w:pPr>
        <w:ind w:left="3600" w:hanging="360"/>
      </w:pPr>
    </w:lvl>
    <w:lvl w:ilvl="5" w:tplc="35464943" w:tentative="1">
      <w:start w:val="1"/>
      <w:numFmt w:val="lowerRoman"/>
      <w:lvlText w:val="%6."/>
      <w:lvlJc w:val="right"/>
      <w:pPr>
        <w:ind w:left="4320" w:hanging="180"/>
      </w:pPr>
    </w:lvl>
    <w:lvl w:ilvl="6" w:tplc="35464943" w:tentative="1">
      <w:start w:val="1"/>
      <w:numFmt w:val="decimal"/>
      <w:lvlText w:val="%7."/>
      <w:lvlJc w:val="left"/>
      <w:pPr>
        <w:ind w:left="5040" w:hanging="360"/>
      </w:pPr>
    </w:lvl>
    <w:lvl w:ilvl="7" w:tplc="35464943" w:tentative="1">
      <w:start w:val="1"/>
      <w:numFmt w:val="lowerLetter"/>
      <w:lvlText w:val="%8."/>
      <w:lvlJc w:val="left"/>
      <w:pPr>
        <w:ind w:left="5760" w:hanging="360"/>
      </w:pPr>
    </w:lvl>
    <w:lvl w:ilvl="8" w:tplc="35464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9">
    <w:multiLevelType w:val="hybridMultilevel"/>
    <w:lvl w:ilvl="0" w:tplc="70908399">
      <w:start w:val="1"/>
      <w:numFmt w:val="decimal"/>
      <w:lvlText w:val="%1."/>
      <w:lvlJc w:val="left"/>
      <w:pPr>
        <w:ind w:left="720" w:hanging="360"/>
      </w:pPr>
    </w:lvl>
    <w:lvl w:ilvl="1" w:tplc="70908399" w:tentative="1">
      <w:start w:val="1"/>
      <w:numFmt w:val="lowerLetter"/>
      <w:lvlText w:val="%2."/>
      <w:lvlJc w:val="left"/>
      <w:pPr>
        <w:ind w:left="1440" w:hanging="360"/>
      </w:pPr>
    </w:lvl>
    <w:lvl w:ilvl="2" w:tplc="70908399" w:tentative="1">
      <w:start w:val="1"/>
      <w:numFmt w:val="lowerRoman"/>
      <w:lvlText w:val="%3."/>
      <w:lvlJc w:val="right"/>
      <w:pPr>
        <w:ind w:left="2160" w:hanging="180"/>
      </w:pPr>
    </w:lvl>
    <w:lvl w:ilvl="3" w:tplc="70908399" w:tentative="1">
      <w:start w:val="1"/>
      <w:numFmt w:val="decimal"/>
      <w:lvlText w:val="%4."/>
      <w:lvlJc w:val="left"/>
      <w:pPr>
        <w:ind w:left="2880" w:hanging="360"/>
      </w:pPr>
    </w:lvl>
    <w:lvl w:ilvl="4" w:tplc="70908399" w:tentative="1">
      <w:start w:val="1"/>
      <w:numFmt w:val="lowerLetter"/>
      <w:lvlText w:val="%5."/>
      <w:lvlJc w:val="left"/>
      <w:pPr>
        <w:ind w:left="3600" w:hanging="360"/>
      </w:pPr>
    </w:lvl>
    <w:lvl w:ilvl="5" w:tplc="70908399" w:tentative="1">
      <w:start w:val="1"/>
      <w:numFmt w:val="lowerRoman"/>
      <w:lvlText w:val="%6."/>
      <w:lvlJc w:val="right"/>
      <w:pPr>
        <w:ind w:left="4320" w:hanging="180"/>
      </w:pPr>
    </w:lvl>
    <w:lvl w:ilvl="6" w:tplc="70908399" w:tentative="1">
      <w:start w:val="1"/>
      <w:numFmt w:val="decimal"/>
      <w:lvlText w:val="%7."/>
      <w:lvlJc w:val="left"/>
      <w:pPr>
        <w:ind w:left="5040" w:hanging="360"/>
      </w:pPr>
    </w:lvl>
    <w:lvl w:ilvl="7" w:tplc="70908399" w:tentative="1">
      <w:start w:val="1"/>
      <w:numFmt w:val="lowerLetter"/>
      <w:lvlText w:val="%8."/>
      <w:lvlJc w:val="left"/>
      <w:pPr>
        <w:ind w:left="5760" w:hanging="360"/>
      </w:pPr>
    </w:lvl>
    <w:lvl w:ilvl="8" w:tplc="70908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8">
    <w:multiLevelType w:val="hybridMultilevel"/>
    <w:lvl w:ilvl="0" w:tplc="56977645">
      <w:start w:val="1"/>
      <w:numFmt w:val="decimal"/>
      <w:lvlText w:val="%1."/>
      <w:lvlJc w:val="left"/>
      <w:pPr>
        <w:ind w:left="720" w:hanging="360"/>
      </w:pPr>
    </w:lvl>
    <w:lvl w:ilvl="1" w:tplc="56977645" w:tentative="1">
      <w:start w:val="1"/>
      <w:numFmt w:val="lowerLetter"/>
      <w:lvlText w:val="%2."/>
      <w:lvlJc w:val="left"/>
      <w:pPr>
        <w:ind w:left="1440" w:hanging="360"/>
      </w:pPr>
    </w:lvl>
    <w:lvl w:ilvl="2" w:tplc="56977645" w:tentative="1">
      <w:start w:val="1"/>
      <w:numFmt w:val="lowerRoman"/>
      <w:lvlText w:val="%3."/>
      <w:lvlJc w:val="right"/>
      <w:pPr>
        <w:ind w:left="2160" w:hanging="180"/>
      </w:pPr>
    </w:lvl>
    <w:lvl w:ilvl="3" w:tplc="56977645" w:tentative="1">
      <w:start w:val="1"/>
      <w:numFmt w:val="decimal"/>
      <w:lvlText w:val="%4."/>
      <w:lvlJc w:val="left"/>
      <w:pPr>
        <w:ind w:left="2880" w:hanging="360"/>
      </w:pPr>
    </w:lvl>
    <w:lvl w:ilvl="4" w:tplc="56977645" w:tentative="1">
      <w:start w:val="1"/>
      <w:numFmt w:val="lowerLetter"/>
      <w:lvlText w:val="%5."/>
      <w:lvlJc w:val="left"/>
      <w:pPr>
        <w:ind w:left="3600" w:hanging="360"/>
      </w:pPr>
    </w:lvl>
    <w:lvl w:ilvl="5" w:tplc="56977645" w:tentative="1">
      <w:start w:val="1"/>
      <w:numFmt w:val="lowerRoman"/>
      <w:lvlText w:val="%6."/>
      <w:lvlJc w:val="right"/>
      <w:pPr>
        <w:ind w:left="4320" w:hanging="180"/>
      </w:pPr>
    </w:lvl>
    <w:lvl w:ilvl="6" w:tplc="56977645" w:tentative="1">
      <w:start w:val="1"/>
      <w:numFmt w:val="decimal"/>
      <w:lvlText w:val="%7."/>
      <w:lvlJc w:val="left"/>
      <w:pPr>
        <w:ind w:left="5040" w:hanging="360"/>
      </w:pPr>
    </w:lvl>
    <w:lvl w:ilvl="7" w:tplc="56977645" w:tentative="1">
      <w:start w:val="1"/>
      <w:numFmt w:val="lowerLetter"/>
      <w:lvlText w:val="%8."/>
      <w:lvlJc w:val="left"/>
      <w:pPr>
        <w:ind w:left="5760" w:hanging="360"/>
      </w:pPr>
    </w:lvl>
    <w:lvl w:ilvl="8" w:tplc="56977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7">
    <w:multiLevelType w:val="hybridMultilevel"/>
    <w:lvl w:ilvl="0" w:tplc="37415547">
      <w:start w:val="1"/>
      <w:numFmt w:val="decimal"/>
      <w:lvlText w:val="%1."/>
      <w:lvlJc w:val="left"/>
      <w:pPr>
        <w:ind w:left="720" w:hanging="360"/>
      </w:pPr>
    </w:lvl>
    <w:lvl w:ilvl="1" w:tplc="37415547" w:tentative="1">
      <w:start w:val="1"/>
      <w:numFmt w:val="lowerLetter"/>
      <w:lvlText w:val="%2."/>
      <w:lvlJc w:val="left"/>
      <w:pPr>
        <w:ind w:left="1440" w:hanging="360"/>
      </w:pPr>
    </w:lvl>
    <w:lvl w:ilvl="2" w:tplc="37415547" w:tentative="1">
      <w:start w:val="1"/>
      <w:numFmt w:val="lowerRoman"/>
      <w:lvlText w:val="%3."/>
      <w:lvlJc w:val="right"/>
      <w:pPr>
        <w:ind w:left="2160" w:hanging="180"/>
      </w:pPr>
    </w:lvl>
    <w:lvl w:ilvl="3" w:tplc="37415547" w:tentative="1">
      <w:start w:val="1"/>
      <w:numFmt w:val="decimal"/>
      <w:lvlText w:val="%4."/>
      <w:lvlJc w:val="left"/>
      <w:pPr>
        <w:ind w:left="2880" w:hanging="360"/>
      </w:pPr>
    </w:lvl>
    <w:lvl w:ilvl="4" w:tplc="37415547" w:tentative="1">
      <w:start w:val="1"/>
      <w:numFmt w:val="lowerLetter"/>
      <w:lvlText w:val="%5."/>
      <w:lvlJc w:val="left"/>
      <w:pPr>
        <w:ind w:left="3600" w:hanging="360"/>
      </w:pPr>
    </w:lvl>
    <w:lvl w:ilvl="5" w:tplc="37415547" w:tentative="1">
      <w:start w:val="1"/>
      <w:numFmt w:val="lowerRoman"/>
      <w:lvlText w:val="%6."/>
      <w:lvlJc w:val="right"/>
      <w:pPr>
        <w:ind w:left="4320" w:hanging="180"/>
      </w:pPr>
    </w:lvl>
    <w:lvl w:ilvl="6" w:tplc="37415547" w:tentative="1">
      <w:start w:val="1"/>
      <w:numFmt w:val="decimal"/>
      <w:lvlText w:val="%7."/>
      <w:lvlJc w:val="left"/>
      <w:pPr>
        <w:ind w:left="5040" w:hanging="360"/>
      </w:pPr>
    </w:lvl>
    <w:lvl w:ilvl="7" w:tplc="37415547" w:tentative="1">
      <w:start w:val="1"/>
      <w:numFmt w:val="lowerLetter"/>
      <w:lvlText w:val="%8."/>
      <w:lvlJc w:val="left"/>
      <w:pPr>
        <w:ind w:left="5760" w:hanging="360"/>
      </w:pPr>
    </w:lvl>
    <w:lvl w:ilvl="8" w:tplc="37415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6">
    <w:multiLevelType w:val="hybridMultilevel"/>
    <w:lvl w:ilvl="0" w:tplc="47288362">
      <w:start w:val="1"/>
      <w:numFmt w:val="decimal"/>
      <w:lvlText w:val="%1."/>
      <w:lvlJc w:val="left"/>
      <w:pPr>
        <w:ind w:left="720" w:hanging="360"/>
      </w:pPr>
    </w:lvl>
    <w:lvl w:ilvl="1" w:tplc="47288362" w:tentative="1">
      <w:start w:val="1"/>
      <w:numFmt w:val="lowerLetter"/>
      <w:lvlText w:val="%2."/>
      <w:lvlJc w:val="left"/>
      <w:pPr>
        <w:ind w:left="1440" w:hanging="360"/>
      </w:pPr>
    </w:lvl>
    <w:lvl w:ilvl="2" w:tplc="47288362" w:tentative="1">
      <w:start w:val="1"/>
      <w:numFmt w:val="lowerRoman"/>
      <w:lvlText w:val="%3."/>
      <w:lvlJc w:val="right"/>
      <w:pPr>
        <w:ind w:left="2160" w:hanging="180"/>
      </w:pPr>
    </w:lvl>
    <w:lvl w:ilvl="3" w:tplc="47288362" w:tentative="1">
      <w:start w:val="1"/>
      <w:numFmt w:val="decimal"/>
      <w:lvlText w:val="%4."/>
      <w:lvlJc w:val="left"/>
      <w:pPr>
        <w:ind w:left="2880" w:hanging="360"/>
      </w:pPr>
    </w:lvl>
    <w:lvl w:ilvl="4" w:tplc="47288362" w:tentative="1">
      <w:start w:val="1"/>
      <w:numFmt w:val="lowerLetter"/>
      <w:lvlText w:val="%5."/>
      <w:lvlJc w:val="left"/>
      <w:pPr>
        <w:ind w:left="3600" w:hanging="360"/>
      </w:pPr>
    </w:lvl>
    <w:lvl w:ilvl="5" w:tplc="47288362" w:tentative="1">
      <w:start w:val="1"/>
      <w:numFmt w:val="lowerRoman"/>
      <w:lvlText w:val="%6."/>
      <w:lvlJc w:val="right"/>
      <w:pPr>
        <w:ind w:left="4320" w:hanging="180"/>
      </w:pPr>
    </w:lvl>
    <w:lvl w:ilvl="6" w:tplc="47288362" w:tentative="1">
      <w:start w:val="1"/>
      <w:numFmt w:val="decimal"/>
      <w:lvlText w:val="%7."/>
      <w:lvlJc w:val="left"/>
      <w:pPr>
        <w:ind w:left="5040" w:hanging="360"/>
      </w:pPr>
    </w:lvl>
    <w:lvl w:ilvl="7" w:tplc="47288362" w:tentative="1">
      <w:start w:val="1"/>
      <w:numFmt w:val="lowerLetter"/>
      <w:lvlText w:val="%8."/>
      <w:lvlJc w:val="left"/>
      <w:pPr>
        <w:ind w:left="5760" w:hanging="360"/>
      </w:pPr>
    </w:lvl>
    <w:lvl w:ilvl="8" w:tplc="47288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5">
    <w:multiLevelType w:val="hybridMultilevel"/>
    <w:lvl w:ilvl="0" w:tplc="21329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465">
    <w:abstractNumId w:val="23465"/>
  </w:num>
  <w:num w:numId="23466">
    <w:abstractNumId w:val="23466"/>
  </w:num>
  <w:num w:numId="23467">
    <w:abstractNumId w:val="23467"/>
  </w:num>
  <w:num w:numId="23468">
    <w:abstractNumId w:val="23468"/>
  </w:num>
  <w:num w:numId="23469">
    <w:abstractNumId w:val="23469"/>
  </w:num>
  <w:num w:numId="23470">
    <w:abstractNumId w:val="23470"/>
  </w:num>
  <w:num w:numId="23471">
    <w:abstractNumId w:val="23471"/>
  </w:num>
  <w:num w:numId="23472">
    <w:abstractNumId w:val="23472"/>
  </w:num>
  <w:num w:numId="23473">
    <w:abstractNumId w:val="23473"/>
  </w:num>
  <w:num w:numId="23474">
    <w:abstractNumId w:val="23474"/>
  </w:num>
  <w:num w:numId="23475">
    <w:abstractNumId w:val="23475"/>
  </w:num>
  <w:num w:numId="23476">
    <w:abstractNumId w:val="23476"/>
  </w:num>
  <w:num w:numId="23477">
    <w:abstractNumId w:val="23477"/>
  </w:num>
  <w:num w:numId="23478">
    <w:abstractNumId w:val="23478"/>
  </w:num>
  <w:num w:numId="23479">
    <w:abstractNumId w:val="23479"/>
  </w:num>
  <w:num w:numId="23480">
    <w:abstractNumId w:val="23480"/>
  </w:num>
  <w:num w:numId="23481">
    <w:abstractNumId w:val="23481"/>
  </w:num>
  <w:num w:numId="23482">
    <w:abstractNumId w:val="23482"/>
  </w:num>
  <w:num w:numId="23483">
    <w:abstractNumId w:val="23483"/>
  </w:num>
  <w:num w:numId="23484">
    <w:abstractNumId w:val="23484"/>
  </w:num>
  <w:num w:numId="23485">
    <w:abstractNumId w:val="23485"/>
  </w:num>
  <w:num w:numId="23486">
    <w:abstractNumId w:val="23486"/>
  </w:num>
  <w:num w:numId="23487">
    <w:abstractNumId w:val="23487"/>
  </w:num>
  <w:num w:numId="23488">
    <w:abstractNumId w:val="23488"/>
  </w:num>
  <w:num w:numId="23489">
    <w:abstractNumId w:val="23489"/>
  </w:num>
  <w:num w:numId="23490">
    <w:abstractNumId w:val="23490"/>
  </w:num>
  <w:num w:numId="23491">
    <w:abstractNumId w:val="23491"/>
  </w:num>
  <w:num w:numId="23492">
    <w:abstractNumId w:val="23492"/>
  </w:num>
  <w:num w:numId="23493">
    <w:abstractNumId w:val="23493"/>
  </w:num>
  <w:num w:numId="23494">
    <w:abstractNumId w:val="23494"/>
  </w:num>
  <w:num w:numId="23495">
    <w:abstractNumId w:val="23495"/>
  </w:num>
  <w:num w:numId="23496">
    <w:abstractNumId w:val="23496"/>
  </w:num>
  <w:num w:numId="23497">
    <w:abstractNumId w:val="23497"/>
  </w:num>
  <w:num w:numId="23498">
    <w:abstractNumId w:val="23498"/>
  </w:num>
  <w:num w:numId="23499">
    <w:abstractNumId w:val="23499"/>
  </w:num>
  <w:num w:numId="23500">
    <w:abstractNumId w:val="23500"/>
  </w:num>
  <w:num w:numId="23501">
    <w:abstractNumId w:val="23501"/>
  </w:num>
  <w:num w:numId="23502">
    <w:abstractNumId w:val="23502"/>
  </w:num>
  <w:num w:numId="23503">
    <w:abstractNumId w:val="23503"/>
  </w:num>
  <w:num w:numId="23504">
    <w:abstractNumId w:val="23504"/>
  </w:num>
  <w:num w:numId="23505">
    <w:abstractNumId w:val="23505"/>
  </w:num>
  <w:num w:numId="23506">
    <w:abstractNumId w:val="23506"/>
  </w:num>
  <w:num w:numId="23507">
    <w:abstractNumId w:val="23507"/>
  </w:num>
  <w:num w:numId="23508">
    <w:abstractNumId w:val="23508"/>
  </w:num>
  <w:num w:numId="23509">
    <w:abstractNumId w:val="23509"/>
  </w:num>
  <w:num w:numId="23510">
    <w:abstractNumId w:val="23510"/>
  </w:num>
  <w:num w:numId="23511">
    <w:abstractNumId w:val="23511"/>
  </w:num>
  <w:num w:numId="23512">
    <w:abstractNumId w:val="23512"/>
  </w:num>
  <w:num w:numId="23513">
    <w:abstractNumId w:val="23513"/>
  </w:num>
  <w:num w:numId="23514">
    <w:abstractNumId w:val="23514"/>
  </w:num>
  <w:num w:numId="23515">
    <w:abstractNumId w:val="23515"/>
  </w:num>
  <w:num w:numId="23516">
    <w:abstractNumId w:val="23516"/>
  </w:num>
  <w:num w:numId="23517">
    <w:abstractNumId w:val="23517"/>
  </w:num>
  <w:num w:numId="23518">
    <w:abstractNumId w:val="23518"/>
  </w:num>
  <w:num w:numId="23519">
    <w:abstractNumId w:val="23519"/>
  </w:num>
  <w:num w:numId="23520">
    <w:abstractNumId w:val="23520"/>
  </w:num>
  <w:num w:numId="23521">
    <w:abstractNumId w:val="23521"/>
  </w:num>
  <w:num w:numId="23522">
    <w:abstractNumId w:val="23522"/>
  </w:num>
  <w:num w:numId="23523">
    <w:abstractNumId w:val="23523"/>
  </w:num>
  <w:num w:numId="23524">
    <w:abstractNumId w:val="23524"/>
  </w:num>
  <w:num w:numId="23525">
    <w:abstractNumId w:val="23525"/>
  </w:num>
  <w:num w:numId="23526">
    <w:abstractNumId w:val="23526"/>
  </w:num>
  <w:num w:numId="23527">
    <w:abstractNumId w:val="23527"/>
  </w:num>
  <w:num w:numId="23528">
    <w:abstractNumId w:val="23528"/>
  </w:num>
  <w:num w:numId="23529">
    <w:abstractNumId w:val="23529"/>
  </w:num>
  <w:num w:numId="23530">
    <w:abstractNumId w:val="23530"/>
  </w:num>
  <w:num w:numId="23531">
    <w:abstractNumId w:val="23531"/>
  </w:num>
  <w:num w:numId="23532">
    <w:abstractNumId w:val="23532"/>
  </w:num>
  <w:num w:numId="23533">
    <w:abstractNumId w:val="23533"/>
  </w:num>
  <w:num w:numId="23534">
    <w:abstractNumId w:val="23534"/>
  </w:num>
  <w:num w:numId="23535">
    <w:abstractNumId w:val="23535"/>
  </w:num>
  <w:num w:numId="23536">
    <w:abstractNumId w:val="23536"/>
  </w:num>
  <w:num w:numId="23537">
    <w:abstractNumId w:val="23537"/>
  </w:num>
  <w:num w:numId="23538">
    <w:abstractNumId w:val="23538"/>
  </w:num>
  <w:num w:numId="23539">
    <w:abstractNumId w:val="23539"/>
  </w:num>
  <w:num w:numId="23540">
    <w:abstractNumId w:val="23540"/>
  </w:num>
  <w:num w:numId="23541">
    <w:abstractNumId w:val="23541"/>
  </w:num>
  <w:num w:numId="23542">
    <w:abstractNumId w:val="23542"/>
  </w:num>
  <w:num w:numId="23543">
    <w:abstractNumId w:val="23543"/>
  </w:num>
  <w:num w:numId="23544">
    <w:abstractNumId w:val="23544"/>
  </w:num>
  <w:num w:numId="23545">
    <w:abstractNumId w:val="23545"/>
  </w:num>
  <w:num w:numId="23546">
    <w:abstractNumId w:val="23546"/>
  </w:num>
  <w:num w:numId="23547">
    <w:abstractNumId w:val="23547"/>
  </w:num>
  <w:num w:numId="23548">
    <w:abstractNumId w:val="23548"/>
  </w:num>
  <w:num w:numId="23549">
    <w:abstractNumId w:val="23549"/>
  </w:num>
  <w:num w:numId="23550">
    <w:abstractNumId w:val="23550"/>
  </w:num>
  <w:num w:numId="23551">
    <w:abstractNumId w:val="23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0892341" Type="http://schemas.openxmlformats.org/officeDocument/2006/relationships/comments" Target="comments.xml"/><Relationship Id="rId876958448" Type="http://schemas.microsoft.com/office/2011/relationships/commentsExtended" Target="commentsExtended.xml"/><Relationship Id="rId95905173" Type="http://schemas.openxmlformats.org/officeDocument/2006/relationships/image" Target="media/imgrId95905173.jpg"/><Relationship Id="rId59646a68cd5b98af6" Type="http://schemas.openxmlformats.org/officeDocument/2006/relationships/hyperlink" Target="https://iservice.lombardini.it/jsp/Template2/manuale.jsp?id=547&amp;parent=1273" TargetMode="External"/><Relationship Id="rId78836a68cd5b98bd7" Type="http://schemas.openxmlformats.org/officeDocument/2006/relationships/hyperlink" Target="https://iservice.lombardini.it/jsp/Template2/manuale.jsp?id=548&amp;parent=1273" TargetMode="External"/><Relationship Id="rId91166a68cd5b98d48" Type="http://schemas.openxmlformats.org/officeDocument/2006/relationships/hyperlink" Target="https://iservice.lombardini.it/jsp/Template2/manuale.jsp?id=624&amp;parent=1273" TargetMode="External"/><Relationship Id="rId39116a68cd5b98ead" Type="http://schemas.openxmlformats.org/officeDocument/2006/relationships/hyperlink" Target="https://iservice.lombardini.it/jsp/Template2/manuale.jsp?id=624&amp;parent=1273" TargetMode="External"/><Relationship Id="rId27176a68cd5b9907d" Type="http://schemas.openxmlformats.org/officeDocument/2006/relationships/hyperlink" Target="https://iservice.lombardini.it/jsp/Template2/manuale.jsp?id=624&amp;parent=1273" TargetMode="External"/><Relationship Id="rId49686a68cd5b99148" Type="http://schemas.openxmlformats.org/officeDocument/2006/relationships/hyperlink" Target="https://iservice.lombardini.it/jsp/Template2/manuale.jsp?id=640&amp;parent=1273" TargetMode="External"/><Relationship Id="rId23136a68cd5b99204" Type="http://schemas.openxmlformats.org/officeDocument/2006/relationships/hyperlink" Target="https://iservice.lombardini.it/jsp/Template2/manuale.jsp?id=639&amp;parent=1273" TargetMode="External"/><Relationship Id="rId85706a68cd5b992bf" Type="http://schemas.openxmlformats.org/officeDocument/2006/relationships/hyperlink" Target="https://iservice.lombardini.it/jsp/Template2/manuale.jsp?id=631&amp;parent=1273" TargetMode="External"/><Relationship Id="rId49776a68cd5b99380" Type="http://schemas.openxmlformats.org/officeDocument/2006/relationships/hyperlink" Target="https://iservice.lombardini.it/jsp/Template2/manuale.jsp?id=629&amp;parent=1273" TargetMode="External"/><Relationship Id="rId57536a68cd5b99515" Type="http://schemas.openxmlformats.org/officeDocument/2006/relationships/hyperlink" Target="https://iservice.lombardini.it/jsp/Template4/manuale.jsp?id=2681&amp;parent=1273" TargetMode="External"/><Relationship Id="rId51936a68cd5b99648" Type="http://schemas.openxmlformats.org/officeDocument/2006/relationships/hyperlink" Target="https://iservice.lombardini.it/jsp/Template4/manuale.jsp?id=2682&amp;parent=1273" TargetMode="External"/><Relationship Id="rId78776a68cd5b99788" Type="http://schemas.openxmlformats.org/officeDocument/2006/relationships/hyperlink" Target="https://iservice.lombardini.it/jsp/Template4/manuale.jsp?id=2683&amp;parent=1273" TargetMode="External"/><Relationship Id="rId77176a68cd5b998c9" Type="http://schemas.openxmlformats.org/officeDocument/2006/relationships/hyperlink" Target="https://iservice.lombardini.it/jsp/Template4/manuale.jsp?id=2684&amp;parent=1273" TargetMode="External"/><Relationship Id="rId20846a68cd5b99c33" Type="http://schemas.openxmlformats.org/officeDocument/2006/relationships/hyperlink" Target="https://iservice.lombardini.it/jsp/Template2/manuale.jsp?id=573&amp;parent=1273" TargetMode="External"/><Relationship Id="rId58036a68cd5b99d77" Type="http://schemas.openxmlformats.org/officeDocument/2006/relationships/hyperlink" Target="https://iservice.lombardini.it/jsp/Template2/manuale.jsp?id=573&amp;parent=1273" TargetMode="External"/><Relationship Id="rId38416a68cd5ba2e1a" Type="http://schemas.openxmlformats.org/officeDocument/2006/relationships/hyperlink" Target="https://iservice.lombardini.it/jsp/Template2/manuale.jsp?id=642&amp;parent=1273&amp;txts=3.3.2" TargetMode="External"/><Relationship Id="rId14556a68cd5ba63b9" Type="http://schemas.openxmlformats.org/officeDocument/2006/relationships/hyperlink" Target="https://iservice.lombardini.it/jsp/Template2/manuale.jsp?id=574&amp;parent=1273" TargetMode="External"/><Relationship Id="rId37756a68cd5bccff2" Type="http://schemas.openxmlformats.org/officeDocument/2006/relationships/hyperlink" Target="https://iservice.lombardini.it/jsp/Template2/manuale.jsp?id=576&amp;parent=1273" TargetMode="External"/><Relationship Id="rId10076a68cd5c0b7a1" Type="http://schemas.openxmlformats.org/officeDocument/2006/relationships/hyperlink" Target="https://iservice.lombardini.it/jsp/Template2/manuale.jsp?id=573&amp;parent=1273" TargetMode="External"/><Relationship Id="rId38546a68cd5c23e84" Type="http://schemas.openxmlformats.org/officeDocument/2006/relationships/hyperlink" Target="https://iservice.lombardini.it/jsp/Template2/manuale.jsp?id=577&amp;parent=1273" TargetMode="External"/><Relationship Id="rId68266a68cd5c245ab" Type="http://schemas.openxmlformats.org/officeDocument/2006/relationships/hyperlink" Target="https://iservice.lombardini.it/jsp/Template2/manuale.jsp?id=577&amp;parent=1273" TargetMode="External"/><Relationship Id="rId61276a68cd5c382db" Type="http://schemas.openxmlformats.org/officeDocument/2006/relationships/hyperlink" Target="https://iservice.lombardini.it/jsp/Template2/manuale.jsp?id=577&amp;parent=1273" TargetMode="External"/><Relationship Id="rId53766a68cd5c38591" Type="http://schemas.openxmlformats.org/officeDocument/2006/relationships/hyperlink" Target="https://iservice.lombardini.it/jsp/Template2/manuale.jsp?id=605&amp;parent=1273" TargetMode="External"/><Relationship Id="rId46776a68cd5c4b2a8" Type="http://schemas.openxmlformats.org/officeDocument/2006/relationships/hyperlink" Target="https://iservice.lombardini.it/jsp/Template2/manuale.jsp?id=577&amp;parent=1273" TargetMode="External"/><Relationship Id="rId37066a68cd5c811a5" Type="http://schemas.openxmlformats.org/officeDocument/2006/relationships/hyperlink" Target="https://iservice.lombardini.it/jsp/Template2/manuale.jsp?id=605&amp;parent=1273" TargetMode="External"/><Relationship Id="rId28466a68cd5c9add5" Type="http://schemas.openxmlformats.org/officeDocument/2006/relationships/hyperlink" Target="https://www.youtube.com/embed/V4aXYc_0x8U?showinfo=0&amp;rel=0" TargetMode="External"/><Relationship Id="rId93066a68cd5cb93e6" Type="http://schemas.openxmlformats.org/officeDocument/2006/relationships/hyperlink" Target="https://iservice.lombardini.it/jsp/Template2/manuale.jsp?id=573&amp;parent=1273" TargetMode="External"/><Relationship Id="rId83826a68cd5cd0d5e" Type="http://schemas.openxmlformats.org/officeDocument/2006/relationships/hyperlink" Target="https://iservice.lombardini.it/jsp/Template2/manuale.jsp?id=578&amp;parent=1273" TargetMode="External"/><Relationship Id="rId43016a68cd5cd136f" Type="http://schemas.openxmlformats.org/officeDocument/2006/relationships/hyperlink" Target="https://iservice.lombardini.it/jsp/Template2/manuale.jsp?id=573&amp;parent=1273" TargetMode="External"/><Relationship Id="rId18486a68cd5ce3119" Type="http://schemas.openxmlformats.org/officeDocument/2006/relationships/hyperlink" Target="https://iservice.lombardini.it/jsp/Template2/manuale.jsp?id=580&amp;parent=1273" TargetMode="External"/><Relationship Id="rId51606a68cd5ce338d" Type="http://schemas.openxmlformats.org/officeDocument/2006/relationships/hyperlink" Target="https://iservice.lombardini.it/jsp/Template2/manuale.jsp?id=580&amp;parent=1273" TargetMode="External"/><Relationship Id="rId58546a68cd5ce34c4" Type="http://schemas.openxmlformats.org/officeDocument/2006/relationships/hyperlink" Target="https://iservice.lombardini.it/jsp/Template2/manuale.jsp?id=573&amp;parent=1273" TargetMode="External"/><Relationship Id="rId83096a68cd5ceb890" Type="http://schemas.openxmlformats.org/officeDocument/2006/relationships/hyperlink" Target="https://iservice.lombardini.it/jsp/Template2/manuale.jsp?id=603&amp;parent=1273" TargetMode="External"/><Relationship Id="rId45336a68cd5cebed9" Type="http://schemas.openxmlformats.org/officeDocument/2006/relationships/hyperlink" Target="https://iservice.lombardini.it/jsp/Template2/manuale.jsp?id=573&amp;parent=1273" TargetMode="External"/><Relationship Id="rId66296a68cd5cec2c4" Type="http://schemas.openxmlformats.org/officeDocument/2006/relationships/hyperlink" Target="https://iservice.lombardini.it/jsp/Template2/manuale.jsp?id=573&amp;parent=1273" TargetMode="External"/><Relationship Id="rId50216a68cd5cec554" Type="http://schemas.openxmlformats.org/officeDocument/2006/relationships/hyperlink" Target="https://iservice.lombardini.it/jsp/Template2/manuale.jsp?id=573&amp;parent=1273" TargetMode="External"/><Relationship Id="rId52176a68cd5ceca50" Type="http://schemas.openxmlformats.org/officeDocument/2006/relationships/hyperlink" Target="https://iservice.lombardini.it/jsp/Template2/manuale.jsp?id=573&amp;parent=1273" TargetMode="External"/><Relationship Id="rId41306a68cd5ceccfd" Type="http://schemas.openxmlformats.org/officeDocument/2006/relationships/hyperlink" Target="https://iservice.lombardini.it/jsp/Template2/manuale.jsp?id=573&amp;parent=1273" TargetMode="External"/><Relationship Id="rId50566a68cd5d12e80" Type="http://schemas.openxmlformats.org/officeDocument/2006/relationships/hyperlink" Target="https://iservice.lombardini.it/jsp/Template2/manuale.jsp?id=573&amp;parent=1273" TargetMode="External"/><Relationship Id="rId55606a68cd5d918fd" Type="http://schemas.openxmlformats.org/officeDocument/2006/relationships/hyperlink" Target="https://iservice.lombardini.it/jsp/Template2/manuale.jsp?id=573&amp;parent=1273" TargetMode="External"/><Relationship Id="rId91536a68cd5d91a2d" Type="http://schemas.openxmlformats.org/officeDocument/2006/relationships/hyperlink" Target="https://iservice.lombardini.it/jsp/Template2/manuale.jsp?id=573&amp;parent=1273" TargetMode="External"/><Relationship Id="rId57416a68cd5d91e98" Type="http://schemas.openxmlformats.org/officeDocument/2006/relationships/hyperlink" Target="https://iservice.lombardini.it/jsp/Template2/manuale.jsp?id=573&amp;parent=1273" TargetMode="External"/><Relationship Id="rId27636a68cd5d9250b" Type="http://schemas.openxmlformats.org/officeDocument/2006/relationships/hyperlink" Target="https://iservice.lombardini.it/jsp/Template2/manuale.jsp?id=573&amp;parent=1273" TargetMode="External"/><Relationship Id="rId46526a68cd5da4c57" Type="http://schemas.openxmlformats.org/officeDocument/2006/relationships/hyperlink" Target="https://iservice.lombardini.it/jsp/Template2/manuale.jsp?id=573&amp;parent=1273" TargetMode="External"/><Relationship Id="rId76926a68cd5db0902" Type="http://schemas.openxmlformats.org/officeDocument/2006/relationships/hyperlink" Target="https://iservice.lombardini.it/jsp/Template2/manuale.jsp?id=573&amp;parent=1273" TargetMode="External"/><Relationship Id="rId18026a68cd5db0f7d" Type="http://schemas.openxmlformats.org/officeDocument/2006/relationships/hyperlink" Target="https://iservice.lombardini.it/jsp/Template2/manuale.jsp?id=573&amp;parent=1273" TargetMode="External"/><Relationship Id="rId91466a68cd5dbb8a2" Type="http://schemas.openxmlformats.org/officeDocument/2006/relationships/hyperlink" Target="https://iservice.lombardini.it/jsp/Template2/manuale.jsp?id=573&amp;parent=1273" TargetMode="External"/><Relationship Id="rId86146a68cd5dbbab6" Type="http://schemas.openxmlformats.org/officeDocument/2006/relationships/hyperlink" Target="https://iservice.lombardini.it/jsp/Template2/manuale.jsp?id=560&amp;parent=1273" TargetMode="External"/><Relationship Id="rId98676a68cd5dd5937" Type="http://schemas.openxmlformats.org/officeDocument/2006/relationships/hyperlink" Target="https://iservice.lombardini.it/jsp/Template2/manuale.jsp?id=590&amp;parent=1273" TargetMode="External"/><Relationship Id="rId25096a68cd5de187a" Type="http://schemas.openxmlformats.org/officeDocument/2006/relationships/hyperlink" Target="https://iservice.lombardini.it/jsp/Template2/manuale.jsp?id=600&amp;parent=1273" TargetMode="External"/><Relationship Id="rId68666a68cd5de19d9" Type="http://schemas.openxmlformats.org/officeDocument/2006/relationships/hyperlink" Target="https://iservice.lombardini.it/jsp/Template2/manuale.jsp?id=573&amp;parent=1273" TargetMode="External"/><Relationship Id="rId64806a68cd5e4cf89" Type="http://schemas.openxmlformats.org/officeDocument/2006/relationships/hyperlink" Target="https://iservice.lombardini.it/jsp/Template2/manuale.jsp?id=573&amp;parent=1273" TargetMode="External"/><Relationship Id="rId30676a68cd5e4dc78" Type="http://schemas.openxmlformats.org/officeDocument/2006/relationships/hyperlink" Target="https://iservice.lombardini.it/jsp/Template2/manuale.jsp?id=588&amp;parent=1273" TargetMode="External"/><Relationship Id="rId15296a68cd5e62fe8" Type="http://schemas.openxmlformats.org/officeDocument/2006/relationships/hyperlink" Target="https://iservice.lombardini.it/jsp/Template2/manuale.jsp?id=589&amp;parent=1273" TargetMode="External"/><Relationship Id="rId98826a68cd5e631ba" Type="http://schemas.openxmlformats.org/officeDocument/2006/relationships/hyperlink" Target="https://iservice.lombardini.it/jsp/Template2/manuale.jsp?id=589&amp;parent=1273" TargetMode="External"/><Relationship Id="rId95696a68cd5e6a9f4" Type="http://schemas.openxmlformats.org/officeDocument/2006/relationships/hyperlink" Target="https://iservice.lombardini.it/jsp/Template2/manuale.jsp?id=561&amp;parent=1273" TargetMode="External"/><Relationship Id="rId79586a68cd5e82eaf" Type="http://schemas.openxmlformats.org/officeDocument/2006/relationships/hyperlink" Target="https://iservice.lombardini.it/jsp/Template2/manuale.jsp?id=573&amp;parent=1273" TargetMode="External"/><Relationship Id="rId97226a68cd5e8317f" Type="http://schemas.openxmlformats.org/officeDocument/2006/relationships/hyperlink" Target="https://iservice.lombardini.it/jsp/Template2/manuale.jsp?id=640&amp;parent=1273" TargetMode="External"/><Relationship Id="rId80696a68cd5e83219" Type="http://schemas.openxmlformats.org/officeDocument/2006/relationships/hyperlink" Target="https://iservice.lombardini.it/jsp/Template2/manuale.jsp?id=639&amp;parent=1273" TargetMode="External"/><Relationship Id="rId98576a68cd5e832ae" Type="http://schemas.openxmlformats.org/officeDocument/2006/relationships/hyperlink" Target="https://iservice.lombardini.it/jsp/Template2/manuale.jsp?id=631&amp;parent=1273" TargetMode="External"/><Relationship Id="rId17776a68cd5e83342" Type="http://schemas.openxmlformats.org/officeDocument/2006/relationships/hyperlink" Target="https://iservice.lombardini.it/jsp/Template2/manuale.jsp?id=629&amp;parent=1273" TargetMode="External"/><Relationship Id="rId85386a68cd5e83bc6" Type="http://schemas.openxmlformats.org/officeDocument/2006/relationships/hyperlink" Target="https://iservice.lombardini.it/jsp/Template2/manuale.jsp?id=573&amp;parent=1273" TargetMode="External"/><Relationship Id="rId28446a68cd5ea198b" Type="http://schemas.openxmlformats.org/officeDocument/2006/relationships/hyperlink" Target="https://iservice.lombardini.it/jsp/Template2/manuale.jsp?id=573&amp;parent=1273" TargetMode="External"/><Relationship Id="rId49866a68cd5ea1bca" Type="http://schemas.openxmlformats.org/officeDocument/2006/relationships/hyperlink" Target="https://iservice.lombardini.it/jsp/Template2/manuale.jsp?id=573&amp;parent=1273" TargetMode="External"/><Relationship Id="rId75526a68cd5eba2b7" Type="http://schemas.openxmlformats.org/officeDocument/2006/relationships/hyperlink" Target="https://iservice.lombardini.it/jsp/Template2/manuale.jsp?id=585&amp;parent=1273" TargetMode="External"/><Relationship Id="rId47546a68cd5ec0516" Type="http://schemas.openxmlformats.org/officeDocument/2006/relationships/hyperlink" Target="https://iservice.lombardini.it/jsp/Template2/manuale.jsp?id=637&amp;parent=1273" TargetMode="External"/><Relationship Id="rId88696a68cd5ec7e09" Type="http://schemas.openxmlformats.org/officeDocument/2006/relationships/hyperlink" Target="https://iservice.lombardini.it/jsp/Template2/manuale.jsp?id=637&amp;parent=1273" TargetMode="External"/><Relationship Id="rId28826a68cd5edc53d" Type="http://schemas.openxmlformats.org/officeDocument/2006/relationships/hyperlink" Target="https://iservice.lombardini.it/jsp/Template2/manuale.jsp?id=573&amp;parent=1273" TargetMode="External"/><Relationship Id="rId65586a68cd5f1507c" Type="http://schemas.openxmlformats.org/officeDocument/2006/relationships/hyperlink" Target="https://iservice.lombardini.it/jsp/Template2/manuale.jsp?id=573&amp;parent=1273" TargetMode="External"/><Relationship Id="rId18016a68cd5f2fed3" Type="http://schemas.openxmlformats.org/officeDocument/2006/relationships/hyperlink" Target="https://iservice.lombardini.it/jsp/Template2/manuale.jsp?id=583&amp;parent=1273" TargetMode="External"/><Relationship Id="rId63986a68cd5f36589" Type="http://schemas.openxmlformats.org/officeDocument/2006/relationships/hyperlink" Target="https://iservice.lombardini.it/jsp/Template2/manuale.jsp?id=585&amp;parent=1273" TargetMode="External"/><Relationship Id="rId98016a68cd5f3d9cf" Type="http://schemas.openxmlformats.org/officeDocument/2006/relationships/hyperlink" Target="https://iservice.lombardini.it/jsp/Template2/manuale.jsp?id=573&amp;parent=1273" TargetMode="External"/><Relationship Id="rId16316a68cd5f8ef0b" Type="http://schemas.openxmlformats.org/officeDocument/2006/relationships/hyperlink" Target="https://iservice.lombardini.it/jsp/Template2/manuale.jsp?id=584&amp;parent=1273" TargetMode="External"/><Relationship Id="rId86106a68cd5f95adb" Type="http://schemas.openxmlformats.org/officeDocument/2006/relationships/hyperlink" Target="https://iservice.lombardini.it/jsp/Template2/manuale.jsp?id=573&amp;parent=1273" TargetMode="External"/><Relationship Id="rId89556a68cd5fa7e75" Type="http://schemas.openxmlformats.org/officeDocument/2006/relationships/hyperlink" Target="https://iservice.lombardini.it/jsp/Template2/manuale.jsp?id=573&amp;parent=1273" TargetMode="External"/><Relationship Id="rId65546a68cd5fb03f2" Type="http://schemas.openxmlformats.org/officeDocument/2006/relationships/hyperlink" Target="https://iservice.lombardini.it/jsp/Template2/manuale.jsp?id=573&amp;parent=1273" TargetMode="External"/><Relationship Id="rId38896a68cd5fb7df2" Type="http://schemas.openxmlformats.org/officeDocument/2006/relationships/hyperlink" Target="https://iservice.lombardini.it/jsp/Template2/manuale.jsp?id=573&amp;parent=1273" TargetMode="External"/><Relationship Id="rId23106a68cd5b9f755" Type="http://schemas.openxmlformats.org/officeDocument/2006/relationships/image" Target="media/imgrId23106a68cd5b9f755.jpg"/><Relationship Id="rId82296a68cd5ba2a67" Type="http://schemas.openxmlformats.org/officeDocument/2006/relationships/image" Target="media/imgrId82296a68cd5ba2a67.jpg"/><Relationship Id="rId84206a68cd5ba6076" Type="http://schemas.openxmlformats.org/officeDocument/2006/relationships/image" Target="media/imgrId84206a68cd5ba6076.jpg"/><Relationship Id="rId28696a68cd5baa40c" Type="http://schemas.openxmlformats.org/officeDocument/2006/relationships/image" Target="media/imgrId28696a68cd5baa40c.jpg"/><Relationship Id="rId36416a68cd5bb0e1f" Type="http://schemas.openxmlformats.org/officeDocument/2006/relationships/image" Target="media/imgrId36416a68cd5bb0e1f.jpg"/><Relationship Id="rId66676a68cd5bb848f" Type="http://schemas.openxmlformats.org/officeDocument/2006/relationships/image" Target="media/imgrId66676a68cd5bb848f.jpg"/><Relationship Id="rId75506a68cd5bbfdd6" Type="http://schemas.openxmlformats.org/officeDocument/2006/relationships/image" Target="media/imgrId75506a68cd5bbfdd6.jpg"/><Relationship Id="rId34296a68cd5bc7cc0" Type="http://schemas.openxmlformats.org/officeDocument/2006/relationships/image" Target="media/imgrId34296a68cd5bc7cc0.jpg"/><Relationship Id="rId30736a68cd5bccc55" Type="http://schemas.openxmlformats.org/officeDocument/2006/relationships/image" Target="media/imgrId30736a68cd5bccc55.jpg"/><Relationship Id="rId35616a68cd5bd357d" Type="http://schemas.openxmlformats.org/officeDocument/2006/relationships/image" Target="media/imgrId35616a68cd5bd357d.jpg"/><Relationship Id="rId99706a68cd5bdaff4" Type="http://schemas.openxmlformats.org/officeDocument/2006/relationships/image" Target="media/imgrId99706a68cd5bdaff4.jpg"/><Relationship Id="rId35866a68cd5be7f95" Type="http://schemas.openxmlformats.org/officeDocument/2006/relationships/image" Target="media/imgrId35866a68cd5be7f95.jpg"/><Relationship Id="rId74096a68cd5bef3e0" Type="http://schemas.openxmlformats.org/officeDocument/2006/relationships/image" Target="media/imgrId74096a68cd5bef3e0.jpg"/><Relationship Id="rId15646a68cd5c02c91" Type="http://schemas.openxmlformats.org/officeDocument/2006/relationships/image" Target="media/imgrId15646a68cd5c02c91.jpg"/><Relationship Id="rId56596a68cd5c0a586" Type="http://schemas.openxmlformats.org/officeDocument/2006/relationships/image" Target="media/imgrId56596a68cd5c0a586.jpg"/><Relationship Id="rId29796a68cd5c10a59" Type="http://schemas.openxmlformats.org/officeDocument/2006/relationships/image" Target="media/imgrId29796a68cd5c10a59.jpg"/><Relationship Id="rId22776a68cd5c15871" Type="http://schemas.openxmlformats.org/officeDocument/2006/relationships/image" Target="media/imgrId22776a68cd5c15871.jpg"/><Relationship Id="rId29496a68cd5c1b8a2" Type="http://schemas.openxmlformats.org/officeDocument/2006/relationships/image" Target="media/imgrId29496a68cd5c1b8a2.jpg"/><Relationship Id="rId26626a68cd5c23ae6" Type="http://schemas.openxmlformats.org/officeDocument/2006/relationships/image" Target="media/imgrId26626a68cd5c23ae6.jpg"/><Relationship Id="rId78536a68cd5c2b3cc" Type="http://schemas.openxmlformats.org/officeDocument/2006/relationships/image" Target="media/imgrId78536a68cd5c2b3cc.jpg"/><Relationship Id="rId93896a68cd5c319de" Type="http://schemas.openxmlformats.org/officeDocument/2006/relationships/image" Target="media/imgrId93896a68cd5c319de.png"/><Relationship Id="rId74396a68cd5c37e39" Type="http://schemas.openxmlformats.org/officeDocument/2006/relationships/image" Target="media/imgrId74396a68cd5c37e39.jpg"/><Relationship Id="rId65716a68cd5c3e153" Type="http://schemas.openxmlformats.org/officeDocument/2006/relationships/image" Target="media/imgrId65716a68cd5c3e153.jpg"/><Relationship Id="rId52386a68cd5c45d68" Type="http://schemas.openxmlformats.org/officeDocument/2006/relationships/image" Target="media/imgrId52386a68cd5c45d68.jpg"/><Relationship Id="rId19626a68cd5c4aed1" Type="http://schemas.openxmlformats.org/officeDocument/2006/relationships/image" Target="media/imgrId19626a68cd5c4aed1.jpg"/><Relationship Id="rId86416a68cd5c51613" Type="http://schemas.openxmlformats.org/officeDocument/2006/relationships/image" Target="media/imgrId86416a68cd5c51613.jpg"/><Relationship Id="rId58436a68cd5c5674f" Type="http://schemas.openxmlformats.org/officeDocument/2006/relationships/image" Target="media/imgrId58436a68cd5c5674f.jpg"/><Relationship Id="rId24646a68cd5c5c5de" Type="http://schemas.openxmlformats.org/officeDocument/2006/relationships/image" Target="media/imgrId24646a68cd5c5c5de.jpg"/><Relationship Id="rId72776a68cd5c60f83" Type="http://schemas.openxmlformats.org/officeDocument/2006/relationships/image" Target="media/imgrId72776a68cd5c60f83.jpg"/><Relationship Id="rId10966a68cd5c67f54" Type="http://schemas.openxmlformats.org/officeDocument/2006/relationships/image" Target="media/imgrId10966a68cd5c67f54.jpg"/><Relationship Id="rId54006a68cd5c6f965" Type="http://schemas.openxmlformats.org/officeDocument/2006/relationships/image" Target="media/imgrId54006a68cd5c6f965.jpg"/><Relationship Id="rId64486a68cd5c75f26" Type="http://schemas.openxmlformats.org/officeDocument/2006/relationships/image" Target="media/imgrId64486a68cd5c75f26.jpg"/><Relationship Id="rId64646a68cd5c7b8d7" Type="http://schemas.openxmlformats.org/officeDocument/2006/relationships/image" Target="media/imgrId64646a68cd5c7b8d7.jpg"/><Relationship Id="rId43506a68cd5c80a86" Type="http://schemas.openxmlformats.org/officeDocument/2006/relationships/image" Target="media/imgrId43506a68cd5c80a86.jpg"/><Relationship Id="rId11806a68cd5c8450a" Type="http://schemas.openxmlformats.org/officeDocument/2006/relationships/image" Target="media/imgrId11806a68cd5c8450a.jpg"/><Relationship Id="rId49956a68cd5c8ad2b" Type="http://schemas.openxmlformats.org/officeDocument/2006/relationships/image" Target="media/imgrId49956a68cd5c8ad2b.jpg"/><Relationship Id="rId78266a68cd5c9257c" Type="http://schemas.openxmlformats.org/officeDocument/2006/relationships/image" Target="media/imgrId78266a68cd5c9257c.jpg"/><Relationship Id="rId34806a68cd5c99eae" Type="http://schemas.openxmlformats.org/officeDocument/2006/relationships/image" Target="media/imgrId34806a68cd5c99eae.jpg"/><Relationship Id="rId90946a68cd5c9f17b" Type="http://schemas.openxmlformats.org/officeDocument/2006/relationships/image" Target="media/imgrId90946a68cd5c9f17b.jpg"/><Relationship Id="rId11716a68cd5ca544e" Type="http://schemas.openxmlformats.org/officeDocument/2006/relationships/image" Target="media/imgrId11716a68cd5ca544e.jpg"/><Relationship Id="rId25676a68cd5caaafb" Type="http://schemas.openxmlformats.org/officeDocument/2006/relationships/image" Target="media/imgrId25676a68cd5caaafb.jpg"/><Relationship Id="rId20736a68cd5cb0a42" Type="http://schemas.openxmlformats.org/officeDocument/2006/relationships/image" Target="media/imgrId20736a68cd5cb0a42.jpg"/><Relationship Id="rId58546a68cd5cb8fdd" Type="http://schemas.openxmlformats.org/officeDocument/2006/relationships/image" Target="media/imgrId58546a68cd5cb8fdd.jpg"/><Relationship Id="rId91646a68cd5cc0344" Type="http://schemas.openxmlformats.org/officeDocument/2006/relationships/image" Target="media/imgrId91646a68cd5cc0344.jpg"/><Relationship Id="rId51506a68cd5cc5725" Type="http://schemas.openxmlformats.org/officeDocument/2006/relationships/image" Target="media/imgrId51506a68cd5cc5725.jpg"/><Relationship Id="rId13286a68cd5ccc0a2" Type="http://schemas.openxmlformats.org/officeDocument/2006/relationships/image" Target="media/imgrId13286a68cd5ccc0a2.jpg"/><Relationship Id="rId75596a68cd5cd09dd" Type="http://schemas.openxmlformats.org/officeDocument/2006/relationships/image" Target="media/imgrId75596a68cd5cd09dd.jpg"/><Relationship Id="rId11796a68cd5cd7afb" Type="http://schemas.openxmlformats.org/officeDocument/2006/relationships/image" Target="media/imgrId11796a68cd5cd7afb.jpg"/><Relationship Id="rId49286a68cd5cdc75c" Type="http://schemas.openxmlformats.org/officeDocument/2006/relationships/image" Target="media/imgrId49286a68cd5cdc75c.gif"/><Relationship Id="rId13676a68cd5ce2c44" Type="http://schemas.openxmlformats.org/officeDocument/2006/relationships/image" Target="media/imgrId13676a68cd5ce2c44.jpg"/><Relationship Id="rId47826a68cd5ceb20c" Type="http://schemas.openxmlformats.org/officeDocument/2006/relationships/image" Target="media/imgrId47826a68cd5ceb20c.jpg"/><Relationship Id="rId85676a68cd5d0241b" Type="http://schemas.openxmlformats.org/officeDocument/2006/relationships/image" Target="media/imgrId85676a68cd5d0241b.jpg"/><Relationship Id="rId14026a68cd5d0bb93" Type="http://schemas.openxmlformats.org/officeDocument/2006/relationships/image" Target="media/imgrId14026a68cd5d0bb93.jpg"/><Relationship Id="rId63086a68cd5d125d5" Type="http://schemas.openxmlformats.org/officeDocument/2006/relationships/image" Target="media/imgrId63086a68cd5d125d5.jpg"/><Relationship Id="rId67306a68cd5d16ff9" Type="http://schemas.openxmlformats.org/officeDocument/2006/relationships/image" Target="media/imgrId67306a68cd5d16ff9.jpg"/><Relationship Id="rId88676a68cd5d1af00" Type="http://schemas.openxmlformats.org/officeDocument/2006/relationships/image" Target="media/imgrId88676a68cd5d1af00.jpg"/><Relationship Id="rId28956a68cd5d1eb34" Type="http://schemas.openxmlformats.org/officeDocument/2006/relationships/image" Target="media/imgrId28956a68cd5d1eb34.jpg"/><Relationship Id="rId88156a68cd5d22419" Type="http://schemas.openxmlformats.org/officeDocument/2006/relationships/image" Target="media/imgrId88156a68cd5d22419.jpg"/><Relationship Id="rId16726a68cd5d27fc1" Type="http://schemas.openxmlformats.org/officeDocument/2006/relationships/image" Target="media/imgrId16726a68cd5d27fc1.jpg"/><Relationship Id="rId63126a68cd5d2fffd" Type="http://schemas.openxmlformats.org/officeDocument/2006/relationships/image" Target="media/imgrId63126a68cd5d2fffd.jpg"/><Relationship Id="rId13906a68cd5d386b9" Type="http://schemas.openxmlformats.org/officeDocument/2006/relationships/image" Target="media/imgrId13906a68cd5d386b9.jpg"/><Relationship Id="rId28176a68cd5d3cb03" Type="http://schemas.openxmlformats.org/officeDocument/2006/relationships/image" Target="media/imgrId28176a68cd5d3cb03.jpg"/><Relationship Id="rId53906a68cd5d42216" Type="http://schemas.openxmlformats.org/officeDocument/2006/relationships/image" Target="media/imgrId53906a68cd5d42216.jpg"/><Relationship Id="rId63876a68cd5d4b778" Type="http://schemas.openxmlformats.org/officeDocument/2006/relationships/image" Target="media/imgrId63876a68cd5d4b778.jpg"/><Relationship Id="rId90316a68cd5d502b5" Type="http://schemas.openxmlformats.org/officeDocument/2006/relationships/image" Target="media/imgrId90316a68cd5d502b5.jpg"/><Relationship Id="rId50296a68cd5d56291" Type="http://schemas.openxmlformats.org/officeDocument/2006/relationships/image" Target="media/imgrId50296a68cd5d56291.jpg"/><Relationship Id="rId14616a68cd5d5d925" Type="http://schemas.openxmlformats.org/officeDocument/2006/relationships/image" Target="media/imgrId14616a68cd5d5d925.jpg"/><Relationship Id="rId39726a68cd5d639b4" Type="http://schemas.openxmlformats.org/officeDocument/2006/relationships/image" Target="media/imgrId39726a68cd5d639b4.jpg"/><Relationship Id="rId49526a68cd5d6cc5f" Type="http://schemas.openxmlformats.org/officeDocument/2006/relationships/image" Target="media/imgrId49526a68cd5d6cc5f.jpg"/><Relationship Id="rId13506a68cd5d747d7" Type="http://schemas.openxmlformats.org/officeDocument/2006/relationships/image" Target="media/imgrId13506a68cd5d747d7.jpg"/><Relationship Id="rId75106a68cd5d79e74" Type="http://schemas.openxmlformats.org/officeDocument/2006/relationships/image" Target="media/imgrId75106a68cd5d79e74.jpg"/><Relationship Id="rId19676a68cd5d80fdc" Type="http://schemas.openxmlformats.org/officeDocument/2006/relationships/image" Target="media/imgrId19676a68cd5d80fdc.jpg"/><Relationship Id="rId39386a68cd5d88761" Type="http://schemas.openxmlformats.org/officeDocument/2006/relationships/image" Target="media/imgrId39386a68cd5d88761.jpg"/><Relationship Id="rId72116a68cd5d8d6c4" Type="http://schemas.openxmlformats.org/officeDocument/2006/relationships/image" Target="media/imgrId72116a68cd5d8d6c4.jpg"/><Relationship Id="rId53746a68cd5d91373" Type="http://schemas.openxmlformats.org/officeDocument/2006/relationships/image" Target="media/imgrId53746a68cd5d91373.jpg"/><Relationship Id="rId67696a68cd5d97bc5" Type="http://schemas.openxmlformats.org/officeDocument/2006/relationships/image" Target="media/imgrId67696a68cd5d97bc5.jpg"/><Relationship Id="rId57676a68cd5d9f6c9" Type="http://schemas.openxmlformats.org/officeDocument/2006/relationships/image" Target="media/imgrId57676a68cd5d9f6c9.jpg"/><Relationship Id="rId45136a68cd5da466f" Type="http://schemas.openxmlformats.org/officeDocument/2006/relationships/image" Target="media/imgrId45136a68cd5da466f.jpg"/><Relationship Id="rId40766a68cd5daacf8" Type="http://schemas.openxmlformats.org/officeDocument/2006/relationships/image" Target="media/imgrId40766a68cd5daacf8.jpg"/><Relationship Id="rId45016a68cd5db0336" Type="http://schemas.openxmlformats.org/officeDocument/2006/relationships/image" Target="media/imgrId45016a68cd5db0336.jpg"/><Relationship Id="rId81116a68cd5db63ce" Type="http://schemas.openxmlformats.org/officeDocument/2006/relationships/image" Target="media/imgrId81116a68cd5db63ce.jpg"/><Relationship Id="rId91236a68cd5dbb231" Type="http://schemas.openxmlformats.org/officeDocument/2006/relationships/image" Target="media/imgrId91236a68cd5dbb231.jpg"/><Relationship Id="rId49756a68cd5dbf2f7" Type="http://schemas.openxmlformats.org/officeDocument/2006/relationships/image" Target="media/imgrId49756a68cd5dbf2f7.jpg"/><Relationship Id="rId37676a68cd5dc8568" Type="http://schemas.openxmlformats.org/officeDocument/2006/relationships/image" Target="media/imgrId37676a68cd5dc8568.jpg"/><Relationship Id="rId17456a68cd5dcd943" Type="http://schemas.openxmlformats.org/officeDocument/2006/relationships/image" Target="media/imgrId17456a68cd5dcd943.jpg"/><Relationship Id="rId28206a68cd5dd4f63" Type="http://schemas.openxmlformats.org/officeDocument/2006/relationships/image" Target="media/imgrId28206a68cd5dd4f63.jpg"/><Relationship Id="rId54616a68cd5ddbfc4" Type="http://schemas.openxmlformats.org/officeDocument/2006/relationships/image" Target="media/imgrId54616a68cd5ddbfc4.jpg"/><Relationship Id="rId52536a68cd5de132a" Type="http://schemas.openxmlformats.org/officeDocument/2006/relationships/image" Target="media/imgrId52536a68cd5de132a.jpg"/><Relationship Id="rId72586a68cd5de7f1f" Type="http://schemas.openxmlformats.org/officeDocument/2006/relationships/image" Target="media/imgrId72586a68cd5de7f1f.jpg"/><Relationship Id="rId73006a68cd5defa65" Type="http://schemas.openxmlformats.org/officeDocument/2006/relationships/image" Target="media/imgrId73006a68cd5defa65.jpg"/><Relationship Id="rId67566a68cd5e03632" Type="http://schemas.openxmlformats.org/officeDocument/2006/relationships/image" Target="media/imgrId67566a68cd5e03632.jpg"/><Relationship Id="rId53246a68cd5e07c27" Type="http://schemas.openxmlformats.org/officeDocument/2006/relationships/image" Target="media/imgrId53246a68cd5e07c27.jpg"/><Relationship Id="rId52256a68cd5e0b8d1" Type="http://schemas.openxmlformats.org/officeDocument/2006/relationships/image" Target="media/imgrId52256a68cd5e0b8d1.jpg"/><Relationship Id="rId88106a68cd5e0f7fd" Type="http://schemas.openxmlformats.org/officeDocument/2006/relationships/image" Target="media/imgrId88106a68cd5e0f7fd.jpg"/><Relationship Id="rId53126a68cd5e134e5" Type="http://schemas.openxmlformats.org/officeDocument/2006/relationships/image" Target="media/imgrId53126a68cd5e134e5.jpg"/><Relationship Id="rId56656a68cd5e1a092" Type="http://schemas.openxmlformats.org/officeDocument/2006/relationships/image" Target="media/imgrId56656a68cd5e1a092.jpg"/><Relationship Id="rId13296a68cd5e21922" Type="http://schemas.openxmlformats.org/officeDocument/2006/relationships/image" Target="media/imgrId13296a68cd5e21922.jpg"/><Relationship Id="rId87536a68cd5e29518" Type="http://schemas.openxmlformats.org/officeDocument/2006/relationships/image" Target="media/imgrId87536a68cd5e29518.jpg"/><Relationship Id="rId29986a68cd5e30e42" Type="http://schemas.openxmlformats.org/officeDocument/2006/relationships/image" Target="media/imgrId29986a68cd5e30e42.jpg"/><Relationship Id="rId76566a68cd5e38561" Type="http://schemas.openxmlformats.org/officeDocument/2006/relationships/image" Target="media/imgrId76566a68cd5e38561.jpg"/><Relationship Id="rId27386a68cd5e3fc9d" Type="http://schemas.openxmlformats.org/officeDocument/2006/relationships/image" Target="media/imgrId27386a68cd5e3fc9d.jpg"/><Relationship Id="rId39736a68cd5e485d0" Type="http://schemas.openxmlformats.org/officeDocument/2006/relationships/image" Target="media/imgrId39736a68cd5e485d0.jpg"/><Relationship Id="rId62486a68cd5e4c8f5" Type="http://schemas.openxmlformats.org/officeDocument/2006/relationships/image" Target="media/imgrId62486a68cd5e4c8f5.jpg"/><Relationship Id="rId75356a68cd5e53744" Type="http://schemas.openxmlformats.org/officeDocument/2006/relationships/image" Target="media/imgrId75356a68cd5e53744.jpg"/><Relationship Id="rId92986a68cd5e5b1cb" Type="http://schemas.openxmlformats.org/officeDocument/2006/relationships/image" Target="media/imgrId92986a68cd5e5b1cb.jpg"/><Relationship Id="rId53706a68cd5e62a5f" Type="http://schemas.openxmlformats.org/officeDocument/2006/relationships/image" Target="media/imgrId53706a68cd5e62a5f.jpg"/><Relationship Id="rId91666a68cd5e69db4" Type="http://schemas.openxmlformats.org/officeDocument/2006/relationships/image" Target="media/imgrId91666a68cd5e69db4.jpg"/><Relationship Id="rId11296a68cd5e71ac3" Type="http://schemas.openxmlformats.org/officeDocument/2006/relationships/image" Target="media/imgrId11296a68cd5e71ac3.jpg"/><Relationship Id="rId48116a68cd5e798b9" Type="http://schemas.openxmlformats.org/officeDocument/2006/relationships/image" Target="media/imgrId48116a68cd5e798b9.jpg"/><Relationship Id="rId99736a68cd5e7ebbd" Type="http://schemas.openxmlformats.org/officeDocument/2006/relationships/image" Target="media/imgrId99736a68cd5e7ebbd.jpg"/><Relationship Id="rId28726a68cd5e82878" Type="http://schemas.openxmlformats.org/officeDocument/2006/relationships/image" Target="media/imgrId28726a68cd5e82878.jpg"/><Relationship Id="rId82326a68cd5e8d677" Type="http://schemas.openxmlformats.org/officeDocument/2006/relationships/image" Target="media/imgrId82326a68cd5e8d677.jpg"/><Relationship Id="rId42716a68cd5e9688a" Type="http://schemas.openxmlformats.org/officeDocument/2006/relationships/image" Target="media/imgrId42716a68cd5e9688a.jpg"/><Relationship Id="rId37096a68cd5e9cdc0" Type="http://schemas.openxmlformats.org/officeDocument/2006/relationships/image" Target="media/imgrId37096a68cd5e9cdc0.jpg"/><Relationship Id="rId23006a68cd5ea137f" Type="http://schemas.openxmlformats.org/officeDocument/2006/relationships/image" Target="media/imgrId23006a68cd5ea137f.jpg"/><Relationship Id="rId60466a68cd5ea7dee" Type="http://schemas.openxmlformats.org/officeDocument/2006/relationships/image" Target="media/imgrId60466a68cd5ea7dee.jpg"/><Relationship Id="rId36796a68cd5eacb68" Type="http://schemas.openxmlformats.org/officeDocument/2006/relationships/image" Target="media/imgrId36796a68cd5eacb68.jpg"/><Relationship Id="rId57086a68cd5eb975f" Type="http://schemas.openxmlformats.org/officeDocument/2006/relationships/image" Target="media/imgrId57086a68cd5eb975f.jpg"/><Relationship Id="rId36946a68cd5ec00a6" Type="http://schemas.openxmlformats.org/officeDocument/2006/relationships/image" Target="media/imgrId36946a68cd5ec00a6.jpg"/><Relationship Id="rId51596a68cd5ec7899" Type="http://schemas.openxmlformats.org/officeDocument/2006/relationships/image" Target="media/imgrId51596a68cd5ec7899.jpg"/><Relationship Id="rId64456a68cd5ecdc48" Type="http://schemas.openxmlformats.org/officeDocument/2006/relationships/image" Target="media/imgrId64456a68cd5ecdc48.jpg"/><Relationship Id="rId87696a68cd5ed5e88" Type="http://schemas.openxmlformats.org/officeDocument/2006/relationships/image" Target="media/imgrId87696a68cd5ed5e88.jpg"/><Relationship Id="rId98266a68cd5edb653" Type="http://schemas.openxmlformats.org/officeDocument/2006/relationships/image" Target="media/imgrId98266a68cd5edb653.jpg"/><Relationship Id="rId31276a68cd5ee4a33" Type="http://schemas.openxmlformats.org/officeDocument/2006/relationships/image" Target="media/imgrId31276a68cd5ee4a33.jpg"/><Relationship Id="rId93336a68cd5eebd92" Type="http://schemas.openxmlformats.org/officeDocument/2006/relationships/image" Target="media/imgrId93336a68cd5eebd92.jpg"/><Relationship Id="rId71146a68cd5f0010b" Type="http://schemas.openxmlformats.org/officeDocument/2006/relationships/image" Target="media/imgrId71146a68cd5f0010b.jpg"/><Relationship Id="rId33466a68cd5f073ab" Type="http://schemas.openxmlformats.org/officeDocument/2006/relationships/image" Target="media/imgrId33466a68cd5f073ab.jpg"/><Relationship Id="rId48446a68cd5f1353c" Type="http://schemas.openxmlformats.org/officeDocument/2006/relationships/image" Target="media/imgrId48446a68cd5f1353c.jpg"/><Relationship Id="rId65466a68cd5f1af42" Type="http://schemas.openxmlformats.org/officeDocument/2006/relationships/image" Target="media/imgrId65466a68cd5f1af42.jpg"/><Relationship Id="rId18106a68cd5f224f6" Type="http://schemas.openxmlformats.org/officeDocument/2006/relationships/image" Target="media/imgrId18106a68cd5f224f6.jpg"/><Relationship Id="rId54486a68cd5f2952f" Type="http://schemas.openxmlformats.org/officeDocument/2006/relationships/image" Target="media/imgrId54486a68cd5f2952f.jpg"/><Relationship Id="rId17776a68cd5f2f287" Type="http://schemas.openxmlformats.org/officeDocument/2006/relationships/image" Target="media/imgrId17776a68cd5f2f287.jpg"/><Relationship Id="rId22676a68cd5f35600" Type="http://schemas.openxmlformats.org/officeDocument/2006/relationships/image" Target="media/imgrId22676a68cd5f35600.jpg"/><Relationship Id="rId13506a68cd5f3cfed" Type="http://schemas.openxmlformats.org/officeDocument/2006/relationships/image" Target="media/imgrId13506a68cd5f3cfed.jpg"/><Relationship Id="rId55996a68cd5f42589" Type="http://schemas.openxmlformats.org/officeDocument/2006/relationships/image" Target="media/imgrId55996a68cd5f42589.jpg"/><Relationship Id="rId10356a68cd5f48eea" Type="http://schemas.openxmlformats.org/officeDocument/2006/relationships/image" Target="media/imgrId10356a68cd5f48eea.jpg"/><Relationship Id="rId53596a68cd5f50b71" Type="http://schemas.openxmlformats.org/officeDocument/2006/relationships/image" Target="media/imgrId53596a68cd5f50b71.jpg"/><Relationship Id="rId86496a68cd5f58469" Type="http://schemas.openxmlformats.org/officeDocument/2006/relationships/image" Target="media/imgrId86496a68cd5f58469.jpg"/><Relationship Id="rId31976a68cd5f5fa01" Type="http://schemas.openxmlformats.org/officeDocument/2006/relationships/image" Target="media/imgrId31976a68cd5f5fa01.jpg"/><Relationship Id="rId19216a68cd5f66cbf" Type="http://schemas.openxmlformats.org/officeDocument/2006/relationships/image" Target="media/imgrId19216a68cd5f66cbf.jpg"/><Relationship Id="rId21566a68cd5f6eafc" Type="http://schemas.openxmlformats.org/officeDocument/2006/relationships/image" Target="media/imgrId21566a68cd5f6eafc.jpg"/><Relationship Id="rId67496a68cd5f76e3b" Type="http://schemas.openxmlformats.org/officeDocument/2006/relationships/image" Target="media/imgrId67496a68cd5f76e3b.jpg"/><Relationship Id="rId81436a68cd5f7e456" Type="http://schemas.openxmlformats.org/officeDocument/2006/relationships/image" Target="media/imgrId81436a68cd5f7e456.jpg"/><Relationship Id="rId58996a68cd5f82c42" Type="http://schemas.openxmlformats.org/officeDocument/2006/relationships/image" Target="media/imgrId58996a68cd5f82c42.jpg"/><Relationship Id="rId46486a68cd5f89dfa" Type="http://schemas.openxmlformats.org/officeDocument/2006/relationships/image" Target="media/imgrId46486a68cd5f89dfa.jpg"/><Relationship Id="rId89726a68cd5f8e4fa" Type="http://schemas.openxmlformats.org/officeDocument/2006/relationships/image" Target="media/imgrId89726a68cd5f8e4fa.jpg"/><Relationship Id="rId71726a68cd5f94c11" Type="http://schemas.openxmlformats.org/officeDocument/2006/relationships/image" Target="media/imgrId71726a68cd5f94c11.jpg"/><Relationship Id="rId22796a68cd5f9d385" Type="http://schemas.openxmlformats.org/officeDocument/2006/relationships/image" Target="media/imgrId22796a68cd5f9d385.jpg"/><Relationship Id="rId56546a68cd5fa6d81" Type="http://schemas.openxmlformats.org/officeDocument/2006/relationships/image" Target="media/imgrId56546a68cd5fa6d81.jpg"/><Relationship Id="rId85366a68cd5fafb9b" Type="http://schemas.openxmlformats.org/officeDocument/2006/relationships/image" Target="media/imgrId85366a68cd5fafb9b.jpg"/><Relationship Id="rId50926a68cd5fb6f2c" Type="http://schemas.openxmlformats.org/officeDocument/2006/relationships/image" Target="media/imgrId50926a68cd5fb6f2c.jpg"/><Relationship Id="rId98396a68cd5fbed14" Type="http://schemas.openxmlformats.org/officeDocument/2006/relationships/image" Target="media/imgrId98396a68cd5fbed1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5905173" Type="http://schemas.openxmlformats.org/officeDocument/2006/relationships/image" Target="media/imgrId9590517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