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250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65353" w:name="ctxt"/>
    <w:bookmarkEnd w:id="93653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250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706a691371e28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406a691371e2a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966a691371e2c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516a691371e2f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156a691371e31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766a691371e34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76a691371e36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646a691371e38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096a691371e3b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42106a691371e3e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DOWNLOAD PDF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756a691371e41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136a691371e44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426a691371e46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101">
    <w:multiLevelType w:val="hybridMultilevel"/>
    <w:lvl w:ilvl="0" w:tplc="84543950">
      <w:start w:val="1"/>
      <w:numFmt w:val="decimal"/>
      <w:lvlText w:val="%1."/>
      <w:lvlJc w:val="left"/>
      <w:pPr>
        <w:ind w:left="720" w:hanging="360"/>
      </w:pPr>
    </w:lvl>
    <w:lvl w:ilvl="1" w:tplc="84543950" w:tentative="1">
      <w:start w:val="1"/>
      <w:numFmt w:val="lowerLetter"/>
      <w:lvlText w:val="%2."/>
      <w:lvlJc w:val="left"/>
      <w:pPr>
        <w:ind w:left="1440" w:hanging="360"/>
      </w:pPr>
    </w:lvl>
    <w:lvl w:ilvl="2" w:tplc="84543950" w:tentative="1">
      <w:start w:val="1"/>
      <w:numFmt w:val="lowerRoman"/>
      <w:lvlText w:val="%3."/>
      <w:lvlJc w:val="right"/>
      <w:pPr>
        <w:ind w:left="2160" w:hanging="180"/>
      </w:pPr>
    </w:lvl>
    <w:lvl w:ilvl="3" w:tplc="84543950" w:tentative="1">
      <w:start w:val="1"/>
      <w:numFmt w:val="decimal"/>
      <w:lvlText w:val="%4."/>
      <w:lvlJc w:val="left"/>
      <w:pPr>
        <w:ind w:left="2880" w:hanging="360"/>
      </w:pPr>
    </w:lvl>
    <w:lvl w:ilvl="4" w:tplc="84543950" w:tentative="1">
      <w:start w:val="1"/>
      <w:numFmt w:val="lowerLetter"/>
      <w:lvlText w:val="%5."/>
      <w:lvlJc w:val="left"/>
      <w:pPr>
        <w:ind w:left="3600" w:hanging="360"/>
      </w:pPr>
    </w:lvl>
    <w:lvl w:ilvl="5" w:tplc="84543950" w:tentative="1">
      <w:start w:val="1"/>
      <w:numFmt w:val="lowerRoman"/>
      <w:lvlText w:val="%6."/>
      <w:lvlJc w:val="right"/>
      <w:pPr>
        <w:ind w:left="4320" w:hanging="180"/>
      </w:pPr>
    </w:lvl>
    <w:lvl w:ilvl="6" w:tplc="84543950" w:tentative="1">
      <w:start w:val="1"/>
      <w:numFmt w:val="decimal"/>
      <w:lvlText w:val="%7."/>
      <w:lvlJc w:val="left"/>
      <w:pPr>
        <w:ind w:left="5040" w:hanging="360"/>
      </w:pPr>
    </w:lvl>
    <w:lvl w:ilvl="7" w:tplc="84543950" w:tentative="1">
      <w:start w:val="1"/>
      <w:numFmt w:val="lowerLetter"/>
      <w:lvlText w:val="%8."/>
      <w:lvlJc w:val="left"/>
      <w:pPr>
        <w:ind w:left="5760" w:hanging="360"/>
      </w:pPr>
    </w:lvl>
    <w:lvl w:ilvl="8" w:tplc="84543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00">
    <w:multiLevelType w:val="hybridMultilevel"/>
    <w:lvl w:ilvl="0" w:tplc="91159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100">
    <w:abstractNumId w:val="9100"/>
  </w:num>
  <w:num w:numId="9101">
    <w:abstractNumId w:val="9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8495091" Type="http://schemas.openxmlformats.org/officeDocument/2006/relationships/comments" Target="comments.xml"/><Relationship Id="rId961808678" Type="http://schemas.microsoft.com/office/2011/relationships/commentsExtended" Target="commentsExtended.xml"/><Relationship Id="rId73706a691371e2816" Type="http://schemas.openxmlformats.org/officeDocument/2006/relationships/hyperlink" Target="https://iservice.lombardini.it/documents/Manuals/7603/a-_intake_and_exhaust.pdf" TargetMode="External"/><Relationship Id="rId10406a691371e2a83" Type="http://schemas.openxmlformats.org/officeDocument/2006/relationships/hyperlink" Target="https://iservice.lombardini.it/documents/Manuals/7604/b_-_connecting_rod-piston_set.pdf" TargetMode="External"/><Relationship Id="rId72966a691371e2cfc" Type="http://schemas.openxmlformats.org/officeDocument/2006/relationships/hyperlink" Target="https://iservice.lombardini.it/documents/Manuals/7605/c_-_crankshaft-flywheel.pdf" TargetMode="External"/><Relationship Id="rId14516a691371e2f6d" Type="http://schemas.openxmlformats.org/officeDocument/2006/relationships/hyperlink" Target="https://iservice.lombardini.it/documents/Manuals/7606/d_-_cranckcase-gear_cover-mounts.pdf" TargetMode="External"/><Relationship Id="rId98156a691371e31c8" Type="http://schemas.openxmlformats.org/officeDocument/2006/relationships/hyperlink" Target="https://iservice.lombardini.it/documents/Manuals/7607/e_-_timing-speed_governor.pdf" TargetMode="External"/><Relationship Id="rId49766a691371e3424" Type="http://schemas.openxmlformats.org/officeDocument/2006/relationships/hyperlink" Target="https://iservice.lombardini.it/documents/Manuals/7608/f_-_cylinder_head_ignition.pdf" TargetMode="External"/><Relationship Id="rId40976a691371e368c" Type="http://schemas.openxmlformats.org/officeDocument/2006/relationships/hyperlink" Target="https://iservice.lombardini.it/documents/Manuals/7609/g_-_fuel_system.pdf" TargetMode="External"/><Relationship Id="rId45646a691371e38f7" Type="http://schemas.openxmlformats.org/officeDocument/2006/relationships/hyperlink" Target="https://iservice.lombardini.it/documents/Manuals/7610/h_-_carburetor.pdf" TargetMode="External"/><Relationship Id="rId47096a691371e3b63" Type="http://schemas.openxmlformats.org/officeDocument/2006/relationships/hyperlink" Target="https://iservice.lombardini.it/documents/Manuals/7611/i_-_cooling_panels.pdf" TargetMode="External"/><Relationship Id="rId42106a691371e3e1b" Type="http://schemas.openxmlformats.org/officeDocument/2006/relationships/hyperlink" Target="https://iservice.lombardini.it/documents/Manuals/7612/l_-_controls.pdf" TargetMode="External"/><Relationship Id="rId95756a691371e4174" Type="http://schemas.openxmlformats.org/officeDocument/2006/relationships/hyperlink" Target="https://iservice.lombardini.it/documents/Manuals/7613/m_-_starting.pdf" TargetMode="External"/><Relationship Id="rId37136a691371e440a" Type="http://schemas.openxmlformats.org/officeDocument/2006/relationships/hyperlink" Target="https://iservice.lombardini.it/documents/Manuals/7614/n_-_suondproofing.pdf" TargetMode="External"/><Relationship Id="rId12426a691371e46c4" Type="http://schemas.openxmlformats.org/officeDocument/2006/relationships/hyperlink" Target="https://iservice.lombardini.it/documents/Manuals/761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