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overhauling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9273264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95860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455113" w:name="ctxt"/>
    <w:bookmarkEnd w:id="7945511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Dry all washed surfaces and components thoroughly with a jet of air or special cloths before reassembling them.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633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5141461" name="name76566a691e51dc2a1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69456a691e51dc2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G onto a workbench.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to establish the clearance value of cylinders subjected to grinding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501399" name="name96436a691e51e00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06a691e51e0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rehoning is forbidden.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98384191" name="name42326a691e51ec4ea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27376a691e51ec4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45155815" name="name19056a691e52028ef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88436a691e52028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76859270" name="name10866a691e520a039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19776a691e520a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600928" name="name32226a691e520dc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796a691e520dc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96644915" name="name19176a691e521c227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54546a691e521c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level.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allowable irregularity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is: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0.10 mm on the entire area;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0.03 mm on an area of 100x100 mm.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10"/>
              </w:rPr>
              <w:drawing>
                <wp:inline distT="0" distB="0" distL="0" distR="0">
                  <wp:extent cx="2232000" cy="763200"/>
                  <wp:effectExtent b="0" l="0" r="0" t="0"/>
                  <wp:docPr id="37792615" name="name64496a691e522411e" descr="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.jpg"/>
                          <pic:cNvPicPr/>
                        </pic:nvPicPr>
                        <pic:blipFill>
                          <a:blip r:embed="rId83436a691e52241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8.3b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94704" name="name43196a691e5228b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986a691e5228b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83166589" name="name37776a691e522ffce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17136a691e522ff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990386" name="name15006a691e52335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226a691e5233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60425240" name="name32516a691e523c81f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64016a691e523c8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030127" name="name98676a691e52436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516a691e5243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8454807" name="name22246a691e524a50e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84736a691e524a5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51926148" name="name95076a691e52513d7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64016a691e52513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47861" name="name42716a691e525672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926a691e5256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092976" name="name82836a691e525e120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80116a691e525e1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64956a691e525e9d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61776a691e525ea9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90318611" name="name21656a691e52664d5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74446a691e52664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519939" name="name90816a691e5268d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66a691e5268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14726a691e526aa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03742" name="name30676a691e5274115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34516a691e5274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826246" name="name81686a691e5278f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66a691e5278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25452" name="name46926a691e527c7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616a691e527c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13656a691e527cb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122533" name="name97286a691e52843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396a691e5284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45466a691e52849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correct,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to be replaced.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72467713" name="name34436a691e528a3e3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33606a691e528a3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945807" name="name26136a691e52920e4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81476a691e52920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498238" name="name25936a691e5299d3d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83096a691e5299d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62243" name="name73276a691e529ef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566a691e529ef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643187" name="name38896a691e52a53ad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94996a691e52a53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41241" name="name42836a691e52ad036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67796a691e52ad0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0.20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849238" name="name44456a691e52b1d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806a691e52b1d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96973" name="name62036a691e52bcfdd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12896a691e52bc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982200" name="name57716a691e52c3d8d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18156a691e52c3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49698" name="name90216a691e52c8f4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26a691e52c8f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61171716" name="name88596a691e52d0310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82086a691e52d03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e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75433" name="name76946a691e52d48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06a691e52d4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assembled.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prohibited on all engines provided with an EPA name plate (refer to </w:t>
            </w:r>
            <w:hyperlink r:id="rId39446a691e52d4d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21028952" name="name66396a691e52db20a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42066a691e52db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does not correspond with the values indicated, replace the worn component.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410275" name="name11846a691e52e01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26a691e52e0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8.6.3 Valve springs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40906" name="name36796a691e52ea411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23356a691e52ea4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4950112" name="name54596a691e52efd3c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15236a691e52ef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7317" name="name48566a691e5302d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346a691e5302d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6.030 - 6.042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37457877" name="name10206a691e53097e0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53296a691e53097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966153" name="name20906a691e530e6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416a691e530e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78723067" name="name38796a691e5315771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17516a691e53157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19.985 - 20.005 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0.035 - 0.076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69653119" name="name87906a691e531cfd1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99946a691e531c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106441" name="name50896a691e5323095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96936a691e53230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6829360" name="name92926a691e532cf6a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72316a691e532cf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076a691e532d6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64125991" w:name="result_box"/>
            <w:bookmarkEnd w:id="64125991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307361" name="name48996a691e53311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76a691e5331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051696" name="name28456a691e5337321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58196a691e53373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458806" name="name26736a691e533c6c5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66796a691e533c6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97930568" w:name="result_box"/>
            <w:bookmarkEnd w:id="97930568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otors clearance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76086" name="name82076a691e53403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26a691e5340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21086a691e5340d5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74914" name="name42806a691e5346a77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36346a691e5346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811911" name="name98726a691e534d149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38576a691e534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86888565" name="name23906a691e535a185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14976a691e535a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40319004" name="name59156a691e53619ea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69536a691e53619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32">
    <w:multiLevelType w:val="hybridMultilevel"/>
    <w:lvl w:ilvl="0" w:tplc="44269548">
      <w:start w:val="1"/>
      <w:numFmt w:val="decimal"/>
      <w:lvlText w:val="%1."/>
      <w:lvlJc w:val="left"/>
      <w:pPr>
        <w:ind w:left="720" w:hanging="360"/>
      </w:pPr>
    </w:lvl>
    <w:lvl w:ilvl="1" w:tplc="44269548" w:tentative="1">
      <w:start w:val="1"/>
      <w:numFmt w:val="lowerLetter"/>
      <w:lvlText w:val="%2."/>
      <w:lvlJc w:val="left"/>
      <w:pPr>
        <w:ind w:left="1440" w:hanging="360"/>
      </w:pPr>
    </w:lvl>
    <w:lvl w:ilvl="2" w:tplc="44269548" w:tentative="1">
      <w:start w:val="1"/>
      <w:numFmt w:val="lowerRoman"/>
      <w:lvlText w:val="%3."/>
      <w:lvlJc w:val="right"/>
      <w:pPr>
        <w:ind w:left="2160" w:hanging="180"/>
      </w:pPr>
    </w:lvl>
    <w:lvl w:ilvl="3" w:tplc="44269548" w:tentative="1">
      <w:start w:val="1"/>
      <w:numFmt w:val="decimal"/>
      <w:lvlText w:val="%4."/>
      <w:lvlJc w:val="left"/>
      <w:pPr>
        <w:ind w:left="2880" w:hanging="360"/>
      </w:pPr>
    </w:lvl>
    <w:lvl w:ilvl="4" w:tplc="44269548" w:tentative="1">
      <w:start w:val="1"/>
      <w:numFmt w:val="lowerLetter"/>
      <w:lvlText w:val="%5."/>
      <w:lvlJc w:val="left"/>
      <w:pPr>
        <w:ind w:left="3600" w:hanging="360"/>
      </w:pPr>
    </w:lvl>
    <w:lvl w:ilvl="5" w:tplc="44269548" w:tentative="1">
      <w:start w:val="1"/>
      <w:numFmt w:val="lowerRoman"/>
      <w:lvlText w:val="%6."/>
      <w:lvlJc w:val="right"/>
      <w:pPr>
        <w:ind w:left="4320" w:hanging="180"/>
      </w:pPr>
    </w:lvl>
    <w:lvl w:ilvl="6" w:tplc="44269548" w:tentative="1">
      <w:start w:val="1"/>
      <w:numFmt w:val="decimal"/>
      <w:lvlText w:val="%7."/>
      <w:lvlJc w:val="left"/>
      <w:pPr>
        <w:ind w:left="5040" w:hanging="360"/>
      </w:pPr>
    </w:lvl>
    <w:lvl w:ilvl="7" w:tplc="44269548" w:tentative="1">
      <w:start w:val="1"/>
      <w:numFmt w:val="lowerLetter"/>
      <w:lvlText w:val="%8."/>
      <w:lvlJc w:val="left"/>
      <w:pPr>
        <w:ind w:left="5760" w:hanging="360"/>
      </w:pPr>
    </w:lvl>
    <w:lvl w:ilvl="8" w:tplc="44269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31">
    <w:multiLevelType w:val="hybridMultilevel"/>
    <w:lvl w:ilvl="0" w:tplc="93140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31">
    <w:abstractNumId w:val="16331"/>
  </w:num>
  <w:num w:numId="16332">
    <w:abstractNumId w:val="16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50870937" Type="http://schemas.openxmlformats.org/officeDocument/2006/relationships/comments" Target="comments.xml"/><Relationship Id="rId186989103" Type="http://schemas.microsoft.com/office/2011/relationships/commentsExtended" Target="commentsExtended.xml"/><Relationship Id="rId89586072" Type="http://schemas.openxmlformats.org/officeDocument/2006/relationships/image" Target="media/imgrId89586072.jpg"/><Relationship Id="rId64956a691e525e9d0" Type="http://schemas.openxmlformats.org/officeDocument/2006/relationships/hyperlink" Target="https://iservice.lombardini.it/jsp/Template2/manuale.jsp?id=160&amp;parent=1000" TargetMode="External"/><Relationship Id="rId61776a691e525ea91" Type="http://schemas.openxmlformats.org/officeDocument/2006/relationships/hyperlink" Target="https://iservice.lombardini.it/jsp/Template2/manuale.jsp?id=160&amp;parent=1000" TargetMode="External"/><Relationship Id="rId14726a691e526aa11" Type="http://schemas.openxmlformats.org/officeDocument/2006/relationships/hyperlink" Target="https://iservice.lombardini.it/jsp/Template2/manuale.jsp?id=160&amp;parent=1000" TargetMode="External"/><Relationship Id="rId13656a691e527cbf2" Type="http://schemas.openxmlformats.org/officeDocument/2006/relationships/hyperlink" Target="https://iservice.lombardini.it/jsp/Template2/manuale.jsp?id=160&amp;parent=1000" TargetMode="External"/><Relationship Id="rId45466a691e5284957" Type="http://schemas.openxmlformats.org/officeDocument/2006/relationships/hyperlink" Target="https://iservice.lombardini.it/jsp/Template2/manuale.jsp?id=154&amp;parent=1000" TargetMode="External"/><Relationship Id="rId39446a691e52d4d57" Type="http://schemas.openxmlformats.org/officeDocument/2006/relationships/hyperlink" Target="https://iservice.lombardini.it/jsp/Template2/manuale.jsp?id=51&amp;parent=1000" TargetMode="External"/><Relationship Id="rId69076a691e532d6b2" Type="http://schemas.openxmlformats.org/officeDocument/2006/relationships/hyperlink" Target="https://iservice.lombardini.it/jsp/Template2/manuale.jsp?id=141&amp;parent=1000" TargetMode="External"/><Relationship Id="rId21086a691e5340d51" Type="http://schemas.openxmlformats.org/officeDocument/2006/relationships/hyperlink" Target="https://iservice.lombardini.it/jsp/Template2/manuale.jsp?id=167&amp;parent=1000" TargetMode="External"/><Relationship Id="rId69456a691e51dc29d" Type="http://schemas.openxmlformats.org/officeDocument/2006/relationships/image" Target="media/imgrId69456a691e51dc29d.jpg"/><Relationship Id="rId28906a691e51e0028" Type="http://schemas.openxmlformats.org/officeDocument/2006/relationships/image" Target="media/imgrId28906a691e51e0028.jpg"/><Relationship Id="rId27376a691e51ec4e5" Type="http://schemas.openxmlformats.org/officeDocument/2006/relationships/image" Target="media/imgrId27376a691e51ec4e5.jpg"/><Relationship Id="rId88436a691e52028eb" Type="http://schemas.openxmlformats.org/officeDocument/2006/relationships/image" Target="media/imgrId88436a691e52028eb.png"/><Relationship Id="rId19776a691e520a035" Type="http://schemas.openxmlformats.org/officeDocument/2006/relationships/image" Target="media/imgrId19776a691e520a035.png"/><Relationship Id="rId40796a691e520dc1d" Type="http://schemas.openxmlformats.org/officeDocument/2006/relationships/image" Target="media/imgrId40796a691e520dc1d.jpg"/><Relationship Id="rId54546a691e521c223" Type="http://schemas.openxmlformats.org/officeDocument/2006/relationships/image" Target="media/imgrId54546a691e521c223.jpg"/><Relationship Id="rId83436a691e522411b" Type="http://schemas.openxmlformats.org/officeDocument/2006/relationships/image" Target="media/imgrId83436a691e522411b.jpg"/><Relationship Id="rId21986a691e5228b91" Type="http://schemas.openxmlformats.org/officeDocument/2006/relationships/image" Target="media/imgrId21986a691e5228b91.jpg"/><Relationship Id="rId17136a691e522ffca" Type="http://schemas.openxmlformats.org/officeDocument/2006/relationships/image" Target="media/imgrId17136a691e522ffca.jpg"/><Relationship Id="rId92226a691e5233530" Type="http://schemas.openxmlformats.org/officeDocument/2006/relationships/image" Target="media/imgrId92226a691e5233530.jpg"/><Relationship Id="rId64016a691e523c81b" Type="http://schemas.openxmlformats.org/officeDocument/2006/relationships/image" Target="media/imgrId64016a691e523c81b.jpg"/><Relationship Id="rId36516a691e52436d1" Type="http://schemas.openxmlformats.org/officeDocument/2006/relationships/image" Target="media/imgrId36516a691e52436d1.jpg"/><Relationship Id="rId84736a691e524a50b" Type="http://schemas.openxmlformats.org/officeDocument/2006/relationships/image" Target="media/imgrId84736a691e524a50b.jpg"/><Relationship Id="rId64016a691e52513d3" Type="http://schemas.openxmlformats.org/officeDocument/2006/relationships/image" Target="media/imgrId64016a691e52513d3.jpg"/><Relationship Id="rId46926a691e5256724" Type="http://schemas.openxmlformats.org/officeDocument/2006/relationships/image" Target="media/imgrId46926a691e5256724.jpg"/><Relationship Id="rId80116a691e525e11c" Type="http://schemas.openxmlformats.org/officeDocument/2006/relationships/image" Target="media/imgrId80116a691e525e11c.jpg"/><Relationship Id="rId74446a691e52664d2" Type="http://schemas.openxmlformats.org/officeDocument/2006/relationships/image" Target="media/imgrId74446a691e52664d2.jpg"/><Relationship Id="rId22866a691e5268ddc" Type="http://schemas.openxmlformats.org/officeDocument/2006/relationships/image" Target="media/imgrId22866a691e5268ddc.jpg"/><Relationship Id="rId34516a691e5274112" Type="http://schemas.openxmlformats.org/officeDocument/2006/relationships/image" Target="media/imgrId34516a691e5274112.jpg"/><Relationship Id="rId97266a691e5278fda" Type="http://schemas.openxmlformats.org/officeDocument/2006/relationships/image" Target="media/imgrId97266a691e5278fda.jpg"/><Relationship Id="rId51616a691e527c76c" Type="http://schemas.openxmlformats.org/officeDocument/2006/relationships/image" Target="media/imgrId51616a691e527c76c.jpg"/><Relationship Id="rId79396a691e52843e0" Type="http://schemas.openxmlformats.org/officeDocument/2006/relationships/image" Target="media/imgrId79396a691e52843e0.jpg"/><Relationship Id="rId33606a691e528a3e0" Type="http://schemas.openxmlformats.org/officeDocument/2006/relationships/image" Target="media/imgrId33606a691e528a3e0.jpg"/><Relationship Id="rId81476a691e52920e0" Type="http://schemas.openxmlformats.org/officeDocument/2006/relationships/image" Target="media/imgrId81476a691e52920e0.jpg"/><Relationship Id="rId83096a691e5299d3a" Type="http://schemas.openxmlformats.org/officeDocument/2006/relationships/image" Target="media/imgrId83096a691e5299d3a.jpg"/><Relationship Id="rId61566a691e529ef16" Type="http://schemas.openxmlformats.org/officeDocument/2006/relationships/image" Target="media/imgrId61566a691e529ef16.jpg"/><Relationship Id="rId94996a691e52a53ab" Type="http://schemas.openxmlformats.org/officeDocument/2006/relationships/image" Target="media/imgrId94996a691e52a53ab.jpg"/><Relationship Id="rId67796a691e52ad033" Type="http://schemas.openxmlformats.org/officeDocument/2006/relationships/image" Target="media/imgrId67796a691e52ad033.jpg"/><Relationship Id="rId23806a691e52b1d6e" Type="http://schemas.openxmlformats.org/officeDocument/2006/relationships/image" Target="media/imgrId23806a691e52b1d6e.jpg"/><Relationship Id="rId12896a691e52bcfda" Type="http://schemas.openxmlformats.org/officeDocument/2006/relationships/image" Target="media/imgrId12896a691e52bcfda.jpg"/><Relationship Id="rId18156a691e52c3d8a" Type="http://schemas.openxmlformats.org/officeDocument/2006/relationships/image" Target="media/imgrId18156a691e52c3d8a.jpg"/><Relationship Id="rId34226a691e52c8f3c" Type="http://schemas.openxmlformats.org/officeDocument/2006/relationships/image" Target="media/imgrId34226a691e52c8f3c.jpg"/><Relationship Id="rId82086a691e52d030c" Type="http://schemas.openxmlformats.org/officeDocument/2006/relationships/image" Target="media/imgrId82086a691e52d030c.jpg"/><Relationship Id="rId62406a691e52d4868" Type="http://schemas.openxmlformats.org/officeDocument/2006/relationships/image" Target="media/imgrId62406a691e52d4868.jpg"/><Relationship Id="rId42066a691e52db206" Type="http://schemas.openxmlformats.org/officeDocument/2006/relationships/image" Target="media/imgrId42066a691e52db206.jpg"/><Relationship Id="rId49726a691e52e01c9" Type="http://schemas.openxmlformats.org/officeDocument/2006/relationships/image" Target="media/imgrId49726a691e52e01c9.jpg"/><Relationship Id="rId23356a691e52ea40d" Type="http://schemas.openxmlformats.org/officeDocument/2006/relationships/image" Target="media/imgrId23356a691e52ea40d.jpg"/><Relationship Id="rId15236a691e52efd38" Type="http://schemas.openxmlformats.org/officeDocument/2006/relationships/image" Target="media/imgrId15236a691e52efd38.jpg"/><Relationship Id="rId41346a691e5302de8" Type="http://schemas.openxmlformats.org/officeDocument/2006/relationships/image" Target="media/imgrId41346a691e5302de8.jpg"/><Relationship Id="rId53296a691e53097dd" Type="http://schemas.openxmlformats.org/officeDocument/2006/relationships/image" Target="media/imgrId53296a691e53097dd.jpg"/><Relationship Id="rId86416a691e530e643" Type="http://schemas.openxmlformats.org/officeDocument/2006/relationships/image" Target="media/imgrId86416a691e530e643.jpg"/><Relationship Id="rId17516a691e531576e" Type="http://schemas.openxmlformats.org/officeDocument/2006/relationships/image" Target="media/imgrId17516a691e531576e.jpg"/><Relationship Id="rId99946a691e531cfce" Type="http://schemas.openxmlformats.org/officeDocument/2006/relationships/image" Target="media/imgrId99946a691e531cfce.png"/><Relationship Id="rId96936a691e5323092" Type="http://schemas.openxmlformats.org/officeDocument/2006/relationships/image" Target="media/imgrId96936a691e5323092.png"/><Relationship Id="rId72316a691e532cf67" Type="http://schemas.openxmlformats.org/officeDocument/2006/relationships/image" Target="media/imgrId72316a691e532cf67.png"/><Relationship Id="rId97076a691e5331124" Type="http://schemas.openxmlformats.org/officeDocument/2006/relationships/image" Target="media/imgrId97076a691e5331124.jpg"/><Relationship Id="rId58196a691e533731e" Type="http://schemas.openxmlformats.org/officeDocument/2006/relationships/image" Target="media/imgrId58196a691e533731e.jpg"/><Relationship Id="rId66796a691e533c6c2" Type="http://schemas.openxmlformats.org/officeDocument/2006/relationships/image" Target="media/imgrId66796a691e533c6c2.jpg"/><Relationship Id="rId36426a691e5340316" Type="http://schemas.openxmlformats.org/officeDocument/2006/relationships/image" Target="media/imgrId36426a691e5340316.jpg"/><Relationship Id="rId36346a691e5346a74" Type="http://schemas.openxmlformats.org/officeDocument/2006/relationships/image" Target="media/imgrId36346a691e5346a74.jpg"/><Relationship Id="rId38576a691e534d146" Type="http://schemas.openxmlformats.org/officeDocument/2006/relationships/image" Target="media/imgrId38576a691e534d146.jpg"/><Relationship Id="rId14976a691e535a180" Type="http://schemas.openxmlformats.org/officeDocument/2006/relationships/image" Target="media/imgrId14976a691e535a180.png"/><Relationship Id="rId69536a691e53619e7" Type="http://schemas.openxmlformats.org/officeDocument/2006/relationships/image" Target="media/imgrId69536a691e53619e7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9586072" Type="http://schemas.openxmlformats.org/officeDocument/2006/relationships/image" Target="media/imgrId8958607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