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6250188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70109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1903 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689297" w:name="ctxt"/>
    <w:bookmarkEnd w:id="9068929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2988"/>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7076a69424245239"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2988"/>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2988"/>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2988"/>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650968" name="name61466a694242495d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606a694242495d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988"/>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2988"/>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2988"/>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813799" name="name72106a6942424e1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166a6942424e1f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988"/>
        </w:numPr>
        <w:spacing w:before="0" w:after="0" w:line="240" w:lineRule="auto"/>
        <w:jc w:val="left"/>
        <w:rPr>
          <w:color w:val="00274C"/>
          <w:sz w:val="20"/>
          <w:szCs w:val="20"/>
        </w:rPr>
      </w:pPr>
      <w:r>
        <w:rPr>
          <w:color w:val="00274C"/>
          <w:sz w:val="20"/>
          <w:szCs w:val="20"/>
          <w:u w:val="none"/>
        </w:rPr>
        <w:t xml:space="preserve">Before proceeding with operation, read  </w:t>
      </w:r>
      <w:hyperlink r:id="rId42806a6942424e57b"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51032" name="name48486a6942425330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936a6942425330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988"/>
        </w:numPr>
        <w:spacing w:before="0" w:after="0" w:line="240" w:lineRule="auto"/>
        <w:jc w:val="left"/>
        <w:rPr>
          <w:color w:val="00274C"/>
          <w:sz w:val="20"/>
          <w:szCs w:val="20"/>
        </w:rPr>
      </w:pPr>
      <w:r>
        <w:rPr>
          <w:color w:val="00274C"/>
          <w:sz w:val="20"/>
          <w:szCs w:val="20"/>
          <w:u w:val="none"/>
        </w:rPr>
        <w:t xml:space="preserve">For safety precautions see </w:t>
      </w:r>
      <w:hyperlink r:id="rId38746a694242536fd"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274C"/>
          <w:sz w:val="20"/>
          <w:szCs w:val="20"/>
          <w:u w:val="none"/>
        </w:rPr>
        <w:t xml:space="preserve">KOHLER</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67936a69424259317"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 (standard dipstick)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142347" name="name14156a6942425cf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526a6942425cf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7096a6942425d3d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
          <w:p>
            <w:pPr>
              <w:numPr>
                <w:ilvl w:val="0"/>
                <w:numId w:val="22990"/>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 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MAX. </w:t>
            </w:r>
          </w:p>
          <w:p>
            <w:pPr>
              <w:numPr>
                <w:ilvl w:val="0"/>
                <w:numId w:val="22990"/>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2990"/>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 </w:t>
            </w:r>
          </w:p>
          <w:p>
            <w:pPr>
              <w:numPr>
                <w:ilvl w:val="0"/>
                <w:numId w:val="2299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1194836" name="name76616a69424264972"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48776a6942426496f"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5849239" name="name72796a6942426b9a4"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0336a6942426b9a1"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543638" name="name19836a694242702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696a694242702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766a694242706e2"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17925096" name="name78806a69424277118"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22176a6942427711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133788" name="name77866a6942427b78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676a6942427b78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5516a6942427bb0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91"/>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D</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2991"/>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w:t>
            </w:r>
          </w:p>
          <w:p>
            <w:pPr>
              <w:numPr>
                <w:ilvl w:val="0"/>
                <w:numId w:val="22991"/>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C</w:t>
            </w:r>
            <w:r>
              <w:rPr>
                <w:color w:val="00274C"/>
                <w:position w:val="-2"/>
                <w:sz w:val="20"/>
                <w:szCs w:val="20"/>
                <w:u w:val="none"/>
              </w:rPr>
              <w:t xml:space="preserve"> with a damp cloth.</w:t>
            </w:r>
          </w:p>
          <w:p>
            <w:pPr>
              <w:numPr>
                <w:ilvl w:val="0"/>
                <w:numId w:val="22991"/>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2991"/>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799132" name="name70506a6942428301a"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5846a6942428301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240151" name="name97746a694242871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826a694242871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3706a69424287487"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360157" name="name69696a6942428ae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426a6942428ae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8346a6942428b1d9"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sides.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92"/>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 </w:t>
            </w:r>
          </w:p>
          <w:p>
            <w:pPr>
              <w:numPr>
                <w:ilvl w:val="0"/>
                <w:numId w:val="22992"/>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8724559" name="name58126a69424292331"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41836a6942429232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772977" name="name91986a694242962a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346a694242962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8376a6942429662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36036" name="name27436a6942429a05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756a6942429a0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7176a6942429a4a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
        </w:tc>
      </w:tr>
      <w:tr>
        <w:trPr>
          <w:trHeight w:val="0" w:hRule="atLeast"/>
        </w:trPr>
        <w:tc>
          <w:tcPr>
            <w:tcW w:w="0" w:type="auto"/>
            <w:tcMar>
              <w:top w:w="150" w:type="dxa"/>
              <w:left w:w="150" w:type="dxa"/>
              <w:bottom w:w="150" w:type="dxa"/>
              <w:right w:w="150" w:type="dxa"/>
            </w:tcMar>
            <w:vAlign w:val="center"/>
          </w:tcPr>
          <w:p>
            <w:pPr>
              <w:numPr>
                <w:ilvl w:val="0"/>
                <w:numId w:val="22993"/>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446565" name="name19366a694242a1a68"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13806a694242a1a6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1567733" name="name51256a694242aa001"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8596a694242a9ffe"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61814" name="name72716a694242ace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336a694242ace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386a694242ad1a2"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949468" name="name43916a694242b0e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466a694242b0e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9946a694242b11d1"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938866" name="name48786a694242b4a0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2066a694242b4a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94"/>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 </w:t>
            </w:r>
          </w:p>
          <w:p>
            <w:pPr>
              <w:numPr>
                <w:ilvl w:val="0"/>
                <w:numId w:val="2299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2994"/>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2994"/>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2994"/>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2994"/>
              </w:numPr>
              <w:spacing w:before="0" w:after="0" w:line="262" w:lineRule="auto"/>
              <w:jc w:val="left"/>
              <w:rPr>
                <w:color w:val="00274C"/>
                <w:sz w:val="20"/>
                <w:szCs w:val="20"/>
              </w:rPr>
            </w:pPr>
            <w:r>
              <w:rPr>
                <w:color w:val="00274C"/>
                <w:position w:val="-2"/>
                <w:sz w:val="20"/>
                <w:szCs w:val="20"/>
                <w:u w:val="none"/>
              </w:rPr>
              <w:t xml:space="preserve">For engines equipped with expansion tank (B),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86276a694242b5715"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359902" name="name71706a694242b88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306a694242b883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2271606" name="name22566a694242c005c"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14496a694242c005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471069" name="name91276a694242c7e6f"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27096a694242c7e6c"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622137" name="name40116a694242cba1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296a694242cba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0716a694242cbda0"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22995"/>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22995"/>
              </w:numPr>
              <w:spacing w:before="0" w:after="0" w:line="262" w:lineRule="auto"/>
              <w:jc w:val="left"/>
              <w:rPr>
                <w:color w:val="00274C"/>
                <w:sz w:val="20"/>
                <w:szCs w:val="20"/>
              </w:rPr>
            </w:pPr>
            <w:r>
              <w:rPr>
                <w:color w:val="00274C"/>
                <w:position w:val="-2"/>
                <w:sz w:val="20"/>
                <w:szCs w:val="20"/>
                <w:u w:val="none"/>
              </w:rPr>
              <w:t xml:space="preserve">Check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70</w:t>
            </w:r>
            <w:r>
              <w:rPr>
                <w:color w:val="00274C"/>
                <w:position w:val="-2"/>
                <w:sz w:val="20"/>
                <w:szCs w:val="20"/>
                <w:u w:val="none"/>
              </w:rPr>
              <w:t xml:space="preserve"> and </w:t>
            </w:r>
            <w:r>
              <w:rPr>
                <w:b/>
                <w:bCs/>
                <w:color w:val="00274C"/>
                <w:position w:val="-2"/>
                <w:sz w:val="20"/>
                <w:szCs w:val="20"/>
                <w:u w:val="none"/>
              </w:rPr>
              <w:t xml:space="preserve">75 Hz</w:t>
            </w:r>
            <w:r>
              <w:rPr>
                <w:color w:val="00274C"/>
                <w:position w:val="-2"/>
                <w:sz w:val="20"/>
                <w:szCs w:val="20"/>
                <w:u w:val="none"/>
              </w:rPr>
              <w:t xml:space="preserve"> for V-belt of 9 mm and </w:t>
            </w:r>
            <w:r>
              <w:rPr>
                <w:b/>
                <w:bCs/>
                <w:color w:val="00274C"/>
                <w:position w:val="-2"/>
                <w:sz w:val="20"/>
                <w:szCs w:val="20"/>
                <w:u w:val="none"/>
              </w:rPr>
              <w:t xml:space="preserve">80</w:t>
            </w:r>
            <w:r>
              <w:rPr>
                <w:color w:val="00274C"/>
                <w:position w:val="-2"/>
                <w:sz w:val="20"/>
                <w:szCs w:val="20"/>
                <w:u w:val="none"/>
              </w:rPr>
              <w:t xml:space="preserve"> and </w:t>
            </w:r>
            <w:r>
              <w:rPr>
                <w:b/>
                <w:bCs/>
                <w:color w:val="00274C"/>
                <w:position w:val="-2"/>
                <w:sz w:val="20"/>
                <w:szCs w:val="20"/>
                <w:u w:val="none"/>
              </w:rPr>
              <w:t xml:space="preserve">85 Hz</w:t>
            </w:r>
            <w:r>
              <w:rPr>
                <w:color w:val="00274C"/>
                <w:position w:val="-2"/>
                <w:sz w:val="20"/>
                <w:szCs w:val="20"/>
                <w:u w:val="none"/>
              </w:rPr>
              <w:t xml:space="preserve"> for V-belt of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 </w:t>
            </w:r>
            <w:r>
              <w:rPr>
                <w:color w:val="00274C"/>
                <w:position w:val="-2"/>
                <w:sz w:val="20"/>
                <w:szCs w:val="20"/>
                <w:u w:val="none"/>
              </w:rPr>
              <w:t xml:space="preserve"> (DENSO BTG-2) shown in the picture (or a similar one) it is possible to check the corresponding value in Newton, (which should be) included between </w:t>
            </w:r>
            <w:r>
              <w:rPr>
                <w:b/>
                <w:bCs/>
                <w:color w:val="00274C"/>
                <w:position w:val="-2"/>
                <w:sz w:val="20"/>
                <w:szCs w:val="20"/>
                <w:u w:val="none"/>
              </w:rPr>
              <w:t xml:space="preserve">200</w:t>
            </w:r>
            <w:r>
              <w:rPr>
                <w:color w:val="00274C"/>
                <w:position w:val="-2"/>
                <w:sz w:val="20"/>
                <w:szCs w:val="20"/>
                <w:u w:val="none"/>
              </w:rPr>
              <w:t xml:space="preserve"> and </w:t>
            </w:r>
            <w:r>
              <w:rPr>
                <w:b/>
                <w:bCs/>
                <w:color w:val="00274C"/>
                <w:position w:val="-2"/>
                <w:sz w:val="20"/>
                <w:szCs w:val="20"/>
                <w:u w:val="none"/>
              </w:rPr>
              <w:t xml:space="preserve">230 N</w:t>
            </w:r>
            <w:r>
              <w:rPr>
                <w:color w:val="00274C"/>
                <w:position w:val="-2"/>
                <w:sz w:val="20"/>
                <w:szCs w:val="20"/>
                <w:u w:val="none"/>
              </w:rPr>
              <w:t xml:space="preserve"> for V-belt of 9 mm and </w:t>
            </w:r>
            <w:r>
              <w:rPr>
                <w:b/>
                <w:bCs/>
                <w:color w:val="00274C"/>
                <w:position w:val="-2"/>
                <w:sz w:val="20"/>
                <w:szCs w:val="20"/>
                <w:u w:val="none"/>
              </w:rPr>
              <w:t xml:space="preserve">350</w:t>
            </w:r>
            <w:r>
              <w:rPr>
                <w:color w:val="00274C"/>
                <w:position w:val="-2"/>
                <w:sz w:val="20"/>
                <w:szCs w:val="20"/>
                <w:u w:val="none"/>
              </w:rPr>
              <w:t xml:space="preserve"> and </w:t>
            </w:r>
            <w:r>
              <w:rPr>
                <w:b/>
                <w:bCs/>
                <w:color w:val="00274C"/>
                <w:position w:val="-2"/>
                <w:sz w:val="20"/>
                <w:szCs w:val="20"/>
                <w:u w:val="none"/>
              </w:rPr>
              <w:t xml:space="preserve">450 N</w:t>
            </w:r>
            <w:r>
              <w:rPr>
                <w:color w:val="00274C"/>
                <w:position w:val="-2"/>
                <w:sz w:val="20"/>
                <w:szCs w:val="20"/>
                <w:u w:val="none"/>
              </w:rPr>
              <w:t xml:space="preserve"> 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22996"/>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22996"/>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22996"/>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22996"/>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22996"/>
              </w:numPr>
              <w:spacing w:before="0" w:after="0" w:line="262" w:lineRule="auto"/>
              <w:jc w:val="left"/>
              <w:rPr>
                <w:color w:val="00274C"/>
                <w:sz w:val="20"/>
                <w:szCs w:val="20"/>
              </w:rPr>
            </w:pPr>
            <w:r>
              <w:rPr>
                <w:color w:val="00274C"/>
                <w:position w:val="-2"/>
                <w:sz w:val="20"/>
                <w:szCs w:val="20"/>
                <w:u w:val="none"/>
              </w:rPr>
              <w:t xml:space="preserve">Check that at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the tension value is between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for V-belt of 17 mm.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shown in the picture (or a similar one) it is possible to check the corresponding value in Newton, (which should be) included between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9084286" name="name91686a694242d7c85"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43736a694242d7c8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5569947" name="name11926a694242de112"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4856a694242de10f"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6319157" name="name73206a694242e69fe"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17276a694242e69fb"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773323" name="name18046a694242e94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706a694242e94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5136a694242e989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456240" name="name25816a694242edf5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926a694242edf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For safety precautions see </w:t>
            </w:r>
            <w:hyperlink r:id="rId58356a694242ee251"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numPr>
                <w:ilvl w:val="0"/>
                <w:numId w:val="22997"/>
              </w:numPr>
              <w:spacing w:before="0" w:after="0" w:line="262" w:lineRule="auto"/>
              <w:jc w:val="left"/>
              <w:rPr>
                <w:color w:val="00274C"/>
                <w:sz w:val="20"/>
                <w:szCs w:val="20"/>
              </w:rPr>
            </w:pPr>
            <w:r>
              <w:rPr>
                <w:color w:val="00274C"/>
                <w:position w:val="-2"/>
                <w:sz w:val="20"/>
                <w:szCs w:val="20"/>
                <w:u w:val="none"/>
              </w:rPr>
              <w:br/>
              <w:br/>
              <w:t xml:space="preserve">Gently loosen the water drain plug A without removing it.</w:t>
            </w:r>
          </w:p>
          <w:p>
            <w:pPr>
              <w:numPr>
                <w:ilvl w:val="0"/>
                <w:numId w:val="2299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2997"/>
              </w:numPr>
              <w:spacing w:before="0" w:after="0" w:line="262" w:lineRule="auto"/>
              <w:jc w:val="left"/>
              <w:rPr>
                <w:color w:val="00274C"/>
                <w:sz w:val="20"/>
                <w:szCs w:val="20"/>
              </w:rPr>
            </w:pPr>
            <w:r>
              <w:rPr>
                <w:color w:val="00274C"/>
                <w:position w:val="-2"/>
                <w:sz w:val="20"/>
                <w:szCs w:val="20"/>
                <w:u w:val="none"/>
              </w:rPr>
              <w:t xml:space="preserve">Re-tighten the water drain plug A as soon as the fuel spills.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0675034" name="name36296a694242f3f75"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91806a694242f3f7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75444" name="name25226a694243054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646a694243054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988"/>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65716a69424305875"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2988"/>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w:t>
      </w:r>
      <w:r>
        <w:rPr>
          <w:b/>
          <w:bCs/>
          <w:color w:val="00274C"/>
          <w:sz w:val="20"/>
          <w:szCs w:val="20"/>
          <w:u w:val="none"/>
        </w:rPr>
        <w:t xml:space="preserve">carry out</w:t>
      </w:r>
      <w:r>
        <w:rPr>
          <w:color w:val="00274C"/>
          <w:sz w:val="20"/>
          <w:szCs w:val="20"/>
          <w:u w:val="none"/>
        </w:rPr>
        <w:t xml:space="preserve">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82696a69424305b4b" w:history="1">
        <w:r>
          <w:rPr>
            <w:rStyle w:val="DefaultParagraphFontPHPDOCX"/>
            <w:b/>
            <w:bCs/>
            <w:color w:val="0000FF"/>
            <w:sz w:val="20"/>
            <w:szCs w:val="20"/>
            <w:u w:val="none"/>
          </w:rPr>
          <w:t xml:space="preserve">Par. 5.13</w:t>
        </w:r>
      </w:hyperlink>
      <w:r>
        <w:rPr>
          <w:color w:val="00274C"/>
          <w:sz w:val="20"/>
          <w:szCs w:val="20"/>
          <w:u w:val="none"/>
        </w:rPr>
        <w:t xml:space="preserve"> ).</w:t>
      </w:r>
    </w:p>
    <w:p>
      <w:pPr>
        <w:numPr>
          <w:ilvl w:val="0"/>
          <w:numId w:val="22988"/>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2988"/>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2988"/>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2988"/>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40976a6942430621f"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p>
    <w:p>
      <w:pPr>
        <w:numPr>
          <w:ilvl w:val="0"/>
          <w:numId w:val="22998"/>
        </w:numPr>
        <w:spacing w:before="0" w:after="0" w:line="240" w:lineRule="auto"/>
        <w:jc w:val="left"/>
        <w:rPr>
          <w:color w:val="00274C"/>
          <w:sz w:val="20"/>
          <w:szCs w:val="20"/>
        </w:rPr>
      </w:pPr>
      <w:r>
        <w:rPr>
          <w:color w:val="00274C"/>
          <w:sz w:val="20"/>
          <w:szCs w:val="20"/>
          <w:u w:val="none"/>
        </w:rPr>
        <w:t xml:space="preserve">Engine oil replacement </w:t>
      </w:r>
      <w:hyperlink r:id="rId34256a6942430637e" w:history="1">
        <w:r>
          <w:rPr>
            <w:rStyle w:val="DefaultParagraphFontPHPDOCX"/>
            <w:color w:val="0000FF"/>
            <w:sz w:val="20"/>
            <w:szCs w:val="20"/>
            <w:u w:val="single" w:color=""/>
          </w:rPr>
          <w:t xml:space="preserve">(</w:t>
        </w:r>
      </w:hyperlink>
      <w:r>
        <w:rPr>
          <w:color w:val="00274C"/>
          <w:sz w:val="20"/>
          <w:szCs w:val="20"/>
          <w:u w:val="none"/>
        </w:rPr>
        <w:t xml:space="preserve"> </w:t>
      </w:r>
      <w:hyperlink r:id="rId66246a69424306423" w:history="1">
        <w:r>
          <w:rPr>
            <w:rStyle w:val="DefaultParagraphFontPHPDOCX"/>
            <w:b/>
            <w:bCs/>
            <w:color w:val="0000FF"/>
            <w:sz w:val="20"/>
            <w:szCs w:val="20"/>
            <w:u w:val="none"/>
          </w:rPr>
          <w:t xml:space="preserve">Par. 6.1</w:t>
        </w:r>
      </w:hyperlink>
      <w:r>
        <w:rPr>
          <w:color w:val="00274C"/>
          <w:sz w:val="20"/>
          <w:szCs w:val="20"/>
          <w:u w:val="none"/>
        </w:rPr>
        <w:t xml:space="preserve"> </w:t>
      </w:r>
      <w:hyperlink r:id="rId76836a694243064d0"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22998"/>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2998"/>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w:t>
      </w:r>
      <w:r>
        <w:rPr>
          <w:b/>
          <w:bCs/>
          <w:color w:val="00274C"/>
          <w:sz w:val="20"/>
          <w:szCs w:val="20"/>
          <w:u w:val="none"/>
        </w:rPr>
        <w:t xml:space="preserve">maximum</w:t>
      </w:r>
      <w:r>
        <w:rPr>
          <w:color w:val="00274C"/>
          <w:sz w:val="20"/>
          <w:szCs w:val="20"/>
          <w:u w:val="none"/>
        </w:rPr>
        <w:t xml:space="preserve"> level.</w:t>
      </w:r>
    </w:p>
    <w:p>
      <w:pPr>
        <w:numPr>
          <w:ilvl w:val="0"/>
          <w:numId w:val="22998"/>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2998"/>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2998"/>
        </w:numPr>
        <w:spacing w:before="0" w:after="0" w:line="240" w:lineRule="auto"/>
        <w:jc w:val="left"/>
        <w:rPr>
          <w:color w:val="00274C"/>
          <w:sz w:val="20"/>
          <w:szCs w:val="20"/>
        </w:rPr>
      </w:pPr>
      <w:r>
        <w:rPr>
          <w:color w:val="00274C"/>
          <w:sz w:val="20"/>
          <w:szCs w:val="20"/>
          <w:u w:val="none"/>
        </w:rPr>
        <w:t xml:space="preserve">Bring the engine to 3/4 of the </w:t>
      </w:r>
      <w:r>
        <w:rPr>
          <w:b/>
          <w:bCs/>
          <w:color w:val="00274C"/>
          <w:sz w:val="20"/>
          <w:szCs w:val="20"/>
          <w:u w:val="none"/>
        </w:rPr>
        <w:t xml:space="preserve">maximum</w:t>
      </w:r>
      <w:r>
        <w:rPr>
          <w:color w:val="00274C"/>
          <w:sz w:val="20"/>
          <w:szCs w:val="20"/>
          <w:u w:val="none"/>
        </w:rPr>
        <w:t xml:space="preserve"> speed for 5÷10 minutes.</w:t>
      </w:r>
    </w:p>
    <w:p>
      <w:pPr>
        <w:numPr>
          <w:ilvl w:val="0"/>
          <w:numId w:val="22998"/>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2998"/>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2998"/>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2998"/>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2998"/>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2998"/>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b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2999"/>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2999"/>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2999"/>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2999"/>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2999"/>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2999"/>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2999"/>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2999"/>
        </w:numPr>
        <w:spacing w:before="0" w:after="0" w:line="240" w:lineRule="auto"/>
        <w:jc w:val="left"/>
        <w:rPr>
          <w:color w:val="00274C"/>
          <w:sz w:val="20"/>
          <w:szCs w:val="20"/>
        </w:rPr>
      </w:pPr>
      <w:r>
        <w:rPr>
          <w:color w:val="00274C"/>
          <w:sz w:val="20"/>
          <w:szCs w:val="20"/>
          <w:u w:val="none"/>
        </w:rPr>
        <w:t xml:space="preserve">Stop the engine while the oil is still hot </w:t>
      </w:r>
      <w:hyperlink r:id="rId24656a694243078d9" w:history="1">
        <w:r>
          <w:rPr>
            <w:rStyle w:val="DefaultParagraphFontPHPDOCX"/>
            <w:color w:val="0000FF"/>
            <w:sz w:val="20"/>
            <w:szCs w:val="20"/>
            <w:u w:val="single" w:color=""/>
          </w:rPr>
          <w:t xml:space="preserve">(</w:t>
        </w:r>
      </w:hyperlink>
      <w:r>
        <w:rPr>
          <w:color w:val="00274C"/>
          <w:sz w:val="20"/>
          <w:szCs w:val="20"/>
          <w:u w:val="none"/>
        </w:rPr>
        <w:t xml:space="preserve"> </w:t>
      </w:r>
      <w:hyperlink r:id="rId86676a69424307974" w:history="1">
        <w:r>
          <w:rPr>
            <w:rStyle w:val="DefaultParagraphFontPHPDOCX"/>
            <w:b/>
            <w:bCs/>
            <w:color w:val="0000FF"/>
            <w:sz w:val="20"/>
            <w:szCs w:val="20"/>
            <w:u w:val="none"/>
          </w:rPr>
          <w:t xml:space="preserve">Par. 6.1</w:t>
        </w:r>
      </w:hyperlink>
      <w:r>
        <w:rPr>
          <w:color w:val="00274C"/>
          <w:sz w:val="20"/>
          <w:szCs w:val="20"/>
          <w:u w:val="none"/>
        </w:rPr>
        <w:t xml:space="preserve"> </w:t>
      </w:r>
      <w:hyperlink r:id="rId30616a69424307a1e"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743455" name="name38366a6942430d20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7326a6942430d1f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2988"/>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64586a6942430d571" w:history="1">
        <w:r>
          <w:rPr>
            <w:rStyle w:val="DefaultParagraphFontPHPDOCX"/>
            <w:b/>
            <w:bCs/>
            <w:color w:val="0000FF"/>
            <w:sz w:val="20"/>
            <w:szCs w:val="20"/>
            <w:u w:val="none"/>
          </w:rPr>
          <w:t xml:space="preserve">Tab. 5.3</w:t>
        </w:r>
      </w:hyperlink>
      <w:r>
        <w:rPr>
          <w:color w:val="00274C"/>
          <w:sz w:val="20"/>
          <w:szCs w:val="20"/>
          <w:u w:val="none"/>
        </w:rPr>
        <w:t xml:space="preserve"> .and  </w:t>
      </w:r>
      <w:hyperlink r:id="rId62036a6942430d63a" w:history="1">
        <w:r>
          <w:rPr>
            <w:rStyle w:val="DefaultParagraphFontPHPDOCX"/>
            <w:b/>
            <w:bCs/>
            <w:color w:val="0000FF"/>
            <w:sz w:val="20"/>
            <w:szCs w:val="20"/>
            <w:u w:val="single" w:color=""/>
          </w:rPr>
          <w:t xml:space="preserve">Tab. 5.4</w:t>
        </w:r>
      </w:hyperlink>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999"/>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2999"/>
        </w:numPr>
        <w:spacing w:before="0" w:after="0" w:line="240" w:lineRule="auto"/>
        <w:jc w:val="left"/>
        <w:rPr>
          <w:color w:val="00274C"/>
          <w:sz w:val="20"/>
          <w:szCs w:val="20"/>
        </w:rPr>
      </w:pPr>
      <w:r>
        <w:rPr>
          <w:color w:val="00274C"/>
          <w:sz w:val="20"/>
          <w:szCs w:val="20"/>
          <w:u w:val="none"/>
        </w:rPr>
        <w:t xml:space="preserve">Pour new oil  </w:t>
      </w:r>
      <w:hyperlink r:id="rId68866a6942430d929" w:history="1">
        <w:r>
          <w:rPr>
            <w:rStyle w:val="DefaultParagraphFontPHPDOCX"/>
            <w:color w:val="0000FF"/>
            <w:sz w:val="20"/>
            <w:szCs w:val="20"/>
            <w:u w:val="single" w:color=""/>
          </w:rPr>
          <w:t xml:space="preserve">(</w:t>
        </w:r>
      </w:hyperlink>
      <w:r>
        <w:rPr>
          <w:color w:val="00274C"/>
          <w:sz w:val="20"/>
          <w:szCs w:val="20"/>
          <w:u w:val="none"/>
        </w:rPr>
        <w:t xml:space="preserve"> </w:t>
      </w:r>
      <w:hyperlink r:id="rId18106a6942430d9c1" w:history="1">
        <w:r>
          <w:rPr>
            <w:rStyle w:val="DefaultParagraphFontPHPDOCX"/>
            <w:b/>
            <w:bCs/>
            <w:color w:val="0000FF"/>
            <w:sz w:val="20"/>
            <w:szCs w:val="20"/>
            <w:u w:val="none"/>
          </w:rPr>
          <w:t xml:space="preserve">Par. 4.5</w:t>
        </w:r>
      </w:hyperlink>
      <w:r>
        <w:rPr>
          <w:color w:val="00274C"/>
          <w:sz w:val="20"/>
          <w:szCs w:val="20"/>
          <w:u w:val="none"/>
        </w:rPr>
        <w:t xml:space="preserve"> </w:t>
      </w:r>
      <w:hyperlink r:id="rId35236a6942430da6e" w:history="1">
        <w:r>
          <w:rPr>
            <w:rStyle w:val="DefaultParagraphFontPHPDOCX"/>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p>
    <w:p>
      <w:pPr>
        <w:numPr>
          <w:ilvl w:val="0"/>
          <w:numId w:val="22999"/>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85526a6942430dce6" w:history="1">
        <w:r>
          <w:rPr>
            <w:rStyle w:val="DefaultParagraphFontPHPDOCX"/>
            <w:color w:val="0000FF"/>
            <w:sz w:val="20"/>
            <w:szCs w:val="20"/>
            <w:u w:val="single" w:color=""/>
          </w:rPr>
          <w:t xml:space="preserve">(</w:t>
        </w:r>
      </w:hyperlink>
      <w:r>
        <w:rPr>
          <w:color w:val="00274C"/>
          <w:sz w:val="20"/>
          <w:szCs w:val="20"/>
          <w:u w:val="none"/>
        </w:rPr>
        <w:t xml:space="preserve"> </w:t>
      </w:r>
      <w:hyperlink r:id="rId36856a6942430dd79" w:history="1">
        <w:r>
          <w:rPr>
            <w:rStyle w:val="DefaultParagraphFontPHPDOCX"/>
            <w:b/>
            <w:bCs/>
            <w:color w:val="0000FF"/>
            <w:sz w:val="20"/>
            <w:szCs w:val="20"/>
            <w:u w:val="none"/>
          </w:rPr>
          <w:t xml:space="preserve">Par. 4.6</w:t>
        </w:r>
      </w:hyperlink>
      <w:r>
        <w:rPr>
          <w:color w:val="00274C"/>
          <w:sz w:val="20"/>
          <w:szCs w:val="20"/>
          <w:u w:val="none"/>
        </w:rPr>
        <w:t xml:space="preserve"> </w:t>
      </w:r>
      <w:hyperlink r:id="rId35326a6942430de23" w:history="1">
        <w:r>
          <w:rPr>
            <w:rStyle w:val="DefaultParagraphFontPHPDOCX"/>
            <w:color w:val="0000FF"/>
            <w:sz w:val="20"/>
            <w:szCs w:val="20"/>
            <w:u w:val="single" w:color=""/>
          </w:rPr>
          <w:t xml:space="preserve">)</w:t>
        </w:r>
      </w:hyperlink>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999">
    <w:multiLevelType w:val="hybridMultilevel"/>
    <w:lvl w:ilvl="0" w:tplc="34301361">
      <w:start w:val="1"/>
      <w:numFmt w:val="decimal"/>
      <w:lvlText w:val="%1."/>
      <w:lvlJc w:val="left"/>
      <w:pPr>
        <w:ind w:left="720" w:hanging="360"/>
      </w:pPr>
    </w:lvl>
    <w:lvl w:ilvl="1" w:tplc="34301361" w:tentative="1">
      <w:start w:val="1"/>
      <w:numFmt w:val="lowerLetter"/>
      <w:lvlText w:val="%2."/>
      <w:lvlJc w:val="left"/>
      <w:pPr>
        <w:ind w:left="1440" w:hanging="360"/>
      </w:pPr>
    </w:lvl>
    <w:lvl w:ilvl="2" w:tplc="34301361" w:tentative="1">
      <w:start w:val="1"/>
      <w:numFmt w:val="lowerRoman"/>
      <w:lvlText w:val="%3."/>
      <w:lvlJc w:val="right"/>
      <w:pPr>
        <w:ind w:left="2160" w:hanging="180"/>
      </w:pPr>
    </w:lvl>
    <w:lvl w:ilvl="3" w:tplc="34301361" w:tentative="1">
      <w:start w:val="1"/>
      <w:numFmt w:val="decimal"/>
      <w:lvlText w:val="%4."/>
      <w:lvlJc w:val="left"/>
      <w:pPr>
        <w:ind w:left="2880" w:hanging="360"/>
      </w:pPr>
    </w:lvl>
    <w:lvl w:ilvl="4" w:tplc="34301361" w:tentative="1">
      <w:start w:val="1"/>
      <w:numFmt w:val="lowerLetter"/>
      <w:lvlText w:val="%5."/>
      <w:lvlJc w:val="left"/>
      <w:pPr>
        <w:ind w:left="3600" w:hanging="360"/>
      </w:pPr>
    </w:lvl>
    <w:lvl w:ilvl="5" w:tplc="34301361" w:tentative="1">
      <w:start w:val="1"/>
      <w:numFmt w:val="lowerRoman"/>
      <w:lvlText w:val="%6."/>
      <w:lvlJc w:val="right"/>
      <w:pPr>
        <w:ind w:left="4320" w:hanging="180"/>
      </w:pPr>
    </w:lvl>
    <w:lvl w:ilvl="6" w:tplc="34301361" w:tentative="1">
      <w:start w:val="1"/>
      <w:numFmt w:val="decimal"/>
      <w:lvlText w:val="%7."/>
      <w:lvlJc w:val="left"/>
      <w:pPr>
        <w:ind w:left="5040" w:hanging="360"/>
      </w:pPr>
    </w:lvl>
    <w:lvl w:ilvl="7" w:tplc="34301361" w:tentative="1">
      <w:start w:val="1"/>
      <w:numFmt w:val="lowerLetter"/>
      <w:lvlText w:val="%8."/>
      <w:lvlJc w:val="left"/>
      <w:pPr>
        <w:ind w:left="5760" w:hanging="360"/>
      </w:pPr>
    </w:lvl>
    <w:lvl w:ilvl="8" w:tplc="34301361" w:tentative="1">
      <w:start w:val="1"/>
      <w:numFmt w:val="lowerRoman"/>
      <w:lvlText w:val="%9."/>
      <w:lvlJc w:val="right"/>
      <w:pPr>
        <w:ind w:left="6480" w:hanging="180"/>
      </w:pPr>
    </w:lvl>
  </w:abstractNum>
  <w:abstractNum w:abstractNumId="22998">
    <w:multiLevelType w:val="hybridMultilevel"/>
    <w:lvl w:ilvl="0" w:tplc="63110753">
      <w:start w:val="1"/>
      <w:numFmt w:val="decimal"/>
      <w:lvlText w:val="%1."/>
      <w:lvlJc w:val="left"/>
      <w:pPr>
        <w:ind w:left="720" w:hanging="360"/>
      </w:pPr>
    </w:lvl>
    <w:lvl w:ilvl="1" w:tplc="63110753" w:tentative="1">
      <w:start w:val="1"/>
      <w:numFmt w:val="lowerLetter"/>
      <w:lvlText w:val="%2."/>
      <w:lvlJc w:val="left"/>
      <w:pPr>
        <w:ind w:left="1440" w:hanging="360"/>
      </w:pPr>
    </w:lvl>
    <w:lvl w:ilvl="2" w:tplc="63110753" w:tentative="1">
      <w:start w:val="1"/>
      <w:numFmt w:val="lowerRoman"/>
      <w:lvlText w:val="%3."/>
      <w:lvlJc w:val="right"/>
      <w:pPr>
        <w:ind w:left="2160" w:hanging="180"/>
      </w:pPr>
    </w:lvl>
    <w:lvl w:ilvl="3" w:tplc="63110753" w:tentative="1">
      <w:start w:val="1"/>
      <w:numFmt w:val="decimal"/>
      <w:lvlText w:val="%4."/>
      <w:lvlJc w:val="left"/>
      <w:pPr>
        <w:ind w:left="2880" w:hanging="360"/>
      </w:pPr>
    </w:lvl>
    <w:lvl w:ilvl="4" w:tplc="63110753" w:tentative="1">
      <w:start w:val="1"/>
      <w:numFmt w:val="lowerLetter"/>
      <w:lvlText w:val="%5."/>
      <w:lvlJc w:val="left"/>
      <w:pPr>
        <w:ind w:left="3600" w:hanging="360"/>
      </w:pPr>
    </w:lvl>
    <w:lvl w:ilvl="5" w:tplc="63110753" w:tentative="1">
      <w:start w:val="1"/>
      <w:numFmt w:val="lowerRoman"/>
      <w:lvlText w:val="%6."/>
      <w:lvlJc w:val="right"/>
      <w:pPr>
        <w:ind w:left="4320" w:hanging="180"/>
      </w:pPr>
    </w:lvl>
    <w:lvl w:ilvl="6" w:tplc="63110753" w:tentative="1">
      <w:start w:val="1"/>
      <w:numFmt w:val="decimal"/>
      <w:lvlText w:val="%7."/>
      <w:lvlJc w:val="left"/>
      <w:pPr>
        <w:ind w:left="5040" w:hanging="360"/>
      </w:pPr>
    </w:lvl>
    <w:lvl w:ilvl="7" w:tplc="63110753" w:tentative="1">
      <w:start w:val="1"/>
      <w:numFmt w:val="lowerLetter"/>
      <w:lvlText w:val="%8."/>
      <w:lvlJc w:val="left"/>
      <w:pPr>
        <w:ind w:left="5760" w:hanging="360"/>
      </w:pPr>
    </w:lvl>
    <w:lvl w:ilvl="8" w:tplc="63110753" w:tentative="1">
      <w:start w:val="1"/>
      <w:numFmt w:val="lowerRoman"/>
      <w:lvlText w:val="%9."/>
      <w:lvlJc w:val="right"/>
      <w:pPr>
        <w:ind w:left="6480" w:hanging="180"/>
      </w:pPr>
    </w:lvl>
  </w:abstractNum>
  <w:abstractNum w:abstractNumId="22997">
    <w:multiLevelType w:val="hybridMultilevel"/>
    <w:lvl w:ilvl="0" w:tplc="92704797">
      <w:start w:val="1"/>
      <w:numFmt w:val="decimal"/>
      <w:lvlText w:val="%1."/>
      <w:lvlJc w:val="left"/>
      <w:pPr>
        <w:ind w:left="720" w:hanging="360"/>
      </w:pPr>
    </w:lvl>
    <w:lvl w:ilvl="1" w:tplc="92704797" w:tentative="1">
      <w:start w:val="1"/>
      <w:numFmt w:val="lowerLetter"/>
      <w:lvlText w:val="%2."/>
      <w:lvlJc w:val="left"/>
      <w:pPr>
        <w:ind w:left="1440" w:hanging="360"/>
      </w:pPr>
    </w:lvl>
    <w:lvl w:ilvl="2" w:tplc="92704797" w:tentative="1">
      <w:start w:val="1"/>
      <w:numFmt w:val="lowerRoman"/>
      <w:lvlText w:val="%3."/>
      <w:lvlJc w:val="right"/>
      <w:pPr>
        <w:ind w:left="2160" w:hanging="180"/>
      </w:pPr>
    </w:lvl>
    <w:lvl w:ilvl="3" w:tplc="92704797" w:tentative="1">
      <w:start w:val="1"/>
      <w:numFmt w:val="decimal"/>
      <w:lvlText w:val="%4."/>
      <w:lvlJc w:val="left"/>
      <w:pPr>
        <w:ind w:left="2880" w:hanging="360"/>
      </w:pPr>
    </w:lvl>
    <w:lvl w:ilvl="4" w:tplc="92704797" w:tentative="1">
      <w:start w:val="1"/>
      <w:numFmt w:val="lowerLetter"/>
      <w:lvlText w:val="%5."/>
      <w:lvlJc w:val="left"/>
      <w:pPr>
        <w:ind w:left="3600" w:hanging="360"/>
      </w:pPr>
    </w:lvl>
    <w:lvl w:ilvl="5" w:tplc="92704797" w:tentative="1">
      <w:start w:val="1"/>
      <w:numFmt w:val="lowerRoman"/>
      <w:lvlText w:val="%6."/>
      <w:lvlJc w:val="right"/>
      <w:pPr>
        <w:ind w:left="4320" w:hanging="180"/>
      </w:pPr>
    </w:lvl>
    <w:lvl w:ilvl="6" w:tplc="92704797" w:tentative="1">
      <w:start w:val="1"/>
      <w:numFmt w:val="decimal"/>
      <w:lvlText w:val="%7."/>
      <w:lvlJc w:val="left"/>
      <w:pPr>
        <w:ind w:left="5040" w:hanging="360"/>
      </w:pPr>
    </w:lvl>
    <w:lvl w:ilvl="7" w:tplc="92704797" w:tentative="1">
      <w:start w:val="1"/>
      <w:numFmt w:val="lowerLetter"/>
      <w:lvlText w:val="%8."/>
      <w:lvlJc w:val="left"/>
      <w:pPr>
        <w:ind w:left="5760" w:hanging="360"/>
      </w:pPr>
    </w:lvl>
    <w:lvl w:ilvl="8" w:tplc="92704797" w:tentative="1">
      <w:start w:val="1"/>
      <w:numFmt w:val="lowerRoman"/>
      <w:lvlText w:val="%9."/>
      <w:lvlJc w:val="right"/>
      <w:pPr>
        <w:ind w:left="6480" w:hanging="180"/>
      </w:pPr>
    </w:lvl>
  </w:abstractNum>
  <w:abstractNum w:abstractNumId="22996">
    <w:multiLevelType w:val="hybridMultilevel"/>
    <w:lvl w:ilvl="0" w:tplc="73113331">
      <w:start w:val="1"/>
      <w:numFmt w:val="decimal"/>
      <w:lvlText w:val="%1."/>
      <w:lvlJc w:val="left"/>
      <w:pPr>
        <w:ind w:left="720" w:hanging="360"/>
      </w:pPr>
    </w:lvl>
    <w:lvl w:ilvl="1" w:tplc="73113331" w:tentative="1">
      <w:start w:val="1"/>
      <w:numFmt w:val="lowerLetter"/>
      <w:lvlText w:val="%2."/>
      <w:lvlJc w:val="left"/>
      <w:pPr>
        <w:ind w:left="1440" w:hanging="360"/>
      </w:pPr>
    </w:lvl>
    <w:lvl w:ilvl="2" w:tplc="73113331" w:tentative="1">
      <w:start w:val="1"/>
      <w:numFmt w:val="lowerRoman"/>
      <w:lvlText w:val="%3."/>
      <w:lvlJc w:val="right"/>
      <w:pPr>
        <w:ind w:left="2160" w:hanging="180"/>
      </w:pPr>
    </w:lvl>
    <w:lvl w:ilvl="3" w:tplc="73113331" w:tentative="1">
      <w:start w:val="1"/>
      <w:numFmt w:val="decimal"/>
      <w:lvlText w:val="%4."/>
      <w:lvlJc w:val="left"/>
      <w:pPr>
        <w:ind w:left="2880" w:hanging="360"/>
      </w:pPr>
    </w:lvl>
    <w:lvl w:ilvl="4" w:tplc="73113331" w:tentative="1">
      <w:start w:val="1"/>
      <w:numFmt w:val="lowerLetter"/>
      <w:lvlText w:val="%5."/>
      <w:lvlJc w:val="left"/>
      <w:pPr>
        <w:ind w:left="3600" w:hanging="360"/>
      </w:pPr>
    </w:lvl>
    <w:lvl w:ilvl="5" w:tplc="73113331" w:tentative="1">
      <w:start w:val="1"/>
      <w:numFmt w:val="lowerRoman"/>
      <w:lvlText w:val="%6."/>
      <w:lvlJc w:val="right"/>
      <w:pPr>
        <w:ind w:left="4320" w:hanging="180"/>
      </w:pPr>
    </w:lvl>
    <w:lvl w:ilvl="6" w:tplc="73113331" w:tentative="1">
      <w:start w:val="1"/>
      <w:numFmt w:val="decimal"/>
      <w:lvlText w:val="%7."/>
      <w:lvlJc w:val="left"/>
      <w:pPr>
        <w:ind w:left="5040" w:hanging="360"/>
      </w:pPr>
    </w:lvl>
    <w:lvl w:ilvl="7" w:tplc="73113331" w:tentative="1">
      <w:start w:val="1"/>
      <w:numFmt w:val="lowerLetter"/>
      <w:lvlText w:val="%8."/>
      <w:lvlJc w:val="left"/>
      <w:pPr>
        <w:ind w:left="5760" w:hanging="360"/>
      </w:pPr>
    </w:lvl>
    <w:lvl w:ilvl="8" w:tplc="73113331" w:tentative="1">
      <w:start w:val="1"/>
      <w:numFmt w:val="lowerRoman"/>
      <w:lvlText w:val="%9."/>
      <w:lvlJc w:val="right"/>
      <w:pPr>
        <w:ind w:left="6480" w:hanging="180"/>
      </w:pPr>
    </w:lvl>
  </w:abstractNum>
  <w:abstractNum w:abstractNumId="22995">
    <w:multiLevelType w:val="hybridMultilevel"/>
    <w:lvl w:ilvl="0" w:tplc="56683135">
      <w:start w:val="1"/>
      <w:numFmt w:val="decimal"/>
      <w:lvlText w:val="%1."/>
      <w:lvlJc w:val="left"/>
      <w:pPr>
        <w:ind w:left="720" w:hanging="360"/>
      </w:pPr>
    </w:lvl>
    <w:lvl w:ilvl="1" w:tplc="56683135" w:tentative="1">
      <w:start w:val="1"/>
      <w:numFmt w:val="lowerLetter"/>
      <w:lvlText w:val="%2."/>
      <w:lvlJc w:val="left"/>
      <w:pPr>
        <w:ind w:left="1440" w:hanging="360"/>
      </w:pPr>
    </w:lvl>
    <w:lvl w:ilvl="2" w:tplc="56683135" w:tentative="1">
      <w:start w:val="1"/>
      <w:numFmt w:val="lowerRoman"/>
      <w:lvlText w:val="%3."/>
      <w:lvlJc w:val="right"/>
      <w:pPr>
        <w:ind w:left="2160" w:hanging="180"/>
      </w:pPr>
    </w:lvl>
    <w:lvl w:ilvl="3" w:tplc="56683135" w:tentative="1">
      <w:start w:val="1"/>
      <w:numFmt w:val="decimal"/>
      <w:lvlText w:val="%4."/>
      <w:lvlJc w:val="left"/>
      <w:pPr>
        <w:ind w:left="2880" w:hanging="360"/>
      </w:pPr>
    </w:lvl>
    <w:lvl w:ilvl="4" w:tplc="56683135" w:tentative="1">
      <w:start w:val="1"/>
      <w:numFmt w:val="lowerLetter"/>
      <w:lvlText w:val="%5."/>
      <w:lvlJc w:val="left"/>
      <w:pPr>
        <w:ind w:left="3600" w:hanging="360"/>
      </w:pPr>
    </w:lvl>
    <w:lvl w:ilvl="5" w:tplc="56683135" w:tentative="1">
      <w:start w:val="1"/>
      <w:numFmt w:val="lowerRoman"/>
      <w:lvlText w:val="%6."/>
      <w:lvlJc w:val="right"/>
      <w:pPr>
        <w:ind w:left="4320" w:hanging="180"/>
      </w:pPr>
    </w:lvl>
    <w:lvl w:ilvl="6" w:tplc="56683135" w:tentative="1">
      <w:start w:val="1"/>
      <w:numFmt w:val="decimal"/>
      <w:lvlText w:val="%7."/>
      <w:lvlJc w:val="left"/>
      <w:pPr>
        <w:ind w:left="5040" w:hanging="360"/>
      </w:pPr>
    </w:lvl>
    <w:lvl w:ilvl="7" w:tplc="56683135" w:tentative="1">
      <w:start w:val="1"/>
      <w:numFmt w:val="lowerLetter"/>
      <w:lvlText w:val="%8."/>
      <w:lvlJc w:val="left"/>
      <w:pPr>
        <w:ind w:left="5760" w:hanging="360"/>
      </w:pPr>
    </w:lvl>
    <w:lvl w:ilvl="8" w:tplc="56683135" w:tentative="1">
      <w:start w:val="1"/>
      <w:numFmt w:val="lowerRoman"/>
      <w:lvlText w:val="%9."/>
      <w:lvlJc w:val="right"/>
      <w:pPr>
        <w:ind w:left="6480" w:hanging="180"/>
      </w:pPr>
    </w:lvl>
  </w:abstractNum>
  <w:abstractNum w:abstractNumId="22994">
    <w:multiLevelType w:val="hybridMultilevel"/>
    <w:lvl w:ilvl="0" w:tplc="15506656">
      <w:start w:val="1"/>
      <w:numFmt w:val="decimal"/>
      <w:lvlText w:val="%1."/>
      <w:lvlJc w:val="left"/>
      <w:pPr>
        <w:ind w:left="720" w:hanging="360"/>
      </w:pPr>
    </w:lvl>
    <w:lvl w:ilvl="1" w:tplc="15506656" w:tentative="1">
      <w:start w:val="1"/>
      <w:numFmt w:val="lowerLetter"/>
      <w:lvlText w:val="%2."/>
      <w:lvlJc w:val="left"/>
      <w:pPr>
        <w:ind w:left="1440" w:hanging="360"/>
      </w:pPr>
    </w:lvl>
    <w:lvl w:ilvl="2" w:tplc="15506656" w:tentative="1">
      <w:start w:val="1"/>
      <w:numFmt w:val="lowerRoman"/>
      <w:lvlText w:val="%3."/>
      <w:lvlJc w:val="right"/>
      <w:pPr>
        <w:ind w:left="2160" w:hanging="180"/>
      </w:pPr>
    </w:lvl>
    <w:lvl w:ilvl="3" w:tplc="15506656" w:tentative="1">
      <w:start w:val="1"/>
      <w:numFmt w:val="decimal"/>
      <w:lvlText w:val="%4."/>
      <w:lvlJc w:val="left"/>
      <w:pPr>
        <w:ind w:left="2880" w:hanging="360"/>
      </w:pPr>
    </w:lvl>
    <w:lvl w:ilvl="4" w:tplc="15506656" w:tentative="1">
      <w:start w:val="1"/>
      <w:numFmt w:val="lowerLetter"/>
      <w:lvlText w:val="%5."/>
      <w:lvlJc w:val="left"/>
      <w:pPr>
        <w:ind w:left="3600" w:hanging="360"/>
      </w:pPr>
    </w:lvl>
    <w:lvl w:ilvl="5" w:tplc="15506656" w:tentative="1">
      <w:start w:val="1"/>
      <w:numFmt w:val="lowerRoman"/>
      <w:lvlText w:val="%6."/>
      <w:lvlJc w:val="right"/>
      <w:pPr>
        <w:ind w:left="4320" w:hanging="180"/>
      </w:pPr>
    </w:lvl>
    <w:lvl w:ilvl="6" w:tplc="15506656" w:tentative="1">
      <w:start w:val="1"/>
      <w:numFmt w:val="decimal"/>
      <w:lvlText w:val="%7."/>
      <w:lvlJc w:val="left"/>
      <w:pPr>
        <w:ind w:left="5040" w:hanging="360"/>
      </w:pPr>
    </w:lvl>
    <w:lvl w:ilvl="7" w:tplc="15506656" w:tentative="1">
      <w:start w:val="1"/>
      <w:numFmt w:val="lowerLetter"/>
      <w:lvlText w:val="%8."/>
      <w:lvlJc w:val="left"/>
      <w:pPr>
        <w:ind w:left="5760" w:hanging="360"/>
      </w:pPr>
    </w:lvl>
    <w:lvl w:ilvl="8" w:tplc="15506656" w:tentative="1">
      <w:start w:val="1"/>
      <w:numFmt w:val="lowerRoman"/>
      <w:lvlText w:val="%9."/>
      <w:lvlJc w:val="right"/>
      <w:pPr>
        <w:ind w:left="6480" w:hanging="180"/>
      </w:pPr>
    </w:lvl>
  </w:abstractNum>
  <w:abstractNum w:abstractNumId="22993">
    <w:multiLevelType w:val="hybridMultilevel"/>
    <w:lvl w:ilvl="0" w:tplc="42731538">
      <w:start w:val="1"/>
      <w:numFmt w:val="decimal"/>
      <w:lvlText w:val="%1."/>
      <w:lvlJc w:val="left"/>
      <w:pPr>
        <w:ind w:left="720" w:hanging="360"/>
      </w:pPr>
    </w:lvl>
    <w:lvl w:ilvl="1" w:tplc="42731538" w:tentative="1">
      <w:start w:val="1"/>
      <w:numFmt w:val="lowerLetter"/>
      <w:lvlText w:val="%2."/>
      <w:lvlJc w:val="left"/>
      <w:pPr>
        <w:ind w:left="1440" w:hanging="360"/>
      </w:pPr>
    </w:lvl>
    <w:lvl w:ilvl="2" w:tplc="42731538" w:tentative="1">
      <w:start w:val="1"/>
      <w:numFmt w:val="lowerRoman"/>
      <w:lvlText w:val="%3."/>
      <w:lvlJc w:val="right"/>
      <w:pPr>
        <w:ind w:left="2160" w:hanging="180"/>
      </w:pPr>
    </w:lvl>
    <w:lvl w:ilvl="3" w:tplc="42731538" w:tentative="1">
      <w:start w:val="1"/>
      <w:numFmt w:val="decimal"/>
      <w:lvlText w:val="%4."/>
      <w:lvlJc w:val="left"/>
      <w:pPr>
        <w:ind w:left="2880" w:hanging="360"/>
      </w:pPr>
    </w:lvl>
    <w:lvl w:ilvl="4" w:tplc="42731538" w:tentative="1">
      <w:start w:val="1"/>
      <w:numFmt w:val="lowerLetter"/>
      <w:lvlText w:val="%5."/>
      <w:lvlJc w:val="left"/>
      <w:pPr>
        <w:ind w:left="3600" w:hanging="360"/>
      </w:pPr>
    </w:lvl>
    <w:lvl w:ilvl="5" w:tplc="42731538" w:tentative="1">
      <w:start w:val="1"/>
      <w:numFmt w:val="lowerRoman"/>
      <w:lvlText w:val="%6."/>
      <w:lvlJc w:val="right"/>
      <w:pPr>
        <w:ind w:left="4320" w:hanging="180"/>
      </w:pPr>
    </w:lvl>
    <w:lvl w:ilvl="6" w:tplc="42731538" w:tentative="1">
      <w:start w:val="1"/>
      <w:numFmt w:val="decimal"/>
      <w:lvlText w:val="%7."/>
      <w:lvlJc w:val="left"/>
      <w:pPr>
        <w:ind w:left="5040" w:hanging="360"/>
      </w:pPr>
    </w:lvl>
    <w:lvl w:ilvl="7" w:tplc="42731538" w:tentative="1">
      <w:start w:val="1"/>
      <w:numFmt w:val="lowerLetter"/>
      <w:lvlText w:val="%8."/>
      <w:lvlJc w:val="left"/>
      <w:pPr>
        <w:ind w:left="5760" w:hanging="360"/>
      </w:pPr>
    </w:lvl>
    <w:lvl w:ilvl="8" w:tplc="42731538" w:tentative="1">
      <w:start w:val="1"/>
      <w:numFmt w:val="lowerRoman"/>
      <w:lvlText w:val="%9."/>
      <w:lvlJc w:val="right"/>
      <w:pPr>
        <w:ind w:left="6480" w:hanging="180"/>
      </w:pPr>
    </w:lvl>
  </w:abstractNum>
  <w:abstractNum w:abstractNumId="22992">
    <w:multiLevelType w:val="hybridMultilevel"/>
    <w:lvl w:ilvl="0" w:tplc="63401775">
      <w:start w:val="1"/>
      <w:numFmt w:val="decimal"/>
      <w:lvlText w:val="%1."/>
      <w:lvlJc w:val="left"/>
      <w:pPr>
        <w:ind w:left="720" w:hanging="360"/>
      </w:pPr>
    </w:lvl>
    <w:lvl w:ilvl="1" w:tplc="63401775" w:tentative="1">
      <w:start w:val="1"/>
      <w:numFmt w:val="lowerLetter"/>
      <w:lvlText w:val="%2."/>
      <w:lvlJc w:val="left"/>
      <w:pPr>
        <w:ind w:left="1440" w:hanging="360"/>
      </w:pPr>
    </w:lvl>
    <w:lvl w:ilvl="2" w:tplc="63401775" w:tentative="1">
      <w:start w:val="1"/>
      <w:numFmt w:val="lowerRoman"/>
      <w:lvlText w:val="%3."/>
      <w:lvlJc w:val="right"/>
      <w:pPr>
        <w:ind w:left="2160" w:hanging="180"/>
      </w:pPr>
    </w:lvl>
    <w:lvl w:ilvl="3" w:tplc="63401775" w:tentative="1">
      <w:start w:val="1"/>
      <w:numFmt w:val="decimal"/>
      <w:lvlText w:val="%4."/>
      <w:lvlJc w:val="left"/>
      <w:pPr>
        <w:ind w:left="2880" w:hanging="360"/>
      </w:pPr>
    </w:lvl>
    <w:lvl w:ilvl="4" w:tplc="63401775" w:tentative="1">
      <w:start w:val="1"/>
      <w:numFmt w:val="lowerLetter"/>
      <w:lvlText w:val="%5."/>
      <w:lvlJc w:val="left"/>
      <w:pPr>
        <w:ind w:left="3600" w:hanging="360"/>
      </w:pPr>
    </w:lvl>
    <w:lvl w:ilvl="5" w:tplc="63401775" w:tentative="1">
      <w:start w:val="1"/>
      <w:numFmt w:val="lowerRoman"/>
      <w:lvlText w:val="%6."/>
      <w:lvlJc w:val="right"/>
      <w:pPr>
        <w:ind w:left="4320" w:hanging="180"/>
      </w:pPr>
    </w:lvl>
    <w:lvl w:ilvl="6" w:tplc="63401775" w:tentative="1">
      <w:start w:val="1"/>
      <w:numFmt w:val="decimal"/>
      <w:lvlText w:val="%7."/>
      <w:lvlJc w:val="left"/>
      <w:pPr>
        <w:ind w:left="5040" w:hanging="360"/>
      </w:pPr>
    </w:lvl>
    <w:lvl w:ilvl="7" w:tplc="63401775" w:tentative="1">
      <w:start w:val="1"/>
      <w:numFmt w:val="lowerLetter"/>
      <w:lvlText w:val="%8."/>
      <w:lvlJc w:val="left"/>
      <w:pPr>
        <w:ind w:left="5760" w:hanging="360"/>
      </w:pPr>
    </w:lvl>
    <w:lvl w:ilvl="8" w:tplc="63401775" w:tentative="1">
      <w:start w:val="1"/>
      <w:numFmt w:val="lowerRoman"/>
      <w:lvlText w:val="%9."/>
      <w:lvlJc w:val="right"/>
      <w:pPr>
        <w:ind w:left="6480" w:hanging="180"/>
      </w:pPr>
    </w:lvl>
  </w:abstractNum>
  <w:abstractNum w:abstractNumId="22991">
    <w:multiLevelType w:val="hybridMultilevel"/>
    <w:lvl w:ilvl="0" w:tplc="41376297">
      <w:start w:val="1"/>
      <w:numFmt w:val="decimal"/>
      <w:lvlText w:val="%1."/>
      <w:lvlJc w:val="left"/>
      <w:pPr>
        <w:ind w:left="720" w:hanging="360"/>
      </w:pPr>
    </w:lvl>
    <w:lvl w:ilvl="1" w:tplc="41376297" w:tentative="1">
      <w:start w:val="1"/>
      <w:numFmt w:val="lowerLetter"/>
      <w:lvlText w:val="%2."/>
      <w:lvlJc w:val="left"/>
      <w:pPr>
        <w:ind w:left="1440" w:hanging="360"/>
      </w:pPr>
    </w:lvl>
    <w:lvl w:ilvl="2" w:tplc="41376297" w:tentative="1">
      <w:start w:val="1"/>
      <w:numFmt w:val="lowerRoman"/>
      <w:lvlText w:val="%3."/>
      <w:lvlJc w:val="right"/>
      <w:pPr>
        <w:ind w:left="2160" w:hanging="180"/>
      </w:pPr>
    </w:lvl>
    <w:lvl w:ilvl="3" w:tplc="41376297" w:tentative="1">
      <w:start w:val="1"/>
      <w:numFmt w:val="decimal"/>
      <w:lvlText w:val="%4."/>
      <w:lvlJc w:val="left"/>
      <w:pPr>
        <w:ind w:left="2880" w:hanging="360"/>
      </w:pPr>
    </w:lvl>
    <w:lvl w:ilvl="4" w:tplc="41376297" w:tentative="1">
      <w:start w:val="1"/>
      <w:numFmt w:val="lowerLetter"/>
      <w:lvlText w:val="%5."/>
      <w:lvlJc w:val="left"/>
      <w:pPr>
        <w:ind w:left="3600" w:hanging="360"/>
      </w:pPr>
    </w:lvl>
    <w:lvl w:ilvl="5" w:tplc="41376297" w:tentative="1">
      <w:start w:val="1"/>
      <w:numFmt w:val="lowerRoman"/>
      <w:lvlText w:val="%6."/>
      <w:lvlJc w:val="right"/>
      <w:pPr>
        <w:ind w:left="4320" w:hanging="180"/>
      </w:pPr>
    </w:lvl>
    <w:lvl w:ilvl="6" w:tplc="41376297" w:tentative="1">
      <w:start w:val="1"/>
      <w:numFmt w:val="decimal"/>
      <w:lvlText w:val="%7."/>
      <w:lvlJc w:val="left"/>
      <w:pPr>
        <w:ind w:left="5040" w:hanging="360"/>
      </w:pPr>
    </w:lvl>
    <w:lvl w:ilvl="7" w:tplc="41376297" w:tentative="1">
      <w:start w:val="1"/>
      <w:numFmt w:val="lowerLetter"/>
      <w:lvlText w:val="%8."/>
      <w:lvlJc w:val="left"/>
      <w:pPr>
        <w:ind w:left="5760" w:hanging="360"/>
      </w:pPr>
    </w:lvl>
    <w:lvl w:ilvl="8" w:tplc="41376297" w:tentative="1">
      <w:start w:val="1"/>
      <w:numFmt w:val="lowerRoman"/>
      <w:lvlText w:val="%9."/>
      <w:lvlJc w:val="right"/>
      <w:pPr>
        <w:ind w:left="6480" w:hanging="180"/>
      </w:pPr>
    </w:lvl>
  </w:abstractNum>
  <w:abstractNum w:abstractNumId="22990">
    <w:multiLevelType w:val="hybridMultilevel"/>
    <w:lvl w:ilvl="0" w:tplc="63995715">
      <w:start w:val="1"/>
      <w:numFmt w:val="decimal"/>
      <w:lvlText w:val="%1."/>
      <w:lvlJc w:val="left"/>
      <w:pPr>
        <w:ind w:left="720" w:hanging="360"/>
      </w:pPr>
    </w:lvl>
    <w:lvl w:ilvl="1" w:tplc="63995715" w:tentative="1">
      <w:start w:val="1"/>
      <w:numFmt w:val="lowerLetter"/>
      <w:lvlText w:val="%2."/>
      <w:lvlJc w:val="left"/>
      <w:pPr>
        <w:ind w:left="1440" w:hanging="360"/>
      </w:pPr>
    </w:lvl>
    <w:lvl w:ilvl="2" w:tplc="63995715" w:tentative="1">
      <w:start w:val="1"/>
      <w:numFmt w:val="lowerRoman"/>
      <w:lvlText w:val="%3."/>
      <w:lvlJc w:val="right"/>
      <w:pPr>
        <w:ind w:left="2160" w:hanging="180"/>
      </w:pPr>
    </w:lvl>
    <w:lvl w:ilvl="3" w:tplc="63995715" w:tentative="1">
      <w:start w:val="1"/>
      <w:numFmt w:val="decimal"/>
      <w:lvlText w:val="%4."/>
      <w:lvlJc w:val="left"/>
      <w:pPr>
        <w:ind w:left="2880" w:hanging="360"/>
      </w:pPr>
    </w:lvl>
    <w:lvl w:ilvl="4" w:tplc="63995715" w:tentative="1">
      <w:start w:val="1"/>
      <w:numFmt w:val="lowerLetter"/>
      <w:lvlText w:val="%5."/>
      <w:lvlJc w:val="left"/>
      <w:pPr>
        <w:ind w:left="3600" w:hanging="360"/>
      </w:pPr>
    </w:lvl>
    <w:lvl w:ilvl="5" w:tplc="63995715" w:tentative="1">
      <w:start w:val="1"/>
      <w:numFmt w:val="lowerRoman"/>
      <w:lvlText w:val="%6."/>
      <w:lvlJc w:val="right"/>
      <w:pPr>
        <w:ind w:left="4320" w:hanging="180"/>
      </w:pPr>
    </w:lvl>
    <w:lvl w:ilvl="6" w:tplc="63995715" w:tentative="1">
      <w:start w:val="1"/>
      <w:numFmt w:val="decimal"/>
      <w:lvlText w:val="%7."/>
      <w:lvlJc w:val="left"/>
      <w:pPr>
        <w:ind w:left="5040" w:hanging="360"/>
      </w:pPr>
    </w:lvl>
    <w:lvl w:ilvl="7" w:tplc="63995715" w:tentative="1">
      <w:start w:val="1"/>
      <w:numFmt w:val="lowerLetter"/>
      <w:lvlText w:val="%8."/>
      <w:lvlJc w:val="left"/>
      <w:pPr>
        <w:ind w:left="5760" w:hanging="360"/>
      </w:pPr>
    </w:lvl>
    <w:lvl w:ilvl="8" w:tplc="63995715" w:tentative="1">
      <w:start w:val="1"/>
      <w:numFmt w:val="lowerRoman"/>
      <w:lvlText w:val="%9."/>
      <w:lvlJc w:val="right"/>
      <w:pPr>
        <w:ind w:left="6480" w:hanging="180"/>
      </w:pPr>
    </w:lvl>
  </w:abstractNum>
  <w:abstractNum w:abstractNumId="22989">
    <w:multiLevelType w:val="hybridMultilevel"/>
    <w:lvl w:ilvl="0" w:tplc="18288652">
      <w:start w:val="1"/>
      <w:numFmt w:val="decimal"/>
      <w:lvlText w:val="%1."/>
      <w:lvlJc w:val="left"/>
      <w:pPr>
        <w:ind w:left="720" w:hanging="360"/>
      </w:pPr>
    </w:lvl>
    <w:lvl w:ilvl="1" w:tplc="18288652" w:tentative="1">
      <w:start w:val="1"/>
      <w:numFmt w:val="lowerLetter"/>
      <w:lvlText w:val="%2."/>
      <w:lvlJc w:val="left"/>
      <w:pPr>
        <w:ind w:left="1440" w:hanging="360"/>
      </w:pPr>
    </w:lvl>
    <w:lvl w:ilvl="2" w:tplc="18288652" w:tentative="1">
      <w:start w:val="1"/>
      <w:numFmt w:val="lowerRoman"/>
      <w:lvlText w:val="%3."/>
      <w:lvlJc w:val="right"/>
      <w:pPr>
        <w:ind w:left="2160" w:hanging="180"/>
      </w:pPr>
    </w:lvl>
    <w:lvl w:ilvl="3" w:tplc="18288652" w:tentative="1">
      <w:start w:val="1"/>
      <w:numFmt w:val="decimal"/>
      <w:lvlText w:val="%4."/>
      <w:lvlJc w:val="left"/>
      <w:pPr>
        <w:ind w:left="2880" w:hanging="360"/>
      </w:pPr>
    </w:lvl>
    <w:lvl w:ilvl="4" w:tplc="18288652" w:tentative="1">
      <w:start w:val="1"/>
      <w:numFmt w:val="lowerLetter"/>
      <w:lvlText w:val="%5."/>
      <w:lvlJc w:val="left"/>
      <w:pPr>
        <w:ind w:left="3600" w:hanging="360"/>
      </w:pPr>
    </w:lvl>
    <w:lvl w:ilvl="5" w:tplc="18288652" w:tentative="1">
      <w:start w:val="1"/>
      <w:numFmt w:val="lowerRoman"/>
      <w:lvlText w:val="%6."/>
      <w:lvlJc w:val="right"/>
      <w:pPr>
        <w:ind w:left="4320" w:hanging="180"/>
      </w:pPr>
    </w:lvl>
    <w:lvl w:ilvl="6" w:tplc="18288652" w:tentative="1">
      <w:start w:val="1"/>
      <w:numFmt w:val="decimal"/>
      <w:lvlText w:val="%7."/>
      <w:lvlJc w:val="left"/>
      <w:pPr>
        <w:ind w:left="5040" w:hanging="360"/>
      </w:pPr>
    </w:lvl>
    <w:lvl w:ilvl="7" w:tplc="18288652" w:tentative="1">
      <w:start w:val="1"/>
      <w:numFmt w:val="lowerLetter"/>
      <w:lvlText w:val="%8."/>
      <w:lvlJc w:val="left"/>
      <w:pPr>
        <w:ind w:left="5760" w:hanging="360"/>
      </w:pPr>
    </w:lvl>
    <w:lvl w:ilvl="8" w:tplc="18288652" w:tentative="1">
      <w:start w:val="1"/>
      <w:numFmt w:val="lowerRoman"/>
      <w:lvlText w:val="%9."/>
      <w:lvlJc w:val="right"/>
      <w:pPr>
        <w:ind w:left="6480" w:hanging="180"/>
      </w:pPr>
    </w:lvl>
  </w:abstractNum>
  <w:abstractNum w:abstractNumId="22988">
    <w:multiLevelType w:val="hybridMultilevel"/>
    <w:lvl w:ilvl="0" w:tplc="78180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988">
    <w:abstractNumId w:val="22988"/>
  </w:num>
  <w:num w:numId="22989">
    <w:abstractNumId w:val="22989"/>
  </w:num>
  <w:num w:numId="22990">
    <w:abstractNumId w:val="22990"/>
  </w:num>
  <w:num w:numId="22991">
    <w:abstractNumId w:val="22991"/>
  </w:num>
  <w:num w:numId="22992">
    <w:abstractNumId w:val="22992"/>
  </w:num>
  <w:num w:numId="22993">
    <w:abstractNumId w:val="22993"/>
  </w:num>
  <w:num w:numId="22994">
    <w:abstractNumId w:val="22994"/>
  </w:num>
  <w:num w:numId="22995">
    <w:abstractNumId w:val="22995"/>
  </w:num>
  <w:num w:numId="22996">
    <w:abstractNumId w:val="22996"/>
  </w:num>
  <w:num w:numId="22997">
    <w:abstractNumId w:val="22997"/>
  </w:num>
  <w:num w:numId="22998">
    <w:abstractNumId w:val="22998"/>
  </w:num>
  <w:num w:numId="22999">
    <w:abstractNumId w:val="22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1418922" Type="http://schemas.openxmlformats.org/officeDocument/2006/relationships/comments" Target="comments.xml"/><Relationship Id="rId826960045" Type="http://schemas.microsoft.com/office/2011/relationships/commentsExtended" Target="commentsExtended.xml"/><Relationship Id="rId58701097" Type="http://schemas.openxmlformats.org/officeDocument/2006/relationships/image" Target="media/imgrId58701097.jpg"/><Relationship Id="rId97076a69424245239" Type="http://schemas.openxmlformats.org/officeDocument/2006/relationships/hyperlink" Target="https://iservice.lombardini.it/jsp/Template2/manuale.jsp?id=231&amp;parent=1105" TargetMode="External"/><Relationship Id="rId42806a6942424e57b" Type="http://schemas.openxmlformats.org/officeDocument/2006/relationships/hyperlink" Target="https://iservice.lombardini.it/jsp/Template2/manuale.jsp?id=218&amp;parent=1105" TargetMode="External"/><Relationship Id="rId38746a694242536fd" Type="http://schemas.openxmlformats.org/officeDocument/2006/relationships/hyperlink" Target="https://iservice.lombardini.it/jsp/Template2/manuale.jsp?id=218&amp;parent=1105" TargetMode="External"/><Relationship Id="rId67936a69424259317" Type="http://schemas.openxmlformats.org/officeDocument/2006/relationships/hyperlink" Target="https://iservice.lombardini.it/jsp/Template2/manuale.jsp?id=214&amp;parent=1105" TargetMode="External"/><Relationship Id="rId27096a6942425d3df" Type="http://schemas.openxmlformats.org/officeDocument/2006/relationships/hyperlink" Target="https://iservice.lombardini.it/jsp/Template2/manuale.jsp?id=60&amp;parent=962" TargetMode="External"/><Relationship Id="rId34766a694242706e2" Type="http://schemas.openxmlformats.org/officeDocument/2006/relationships/hyperlink" Target="https://iservice.lombardini.it/jsp/Template2/manuale.jsp?id=60&amp;parent=962" TargetMode="External"/><Relationship Id="rId45516a6942427bb0f" Type="http://schemas.openxmlformats.org/officeDocument/2006/relationships/hyperlink" Target="https://iservice.lombardini.it/jsp/Template2/manuale.jsp?id=60&amp;parent=962" TargetMode="External"/><Relationship Id="rId53706a69424287487" Type="http://schemas.openxmlformats.org/officeDocument/2006/relationships/hyperlink" Target="https://iservice.lombardini.it/jsp/Template2/manuale.jsp?id=218&amp;parent=1105" TargetMode="External"/><Relationship Id="rId88346a6942428b1d9" Type="http://schemas.openxmlformats.org/officeDocument/2006/relationships/hyperlink" Target="https://iservice.lombardini.it/jsp/Template2/manuale.jsp?id=60&amp;parent=962" TargetMode="External"/><Relationship Id="rId58376a69424296628" Type="http://schemas.openxmlformats.org/officeDocument/2006/relationships/hyperlink" Target="https://iservice.lombardini.it/jsp/Template2/manuale.jsp?id=59&amp;parent=962" TargetMode="External"/><Relationship Id="rId17176a6942429a4a1" Type="http://schemas.openxmlformats.org/officeDocument/2006/relationships/hyperlink" Target="https://iservice.lombardini.it/jsp/Template2/manuale.jsp?id=60&amp;parent=962" TargetMode="External"/><Relationship Id="rId34386a694242ad1a2" Type="http://schemas.openxmlformats.org/officeDocument/2006/relationships/hyperlink" Target="https://iservice.lombardini.it/jsp/Template2/manuale.jsp?id=60&amp;parent=962" TargetMode="External"/><Relationship Id="rId29946a694242b11d1" Type="http://schemas.openxmlformats.org/officeDocument/2006/relationships/hyperlink" Target="https://iservice.lombardini.it/jsp/Template2/manuale.jsp?id=218&amp;parent=1105" TargetMode="External"/><Relationship Id="rId86276a694242b5715" Type="http://schemas.openxmlformats.org/officeDocument/2006/relationships/hyperlink" Target="https://iservice.lombardini.it/jsp/Template2/manuale.jsp?id=229&amp;parent=1105" TargetMode="External"/><Relationship Id="rId90716a694242cbda0" Type="http://schemas.openxmlformats.org/officeDocument/2006/relationships/hyperlink" Target="https://iservice.lombardini.it/jsp/Template2/manuale.jsp?id=59&amp;parent=962" TargetMode="External"/><Relationship Id="rId55136a694242e9895" Type="http://schemas.openxmlformats.org/officeDocument/2006/relationships/hyperlink" Target="https://iservice.lombardini.it/jsp/Template2/manuale.jsp?id=60&amp;parent=962" TargetMode="External"/><Relationship Id="rId58356a694242ee251" Type="http://schemas.openxmlformats.org/officeDocument/2006/relationships/hyperlink" Target="https://iservice.lombardini.it/jsp/Template2/manuale.jsp?id=218&amp;parent=1105" TargetMode="External"/><Relationship Id="rId65716a69424305875" Type="http://schemas.openxmlformats.org/officeDocument/2006/relationships/hyperlink" Target="https://iservice.lombardini.it/jsp/Template2/manuale.jsp?id=241&amp;parent=1105" TargetMode="External"/><Relationship Id="rId82696a69424305b4b" Type="http://schemas.openxmlformats.org/officeDocument/2006/relationships/hyperlink" Target="https://iservice.lombardini.it/jsp/Template2/manuale.jsp?id=242&amp;parent=1105" TargetMode="External"/><Relationship Id="rId40976a6942430621f" Type="http://schemas.openxmlformats.org/officeDocument/2006/relationships/hyperlink" Target="https://iservice.lombardini.it/jsp/Template2/manuale.jsp?id=241&amp;parent=1105" TargetMode="External"/><Relationship Id="rId34256a6942430637e" Type="http://schemas.openxmlformats.org/officeDocument/2006/relationships/hyperlink" Target="https://iservice.lombardini.it/jsp/Template2/manuale.jsp?id=83&amp;parent=962" TargetMode="External"/><Relationship Id="rId66246a69424306423" Type="http://schemas.openxmlformats.org/officeDocument/2006/relationships/hyperlink" Target="https://iservice.lombardini.it/jsp/Template2/manuale.jsp?id=244&amp;parent=1105" TargetMode="External"/><Relationship Id="rId76836a694243064d0" Type="http://schemas.openxmlformats.org/officeDocument/2006/relationships/hyperlink" Target="https://iservice.lombardini.it/jsp/Template2/manuale.jsp?id=83&amp;parent=962" TargetMode="External"/><Relationship Id="rId24656a694243078d9" Type="http://schemas.openxmlformats.org/officeDocument/2006/relationships/hyperlink" Target="https://iservice.lombardini.it/jsp/Template2/manuale.jsp?id=83&amp;parent=962" TargetMode="External"/><Relationship Id="rId86676a69424307974" Type="http://schemas.openxmlformats.org/officeDocument/2006/relationships/hyperlink" Target="https://iservice.lombardini.it/jsp/Template2/manuale.jsp?id=244&amp;parent=1105" TargetMode="External"/><Relationship Id="rId30616a69424307a1e" Type="http://schemas.openxmlformats.org/officeDocument/2006/relationships/hyperlink" Target="https://iservice.lombardini.it/jsp/Template2/manuale.jsp?id=83&amp;parent=962" TargetMode="External"/><Relationship Id="rId64586a6942430d571" Type="http://schemas.openxmlformats.org/officeDocument/2006/relationships/hyperlink" Target="https://iservice.lombardini.it/jsp/Template2/manuale.jsp?id=231&amp;parent=1105" TargetMode="External"/><Relationship Id="rId62036a6942430d63a" Type="http://schemas.openxmlformats.org/officeDocument/2006/relationships/hyperlink" Target="https://iservice.lombardini.it/jsp/Template2/manuale.jsp?id=231&amp;parent=1105" TargetMode="External"/><Relationship Id="rId68866a6942430d929" Type="http://schemas.openxmlformats.org/officeDocument/2006/relationships/hyperlink" Target="https://iservice.lombardini.it/jsp/Template2/manuale.jsp?id=71&amp;parent=962" TargetMode="External"/><Relationship Id="rId18106a6942430d9c1" Type="http://schemas.openxmlformats.org/officeDocument/2006/relationships/hyperlink" Target="https://iservice.lombardini.it/jsp/Template2/manuale.jsp?id=228&amp;parent=1105" TargetMode="External"/><Relationship Id="rId35236a6942430da6e" Type="http://schemas.openxmlformats.org/officeDocument/2006/relationships/hyperlink" Target="https://iservice.lombardini.it/jsp/Template2/manuale.jsp?id=71&amp;parent=962" TargetMode="External"/><Relationship Id="rId85526a6942430dce6" Type="http://schemas.openxmlformats.org/officeDocument/2006/relationships/hyperlink" Target="https://iservice.lombardini.it/jsp/Template2/manuale.jsp?id=70&amp;parent=962" TargetMode="External"/><Relationship Id="rId36856a6942430dd79" Type="http://schemas.openxmlformats.org/officeDocument/2006/relationships/hyperlink" Target="https://iservice.lombardini.it/jsp/Template2/manuale.jsp?id=229&amp;parent=1105" TargetMode="External"/><Relationship Id="rId35326a6942430de23" Type="http://schemas.openxmlformats.org/officeDocument/2006/relationships/hyperlink" Target="https://iservice.lombardini.it/jsp/Template2/manuale.jsp?id=70&amp;parent=962" TargetMode="External"/><Relationship Id="rId17606a694242495d7" Type="http://schemas.openxmlformats.org/officeDocument/2006/relationships/image" Target="media/imgrId17606a694242495d7.jpg"/><Relationship Id="rId57166a6942424e1f3" Type="http://schemas.openxmlformats.org/officeDocument/2006/relationships/image" Target="media/imgrId57166a6942424e1f3.jpg"/><Relationship Id="rId35936a69424253307" Type="http://schemas.openxmlformats.org/officeDocument/2006/relationships/image" Target="media/imgrId35936a69424253307.jpg"/><Relationship Id="rId62526a6942425cfdc" Type="http://schemas.openxmlformats.org/officeDocument/2006/relationships/image" Target="media/imgrId62526a6942425cfdc.jpg"/><Relationship Id="rId48776a6942426496f" Type="http://schemas.openxmlformats.org/officeDocument/2006/relationships/image" Target="media/imgrId48776a6942426496f.png"/><Relationship Id="rId50336a6942426b9a1" Type="http://schemas.openxmlformats.org/officeDocument/2006/relationships/image" Target="media/imgrId50336a6942426b9a1.png"/><Relationship Id="rId98696a694242702dc" Type="http://schemas.openxmlformats.org/officeDocument/2006/relationships/image" Target="media/imgrId98696a694242702dc.jpg"/><Relationship Id="rId22176a69424277115" Type="http://schemas.openxmlformats.org/officeDocument/2006/relationships/image" Target="media/imgrId22176a69424277115.png"/><Relationship Id="rId15676a6942427b781" Type="http://schemas.openxmlformats.org/officeDocument/2006/relationships/image" Target="media/imgrId15676a6942427b781.jpg"/><Relationship Id="rId35846a69424283018" Type="http://schemas.openxmlformats.org/officeDocument/2006/relationships/image" Target="media/imgrId35846a69424283018.png"/><Relationship Id="rId51826a69424287110" Type="http://schemas.openxmlformats.org/officeDocument/2006/relationships/image" Target="media/imgrId51826a69424287110.jpg"/><Relationship Id="rId81426a6942428ae38" Type="http://schemas.openxmlformats.org/officeDocument/2006/relationships/image" Target="media/imgrId81426a6942428ae38.jpg"/><Relationship Id="rId41836a6942429232e" Type="http://schemas.openxmlformats.org/officeDocument/2006/relationships/image" Target="media/imgrId41836a6942429232e.png"/><Relationship Id="rId38346a694242962a7" Type="http://schemas.openxmlformats.org/officeDocument/2006/relationships/image" Target="media/imgrId38346a694242962a7.jpg"/><Relationship Id="rId68756a6942429a05b" Type="http://schemas.openxmlformats.org/officeDocument/2006/relationships/image" Target="media/imgrId68756a6942429a05b.jpg"/><Relationship Id="rId13806a694242a1a65" Type="http://schemas.openxmlformats.org/officeDocument/2006/relationships/image" Target="media/imgrId13806a694242a1a65.png"/><Relationship Id="rId38596a694242a9ffe" Type="http://schemas.openxmlformats.org/officeDocument/2006/relationships/image" Target="media/imgrId38596a694242a9ffe.png"/><Relationship Id="rId72336a694242ace54" Type="http://schemas.openxmlformats.org/officeDocument/2006/relationships/image" Target="media/imgrId72336a694242ace54.jpg"/><Relationship Id="rId92466a694242b0e4e" Type="http://schemas.openxmlformats.org/officeDocument/2006/relationships/image" Target="media/imgrId92466a694242b0e4e.jpg"/><Relationship Id="rId42066a694242b4a09" Type="http://schemas.openxmlformats.org/officeDocument/2006/relationships/image" Target="media/imgrId42066a694242b4a09.jpg"/><Relationship Id="rId67306a694242b883e" Type="http://schemas.openxmlformats.org/officeDocument/2006/relationships/image" Target="media/imgrId67306a694242b883e.jpg"/><Relationship Id="rId14496a694242c005a" Type="http://schemas.openxmlformats.org/officeDocument/2006/relationships/image" Target="media/imgrId14496a694242c005a.png"/><Relationship Id="rId27096a694242c7e6c" Type="http://schemas.openxmlformats.org/officeDocument/2006/relationships/image" Target="media/imgrId27096a694242c7e6c.png"/><Relationship Id="rId33296a694242cba13" Type="http://schemas.openxmlformats.org/officeDocument/2006/relationships/image" Target="media/imgrId33296a694242cba13.jpg"/><Relationship Id="rId43736a694242d7c83" Type="http://schemas.openxmlformats.org/officeDocument/2006/relationships/image" Target="media/imgrId43736a694242d7c83.png"/><Relationship Id="rId74856a694242de10f" Type="http://schemas.openxmlformats.org/officeDocument/2006/relationships/image" Target="media/imgrId74856a694242de10f.png"/><Relationship Id="rId17276a694242e69fb" Type="http://schemas.openxmlformats.org/officeDocument/2006/relationships/image" Target="media/imgrId17276a694242e69fb.png"/><Relationship Id="rId24706a694242e94e7" Type="http://schemas.openxmlformats.org/officeDocument/2006/relationships/image" Target="media/imgrId24706a694242e94e7.jpg"/><Relationship Id="rId81926a694242edf52" Type="http://schemas.openxmlformats.org/officeDocument/2006/relationships/image" Target="media/imgrId81926a694242edf52.jpg"/><Relationship Id="rId91806a694242f3f73" Type="http://schemas.openxmlformats.org/officeDocument/2006/relationships/image" Target="media/imgrId91806a694242f3f73.png"/><Relationship Id="rId46646a69424305455" Type="http://schemas.openxmlformats.org/officeDocument/2006/relationships/image" Target="media/imgrId46646a69424305455.jpg"/><Relationship Id="rId87326a6942430d1ff" Type="http://schemas.openxmlformats.org/officeDocument/2006/relationships/image" Target="media/imgrId87326a6942430d1f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701097" Type="http://schemas.openxmlformats.org/officeDocument/2006/relationships/image" Target="media/imgrId587010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