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8410582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35759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228803" w:name="ctxt"/>
    <w:bookmarkEnd w:id="5222880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02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02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02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2706a694ac9b650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2906a694ac9b65b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02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3146a694ac9b69e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98489187" name="name70416a694ac9c4752"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0566a694ac9c474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16954854" name="name10786a694ac9ceaa7"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44906a694ac9ceaa4"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4583775" name="name25986a694ac9d7467"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54676a694ac9d7463"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9643461" name="name95046a694ac9e90e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1786a694ac9e90e9"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8960328" name="name60446a694aca09bc4"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7836a694aca09bc0"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1138205" name="name66896a694aca1d16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4726a694aca1d168"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9653451" name="name94546a694aca29dc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1866a694aca29dc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0881088" name="name75816a694aca3579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8326a694aca3579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7279349" name="name44846a694aca417c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8426a694aca417bd"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024">
    <w:multiLevelType w:val="hybridMultilevel"/>
    <w:lvl w:ilvl="0" w:tplc="89373901">
      <w:start w:val="1"/>
      <w:numFmt w:val="decimal"/>
      <w:lvlText w:val="%1."/>
      <w:lvlJc w:val="left"/>
      <w:pPr>
        <w:ind w:left="720" w:hanging="360"/>
      </w:pPr>
    </w:lvl>
    <w:lvl w:ilvl="1" w:tplc="89373901" w:tentative="1">
      <w:start w:val="1"/>
      <w:numFmt w:val="lowerLetter"/>
      <w:lvlText w:val="%2."/>
      <w:lvlJc w:val="left"/>
      <w:pPr>
        <w:ind w:left="1440" w:hanging="360"/>
      </w:pPr>
    </w:lvl>
    <w:lvl w:ilvl="2" w:tplc="89373901" w:tentative="1">
      <w:start w:val="1"/>
      <w:numFmt w:val="lowerRoman"/>
      <w:lvlText w:val="%3."/>
      <w:lvlJc w:val="right"/>
      <w:pPr>
        <w:ind w:left="2160" w:hanging="180"/>
      </w:pPr>
    </w:lvl>
    <w:lvl w:ilvl="3" w:tplc="89373901" w:tentative="1">
      <w:start w:val="1"/>
      <w:numFmt w:val="decimal"/>
      <w:lvlText w:val="%4."/>
      <w:lvlJc w:val="left"/>
      <w:pPr>
        <w:ind w:left="2880" w:hanging="360"/>
      </w:pPr>
    </w:lvl>
    <w:lvl w:ilvl="4" w:tplc="89373901" w:tentative="1">
      <w:start w:val="1"/>
      <w:numFmt w:val="lowerLetter"/>
      <w:lvlText w:val="%5."/>
      <w:lvlJc w:val="left"/>
      <w:pPr>
        <w:ind w:left="3600" w:hanging="360"/>
      </w:pPr>
    </w:lvl>
    <w:lvl w:ilvl="5" w:tplc="89373901" w:tentative="1">
      <w:start w:val="1"/>
      <w:numFmt w:val="lowerRoman"/>
      <w:lvlText w:val="%6."/>
      <w:lvlJc w:val="right"/>
      <w:pPr>
        <w:ind w:left="4320" w:hanging="180"/>
      </w:pPr>
    </w:lvl>
    <w:lvl w:ilvl="6" w:tplc="89373901" w:tentative="1">
      <w:start w:val="1"/>
      <w:numFmt w:val="decimal"/>
      <w:lvlText w:val="%7."/>
      <w:lvlJc w:val="left"/>
      <w:pPr>
        <w:ind w:left="5040" w:hanging="360"/>
      </w:pPr>
    </w:lvl>
    <w:lvl w:ilvl="7" w:tplc="89373901" w:tentative="1">
      <w:start w:val="1"/>
      <w:numFmt w:val="lowerLetter"/>
      <w:lvlText w:val="%8."/>
      <w:lvlJc w:val="left"/>
      <w:pPr>
        <w:ind w:left="5760" w:hanging="360"/>
      </w:pPr>
    </w:lvl>
    <w:lvl w:ilvl="8" w:tplc="89373901" w:tentative="1">
      <w:start w:val="1"/>
      <w:numFmt w:val="lowerRoman"/>
      <w:lvlText w:val="%9."/>
      <w:lvlJc w:val="right"/>
      <w:pPr>
        <w:ind w:left="6480" w:hanging="180"/>
      </w:pPr>
    </w:lvl>
  </w:abstractNum>
  <w:abstractNum w:abstractNumId="27023">
    <w:multiLevelType w:val="hybridMultilevel"/>
    <w:lvl w:ilvl="0" w:tplc="40403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023">
    <w:abstractNumId w:val="27023"/>
  </w:num>
  <w:num w:numId="27024">
    <w:abstractNumId w:val="27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9978567" Type="http://schemas.openxmlformats.org/officeDocument/2006/relationships/comments" Target="comments.xml"/><Relationship Id="rId634964721" Type="http://schemas.microsoft.com/office/2011/relationships/commentsExtended" Target="commentsExtended.xml"/><Relationship Id="rId29357590" Type="http://schemas.openxmlformats.org/officeDocument/2006/relationships/image" Target="media/imgrId29357590.jpg"/><Relationship Id="rId42706a694ac9b6507" Type="http://schemas.openxmlformats.org/officeDocument/2006/relationships/hyperlink" Target="https://www.engines.rehlko.com/" TargetMode="External"/><Relationship Id="rId12906a694ac9b65bc" Type="http://schemas.openxmlformats.org/officeDocument/2006/relationships/hyperlink" Target="https://www.engines.rehlko.com/dealers" TargetMode="External"/><Relationship Id="rId73146a694ac9b69e5" Type="http://schemas.openxmlformats.org/officeDocument/2006/relationships/hyperlink" Target="https://www.engines.rehlko.com/" TargetMode="External"/><Relationship Id="rId50566a694ac9c474e" Type="http://schemas.openxmlformats.org/officeDocument/2006/relationships/image" Target="media/imgrId50566a694ac9c474e.png"/><Relationship Id="rId44906a694ac9ceaa4" Type="http://schemas.openxmlformats.org/officeDocument/2006/relationships/image" Target="media/imgrId44906a694ac9ceaa4.png"/><Relationship Id="rId54676a694ac9d7463" Type="http://schemas.openxmlformats.org/officeDocument/2006/relationships/image" Target="media/imgrId54676a694ac9d7463.png"/><Relationship Id="rId81786a694ac9e90e9" Type="http://schemas.openxmlformats.org/officeDocument/2006/relationships/image" Target="media/imgrId81786a694ac9e90e9.png"/><Relationship Id="rId27836a694aca09bc0" Type="http://schemas.openxmlformats.org/officeDocument/2006/relationships/image" Target="media/imgrId27836a694aca09bc0.png"/><Relationship Id="rId64726a694aca1d168" Type="http://schemas.openxmlformats.org/officeDocument/2006/relationships/image" Target="media/imgrId64726a694aca1d168.png"/><Relationship Id="rId31866a694aca29dc2" Type="http://schemas.openxmlformats.org/officeDocument/2006/relationships/image" Target="media/imgrId31866a694aca29dc2.png"/><Relationship Id="rId98326a694aca35798" Type="http://schemas.openxmlformats.org/officeDocument/2006/relationships/image" Target="media/imgrId98326a694aca35798.png"/><Relationship Id="rId58426a694aca417bd" Type="http://schemas.openxmlformats.org/officeDocument/2006/relationships/image" Target="media/imgrId58426a694aca417b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357590" Type="http://schemas.openxmlformats.org/officeDocument/2006/relationships/image" Target="media/imgrId293575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