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Allgemeine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KSD 1403 (Rev. 00_DRAFT_00)</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1188376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547112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72995" w:name="ctxt"/>
    <w:bookmarkEnd w:id="3872995"/>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Nützliche Informationen</w:t>
      </w:r>
    </w:p>
    <w:p>
      <w:pPr>
        <w:numPr>
          <w:ilvl w:val="0"/>
          <w:numId w:val="20532"/>
        </w:numPr>
        <w:spacing w:before="0" w:after="0" w:line="240" w:lineRule="auto"/>
        <w:jc w:val="left"/>
        <w:rPr>
          <w:color w:val="00274C"/>
          <w:sz w:val="20"/>
          <w:szCs w:val="20"/>
        </w:rPr>
      </w:pPr>
      <w:r>
        <w:rPr>
          <w:color w:val="00274C"/>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20532"/>
        </w:numPr>
        <w:spacing w:before="0" w:after="0" w:line="240" w:lineRule="auto"/>
        <w:jc w:val="left"/>
        <w:rPr>
          <w:color w:val="00274C"/>
          <w:sz w:val="20"/>
          <w:szCs w:val="20"/>
        </w:rPr>
      </w:pPr>
      <w:r>
        <w:rPr>
          <w:color w:val="00274C"/>
          <w:sz w:val="20"/>
          <w:szCs w:val="20"/>
          <w:u w:val="none"/>
        </w:rPr>
        <w:t xml:space="preserve">Die im vorliegenden Handbuch enthaltenen Informationen, Beschreibungen und Abbildungen stellen den Stand der Technik des Motors zu dem Zeitpunkt dar, zu dem er auf den Markt gekommen ist ( </w:t>
      </w:r>
      <w:r>
        <w:rPr>
          <w:b/>
          <w:bCs/>
          <w:color w:val="00274C"/>
          <w:sz w:val="20"/>
          <w:szCs w:val="20"/>
          <w:u w:val="none"/>
        </w:rPr>
        <w:t xml:space="preserve">Abs. 1.4</w:t>
      </w:r>
      <w:r>
        <w:rPr>
          <w:color w:val="00274C"/>
          <w:sz w:val="20"/>
          <w:szCs w:val="20"/>
          <w:u w:val="none"/>
        </w:rPr>
        <w:t xml:space="preserve"> e </w:t>
      </w:r>
      <w:r>
        <w:rPr>
          <w:b/>
          <w:bCs/>
          <w:color w:val="00274C"/>
          <w:sz w:val="20"/>
          <w:szCs w:val="20"/>
          <w:u w:val="none"/>
        </w:rPr>
        <w:t xml:space="preserve">Abs. 1.5</w:t>
      </w:r>
      <w:r>
        <w:rPr>
          <w:color w:val="00274C"/>
          <w:sz w:val="20"/>
          <w:szCs w:val="20"/>
          <w:u w:val="none"/>
        </w:rPr>
        <w:t xml:space="preserve"> ).</w:t>
      </w:r>
    </w:p>
    <w:p>
      <w:pPr>
        <w:numPr>
          <w:ilvl w:val="0"/>
          <w:numId w:val="20532"/>
        </w:numPr>
        <w:spacing w:before="0" w:after="0" w:line="240" w:lineRule="auto"/>
        <w:jc w:val="left"/>
        <w:rPr>
          <w:color w:val="00274C"/>
          <w:sz w:val="20"/>
          <w:szCs w:val="20"/>
        </w:rPr>
      </w:pPr>
      <w:r>
        <w:rPr>
          <w:color w:val="00274C"/>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2053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behält sich das Recht vor, aus technischen oder wirtschaftlichen Gründen jederzeit Veränderungen an den Motoren vorzunehmen.</w:t>
      </w:r>
    </w:p>
    <w:p>
      <w:pPr>
        <w:numPr>
          <w:ilvl w:val="0"/>
          <w:numId w:val="20532"/>
        </w:numPr>
        <w:spacing w:before="0" w:after="0" w:line="240" w:lineRule="auto"/>
        <w:jc w:val="left"/>
        <w:rPr>
          <w:color w:val="00274C"/>
          <w:sz w:val="20"/>
          <w:szCs w:val="20"/>
        </w:rPr>
      </w:pPr>
      <w:r>
        <w:rPr>
          <w:color w:val="00274C"/>
          <w:sz w:val="20"/>
          <w:szCs w:val="20"/>
          <w:u w:val="none"/>
        </w:rPr>
        <w:t xml:space="preserve">Auf Grund dieser Veränderungen entsteht </w:t>
      </w:r>
      <w:r>
        <w:rPr>
          <w:b/>
          <w:bCs/>
          <w:color w:val="00274C"/>
          <w:sz w:val="20"/>
          <w:szCs w:val="20"/>
          <w:u w:val="none"/>
        </w:rPr>
        <w:t xml:space="preserve">KOHLER</w:t>
      </w:r>
      <w:r>
        <w:rPr>
          <w:color w:val="00274C"/>
          <w:sz w:val="20"/>
          <w:szCs w:val="20"/>
          <w:u w:val="none"/>
        </w:rPr>
        <w:t xml:space="preserve"> keinerlei Verpflichtung in die bisher vermarktete Produktion einzugreifen oder das vorliegende Dokument als unangemessen zu betrachten.</w:t>
      </w:r>
    </w:p>
    <w:p>
      <w:pPr>
        <w:numPr>
          <w:ilvl w:val="0"/>
          <w:numId w:val="20532"/>
        </w:numPr>
        <w:spacing w:before="0" w:after="0" w:line="240" w:lineRule="auto"/>
        <w:jc w:val="left"/>
        <w:rPr>
          <w:color w:val="00274C"/>
          <w:sz w:val="20"/>
          <w:szCs w:val="20"/>
        </w:rPr>
      </w:pPr>
      <w:r>
        <w:rPr>
          <w:color w:val="00274C"/>
          <w:sz w:val="20"/>
          <w:szCs w:val="20"/>
          <w:u w:val="none"/>
        </w:rPr>
        <w:t xml:space="preserve">Die Absätze, Tabellen und Abbildungen sind mit der Nummer des entsprechenden Kapitels versehen, gefolgt von der fortlaufenden Nummer von Absatz, Tabelle und/oder Abbildung.</w:t>
      </w:r>
    </w:p>
    <w:p>
      <w:pPr>
        <w:widowControl w:val="on"/>
        <w:pBdr/>
        <w:spacing w:before="0" w:after="0" w:line="262" w:lineRule="auto"/>
        <w:ind w:left="0" w:right="0"/>
        <w:jc w:val="left"/>
      </w:pPr>
      <w:r>
        <w:rPr>
          <w:color w:val="00274C"/>
          <w:sz w:val="20"/>
          <w:szCs w:val="20"/>
          <w:u w:val="none"/>
        </w:rPr>
        <w:t xml:space="preserve">Bsp: </w:t>
      </w:r>
      <w:r>
        <w:rPr>
          <w:b/>
          <w:bCs/>
          <w:color w:val="00274C"/>
          <w:sz w:val="20"/>
          <w:szCs w:val="20"/>
          <w:u w:val="none"/>
        </w:rPr>
        <w:t xml:space="preserve">Abs</w:t>
      </w:r>
      <w:r>
        <w:rPr>
          <w:color w:val="00274C"/>
          <w:sz w:val="20"/>
          <w:szCs w:val="20"/>
          <w:u w:val="none"/>
        </w:rPr>
        <w:t xml:space="preserve"> . </w:t>
      </w:r>
      <w:r>
        <w:rPr>
          <w:b/>
          <w:bCs/>
          <w:color w:val="00274C"/>
          <w:sz w:val="20"/>
          <w:szCs w:val="20"/>
          <w:u w:val="none"/>
        </w:rPr>
        <w:t xml:space="preserve">1.3 -</w:t>
      </w:r>
      <w:r>
        <w:rPr>
          <w:color w:val="00274C"/>
          <w:sz w:val="20"/>
          <w:szCs w:val="20"/>
          <w:u w:val="none"/>
        </w:rPr>
        <w:t xml:space="preserve"> Kapitel </w:t>
      </w:r>
      <w:r>
        <w:rPr>
          <w:b/>
          <w:bCs/>
          <w:color w:val="00274C"/>
          <w:sz w:val="20"/>
          <w:szCs w:val="20"/>
          <w:u w:val="none"/>
        </w:rPr>
        <w:t xml:space="preserve">1</w:t>
      </w:r>
      <w:r>
        <w:rPr>
          <w:color w:val="00274C"/>
          <w:sz w:val="20"/>
          <w:szCs w:val="20"/>
          <w:u w:val="none"/>
        </w:rPr>
        <w:t xml:space="preserve"> Absatz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w:t>
      </w:r>
      <w:r>
        <w:rPr>
          <w:color w:val="00274C"/>
          <w:sz w:val="20"/>
          <w:szCs w:val="20"/>
          <w:u w:val="none"/>
        </w:rPr>
        <w:t xml:space="preserve"> . </w:t>
      </w:r>
      <w:r>
        <w:rPr>
          <w:b/>
          <w:bCs/>
          <w:color w:val="00274C"/>
          <w:sz w:val="20"/>
          <w:szCs w:val="20"/>
          <w:u w:val="none"/>
        </w:rPr>
        <w:t xml:space="preserve">2.4</w:t>
      </w:r>
      <w:r>
        <w:rPr>
          <w:color w:val="00274C"/>
          <w:sz w:val="20"/>
          <w:szCs w:val="20"/>
          <w:u w:val="none"/>
        </w:rPr>
        <w:t xml:space="preserve"> - Kapitel </w:t>
      </w:r>
      <w:r>
        <w:rPr>
          <w:b/>
          <w:bCs/>
          <w:color w:val="00274C"/>
          <w:sz w:val="20"/>
          <w:szCs w:val="20"/>
          <w:u w:val="none"/>
        </w:rPr>
        <w:t xml:space="preserve">2</w:t>
      </w:r>
      <w:r>
        <w:rPr>
          <w:color w:val="00274C"/>
          <w:sz w:val="20"/>
          <w:szCs w:val="20"/>
          <w:u w:val="none"/>
        </w:rPr>
        <w:t xml:space="preserve"> Tabelle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Abb</w:t>
      </w:r>
      <w:r>
        <w:rPr>
          <w:color w:val="00274C"/>
          <w:sz w:val="20"/>
          <w:szCs w:val="20"/>
          <w:u w:val="none"/>
        </w:rPr>
        <w:t xml:space="preserve"> . </w:t>
      </w:r>
      <w:r>
        <w:rPr>
          <w:b/>
          <w:bCs/>
          <w:color w:val="00274C"/>
          <w:sz w:val="20"/>
          <w:szCs w:val="20"/>
          <w:u w:val="none"/>
        </w:rPr>
        <w:t xml:space="preserve">4.5</w:t>
      </w:r>
      <w:r>
        <w:rPr>
          <w:color w:val="00274C"/>
          <w:sz w:val="20"/>
          <w:szCs w:val="20"/>
          <w:u w:val="none"/>
        </w:rPr>
        <w:t xml:space="preserve"> - Kapitel </w:t>
      </w:r>
      <w:r>
        <w:rPr>
          <w:b/>
          <w:bCs/>
          <w:color w:val="00274C"/>
          <w:sz w:val="20"/>
          <w:szCs w:val="20"/>
          <w:u w:val="none"/>
        </w:rPr>
        <w:t xml:space="preserve">4</w:t>
      </w:r>
      <w:r>
        <w:rPr>
          <w:color w:val="00274C"/>
          <w:sz w:val="20"/>
          <w:szCs w:val="20"/>
          <w:u w:val="none"/>
        </w:rPr>
        <w:t xml:space="preserve"> Abbildung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 Die folgenden Absätze können in Unterabsätze gegliedert sein.</w:t>
      </w:r>
    </w:p>
    <w:p>
      <w:pPr>
        <w:widowControl w:val="on"/>
        <w:pBdr/>
        <w:spacing w:before="0" w:after="0" w:line="262" w:lineRule="auto"/>
        <w:ind w:left="0" w:right="0"/>
        <w:jc w:val="left"/>
      </w:pPr>
      <w:r>
        <w:rPr>
          <w:color w:val="00274C"/>
          <w:sz w:val="20"/>
          <w:szCs w:val="20"/>
          <w:u w:val="none"/>
        </w:rPr>
        <w:t xml:space="preserve"> </w:t>
      </w:r>
    </w:p>
    <w:p>
      <w:pPr>
        <w:numPr>
          <w:ilvl w:val="0"/>
          <w:numId w:val="20532"/>
        </w:numPr>
        <w:spacing w:before="0" w:after="0" w:line="240" w:lineRule="auto"/>
        <w:jc w:val="left"/>
        <w:rPr>
          <w:color w:val="00274C"/>
          <w:sz w:val="20"/>
          <w:szCs w:val="20"/>
        </w:rPr>
      </w:pPr>
      <w:r>
        <w:rPr>
          <w:color w:val="00274C"/>
          <w:sz w:val="20"/>
          <w:szCs w:val="20"/>
          <w:u w:val="none"/>
        </w:rPr>
        <w:t xml:space="preserve">Abbildungen oder Absätze. Alle Fachbegriffe, speziellen Bauteile und Symbole </w:t>
      </w:r>
      <w:r>
        <w:rPr>
          <w:b/>
          <w:bCs/>
          <w:color w:val="00274C"/>
          <w:sz w:val="20"/>
          <w:szCs w:val="20"/>
          <w:u w:val="none"/>
        </w:rPr>
        <w:t xml:space="preserve">(</w:t>
      </w:r>
      <w:r>
        <w:rPr>
          <w:color w:val="00274C"/>
          <w:sz w:val="20"/>
          <w:szCs w:val="20"/>
          <w:u w:val="none"/>
        </w:rPr>
        <w:t xml:space="preserve"> </w:t>
      </w:r>
      <w:r>
        <w:rPr>
          <w:b/>
          <w:bCs/>
          <w:color w:val="00274C"/>
          <w:sz w:val="20"/>
          <w:szCs w:val="20"/>
          <w:u w:val="none"/>
        </w:rPr>
        <w:t xml:space="preserve">Tab. 15.1</w:t>
      </w:r>
      <w:r>
        <w:rPr>
          <w:b/>
          <w:bCs/>
          <w:color w:val="00274C"/>
          <w:sz w:val="20"/>
          <w:szCs w:val="20"/>
          <w:u w:val="none"/>
        </w:rPr>
        <w:t xml:space="preserve"> )</w:t>
      </w:r>
      <w:r>
        <w:rPr>
          <w:color w:val="00274C"/>
          <w:sz w:val="20"/>
          <w:szCs w:val="20"/>
          <w:u w:val="none"/>
        </w:rPr>
        <w:t xml:space="preserve"> die im Handbuch vorkommen, sind im Glossar aufgelistet und erklärt, das im </w:t>
      </w:r>
      <w:r>
        <w:rPr>
          <w:b/>
          <w:bCs/>
          <w:color w:val="00274C"/>
          <w:sz w:val="20"/>
          <w:szCs w:val="20"/>
          <w:u w:val="none"/>
        </w:rPr>
        <w:t xml:space="preserve">Kap. 15</w:t>
      </w:r>
      <w:r>
        <w:rPr>
          <w:color w:val="00274C"/>
          <w:sz w:val="20"/>
          <w:szCs w:val="20"/>
          <w:u w:val="none"/>
        </w:rPr>
        <w:t xml:space="preserve"> abgedruckt ist.</w:t>
      </w:r>
    </w:p>
    <w:p>
      <w:pPr>
        <w:numPr>
          <w:ilvl w:val="0"/>
          <w:numId w:val="20532"/>
        </w:numPr>
        <w:spacing w:before="0" w:after="0" w:line="240" w:lineRule="auto"/>
        <w:jc w:val="left"/>
        <w:rPr>
          <w:color w:val="00274C"/>
          <w:sz w:val="20"/>
          <w:szCs w:val="20"/>
        </w:rPr>
      </w:pPr>
      <w:r>
        <w:rPr>
          <w:color w:val="00274C"/>
          <w:sz w:val="20"/>
          <w:szCs w:val="20"/>
          <w:u w:val="none"/>
        </w:rPr>
        <w:t xml:space="preserve">Die Bezüge auf die im Text und den Abbildungen beschriebenen Objekte werden mit Buchstaben und Nummern angegeben, die sich immer einzig und alleine auf den Absatz beziehen, in dem sie enthalten sind, außer im Fall von Verweisen auf andere Abbildungen oder Absätze.</w:t>
      </w:r>
    </w:p>
    <w:p>
      <w:pPr>
        <w:numPr>
          <w:ilvl w:val="0"/>
          <w:numId w:val="20532"/>
        </w:numPr>
        <w:spacing w:before="0" w:after="0" w:line="240" w:lineRule="auto"/>
        <w:jc w:val="left"/>
        <w:rPr>
          <w:color w:val="00274C"/>
          <w:sz w:val="20"/>
          <w:szCs w:val="20"/>
        </w:rPr>
      </w:pPr>
      <w:r>
        <w:rPr>
          <w:color w:val="00274C"/>
          <w:sz w:val="20"/>
          <w:szCs w:val="20"/>
          <w:u w:val="none"/>
        </w:rPr>
        <w:t xml:space="preserve">Bezugspunkte für Größen sind mit Buchstaben oder Zahlen angegeben </w:t>
      </w:r>
      <w:r>
        <w:rPr>
          <w:b/>
          <w:bCs/>
          <w:color w:val="00274C"/>
          <w:sz w:val="20"/>
          <w:szCs w:val="20"/>
          <w:u w:val="none"/>
        </w:rPr>
        <w:t xml:space="preserve">.</w:t>
      </w:r>
    </w:p>
    <w:p>
      <w:pPr>
        <w:numPr>
          <w:ilvl w:val="0"/>
          <w:numId w:val="20532"/>
        </w:numPr>
        <w:spacing w:before="0" w:after="0" w:line="240" w:lineRule="auto"/>
        <w:jc w:val="left"/>
        <w:rPr>
          <w:color w:val="00274C"/>
          <w:sz w:val="20"/>
          <w:szCs w:val="20"/>
        </w:rPr>
      </w:pPr>
      <w:r>
        <w:rPr>
          <w:color w:val="00274C"/>
          <w:sz w:val="20"/>
          <w:szCs w:val="20"/>
          <w:u w:val="none"/>
        </w:rPr>
        <w:t xml:space="preserve">Andere wichtige Bezüge </w:t>
      </w:r>
      <w:r>
        <w:rPr>
          <w:b/>
          <w:bCs/>
          <w:color w:val="00274C"/>
          <w:sz w:val="20"/>
          <w:szCs w:val="20"/>
          <w:u w:val="none"/>
        </w:rPr>
        <w:t xml:space="preserve">sind rot</w:t>
      </w:r>
      <w:r>
        <w:rPr>
          <w:color w:val="00274C"/>
          <w:sz w:val="20"/>
          <w:szCs w:val="20"/>
          <w:u w:val="none"/>
        </w:rPr>
        <w:t xml:space="preserve"> hervorgehoben </w:t>
      </w:r>
      <w:r>
        <w:rPr>
          <w:b/>
          <w:bCs/>
          <w:color w:val="00274C"/>
          <w:sz w:val="20"/>
          <w:szCs w:val="20"/>
          <w:u w:val="none"/>
        </w:rPr>
        <w:t xml:space="preserve">.</w:t>
      </w:r>
    </w:p>
    <w:p>
      <w:pPr>
        <w:numPr>
          <w:ilvl w:val="0"/>
          <w:numId w:val="20532"/>
        </w:numPr>
        <w:spacing w:before="0" w:after="0" w:line="240" w:lineRule="auto"/>
        <w:jc w:val="left"/>
        <w:rPr>
          <w:color w:val="00274C"/>
          <w:sz w:val="20"/>
          <w:szCs w:val="20"/>
        </w:rPr>
      </w:pPr>
      <w:r>
        <w:rPr>
          <w:color w:val="00274C"/>
          <w:sz w:val="20"/>
          <w:szCs w:val="20"/>
          <w:u w:val="none"/>
        </w:rPr>
        <w:t xml:space="preserve">Des Zeichens ( </w:t>
      </w:r>
      <w:r>
        <w:drawing>
          <wp:inline distT="0" distB="0" distL="0" distR="0">
            <wp:extent cx="158400" cy="115200"/>
            <wp:effectExtent b="0" l="0" r="0" t="0"/>
            <wp:docPr id="23172442" name="name63886a6997a636e6d"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43036a6997a636e6a"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nach einer Abschnittsüberschrift; es zeigt an, dass dieser Vorgang zum Ausbau des Motors nicht notwendig ist, diese Vorgänge aber gezeigt werden, um den Ausbau der Bestandteile zu illustrieren.</w:t>
      </w:r>
    </w:p>
    <w:p>
      <w:pPr>
        <w:numPr>
          <w:ilvl w:val="0"/>
          <w:numId w:val="20532"/>
        </w:numPr>
        <w:spacing w:before="0" w:after="0" w:line="240" w:lineRule="auto"/>
        <w:jc w:val="left"/>
        <w:rPr>
          <w:color w:val="00274C"/>
          <w:sz w:val="20"/>
          <w:szCs w:val="20"/>
        </w:rPr>
      </w:pPr>
      <w:r>
        <w:rPr>
          <w:color w:val="00274C"/>
          <w:sz w:val="20"/>
          <w:szCs w:val="20"/>
          <w:u w:val="none"/>
        </w:rPr>
        <w:t xml:space="preserve">Etwaige Ergänzungen, die von </w:t>
      </w:r>
      <w:r>
        <w:rPr>
          <w:b/>
          <w:bCs/>
          <w:color w:val="00274C"/>
          <w:sz w:val="20"/>
          <w:szCs w:val="20"/>
          <w:u w:val="none"/>
        </w:rPr>
        <w:t xml:space="preserve">KOHLER</w:t>
      </w:r>
      <w:r>
        <w:rPr>
          <w:color w:val="00274C"/>
          <w:sz w:val="20"/>
          <w:szCs w:val="20"/>
          <w:u w:val="none"/>
        </w:rPr>
        <w:t xml:space="preserve"> zu einem späteren Zeitpunkt geliefert werden, sind gemeinsam mit dem Handbuch aufzubewahren und als integrierender Bestandteil desselben zu betrachten.</w:t>
      </w:r>
    </w:p>
    <w:p>
      <w:pPr>
        <w:numPr>
          <w:ilvl w:val="0"/>
          <w:numId w:val="20532"/>
        </w:numPr>
        <w:spacing w:before="0" w:after="0" w:line="240" w:lineRule="auto"/>
        <w:jc w:val="left"/>
        <w:rPr>
          <w:color w:val="00274C"/>
          <w:sz w:val="20"/>
          <w:szCs w:val="20"/>
        </w:rPr>
      </w:pPr>
      <w:r>
        <w:rPr>
          <w:color w:val="00274C"/>
          <w:sz w:val="20"/>
          <w:szCs w:val="20"/>
          <w:u w:val="none"/>
        </w:rPr>
        <w:t xml:space="preserve">Die hier angeführten Informationen sind exklusives Eigentum von </w:t>
      </w:r>
      <w:r>
        <w:rPr>
          <w:b/>
          <w:bCs/>
          <w:color w:val="00274C"/>
          <w:sz w:val="20"/>
          <w:szCs w:val="20"/>
          <w:u w:val="none"/>
        </w:rPr>
        <w:t xml:space="preserve">KOHLER</w:t>
      </w:r>
      <w:r>
        <w:rPr>
          <w:color w:val="00274C"/>
          <w:sz w:val="20"/>
          <w:szCs w:val="20"/>
          <w:u w:val="none"/>
        </w:rPr>
        <w:t xml:space="preserve"> , und somit sind ohne ausdrückliche Zustimmung von </w:t>
      </w:r>
      <w:r>
        <w:rPr>
          <w:b/>
          <w:bCs/>
          <w:color w:val="00274C"/>
          <w:sz w:val="20"/>
          <w:szCs w:val="20"/>
          <w:u w:val="none"/>
        </w:rPr>
        <w:t xml:space="preserve">KOHLER</w:t>
      </w:r>
      <w:r>
        <w:rPr>
          <w:color w:val="00274C"/>
          <w:sz w:val="20"/>
          <w:szCs w:val="20"/>
          <w:u w:val="none"/>
        </w:rPr>
        <w:t xml:space="preserve"> keine Kopien oder Nachdrucke, weder auszugsweise noch des gesamten Dokuments, gestattet.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Nützliche Informationen über: Sicherheit - Unfallverhütung - Umweltverträglichkeit</w:t>
      </w:r>
    </w:p>
    <w:p>
      <w:pPr>
        <w:widowControl w:val="on"/>
        <w:pBdr/>
        <w:spacing w:before="0" w:after="0" w:line="262" w:lineRule="auto"/>
        <w:ind w:left="0" w:right="0"/>
        <w:jc w:val="left"/>
      </w:pPr>
      <w:r>
        <w:rPr>
          <w:b/>
          <w:bCs/>
          <w:color w:val="00274C"/>
          <w:sz w:val="20"/>
          <w:szCs w:val="20"/>
          <w:u w:val="none"/>
        </w:rPr>
        <w:t xml:space="preserve"> </w:t>
      </w:r>
    </w:p>
    <w:p>
      <w:pPr>
        <w:numPr>
          <w:ilvl w:val="0"/>
          <w:numId w:val="20532"/>
        </w:numPr>
        <w:spacing w:before="0" w:after="0" w:line="240" w:lineRule="auto"/>
        <w:jc w:val="left"/>
        <w:rPr>
          <w:color w:val="00274C"/>
          <w:sz w:val="20"/>
          <w:szCs w:val="20"/>
        </w:rPr>
      </w:pPr>
      <w:r>
        <w:rPr>
          <w:color w:val="00274C"/>
          <w:sz w:val="20"/>
          <w:szCs w:val="20"/>
          <w:u w:val="none"/>
        </w:rPr>
        <w:t xml:space="preserve">Vor Beginn der Reparatur - des Handlings des Motors muss das ganze </w:t>
      </w:r>
      <w:r>
        <w:rPr>
          <w:b/>
          <w:bCs/>
          <w:color w:val="00274C"/>
          <w:sz w:val="20"/>
          <w:szCs w:val="20"/>
          <w:u w:val="none"/>
        </w:rPr>
        <w:t xml:space="preserve">Kap. 3</w:t>
      </w:r>
      <w:r>
        <w:rPr>
          <w:color w:val="00274C"/>
          <w:sz w:val="20"/>
          <w:szCs w:val="20"/>
          <w:u w:val="none"/>
        </w:rPr>
        <w:t xml:space="preserve"> gelesen werden, das wichtige Informationen über die Verfahren enthält, die für die Sicherheit und die Umweltverträglichkeit eingehalten werden müssen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6976379" name="name84746a6997a64e6b7"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0446a6997a64e6b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8864114" name="name18706a6997a667978"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60316a6997a66797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Schild für EPA-Normen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6303298" name="name80806a6997a68792a"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0356a6997a68792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0372911" name="name20796a6997a6b82a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8976a6997a6b82a1"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49203160" name="name51156a6997a7201f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0666a6997a7201f6"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Angabe der wichtigsten internen Motorkomponenten</w:t>
      </w:r>
    </w:p>
    <w:p>
      <w:pPr>
        <w:widowControl w:val="on"/>
        <w:pBdr/>
        <w:spacing w:before="0" w:after="0" w:line="262" w:lineRule="auto"/>
        <w:ind w:left="0" w:right="0"/>
        <w:jc w:val="left"/>
      </w:pPr>
      <w:r>
        <w:rPr>
          <w:b/>
          <w:bCs/>
          <w:color w:val="00274C"/>
          <w:sz w:val="20"/>
          <w:szCs w:val="20"/>
          <w:u w:val="none"/>
        </w:rPr>
        <w:t xml:space="preserve">ANSICHT AUSPUFFSEITE</w:t>
      </w:r>
    </w:p>
    <w:p>
      <w:pPr>
        <w:widowControl w:val="on"/>
        <w:pBdr/>
        <w:spacing w:before="225" w:after="225" w:line="262" w:lineRule="auto"/>
        <w:ind w:left="0" w:right="0"/>
        <w:jc w:val="left"/>
      </w:pPr>
      <w:r>
        <w:drawing>
          <wp:inline distT="0" distB="0" distL="0" distR="0">
            <wp:extent cx="5551200" cy="4161600"/>
            <wp:effectExtent b="0" l="0" r="0" t="0"/>
            <wp:docPr id="22247454" name="name48376a6997a77df13"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55526a6997a77df0e"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ANSICHY SCHWUNGRADSEITE</w:t>
      </w:r>
      <w:r>
        <w:drawing>
          <wp:inline distT="0" distB="0" distL="0" distR="0">
            <wp:extent cx="5551200" cy="4161600"/>
            <wp:effectExtent b="0" l="0" r="0" t="0"/>
            <wp:docPr id="50171839" name="name13626a6997a7f1d6c"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47636a6997a7f1d6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ANSICHY</w:t>
      </w:r>
      <w:r>
        <w:rPr>
          <w:b/>
          <w:bCs/>
          <w:color w:val="00274C"/>
          <w:sz w:val="20"/>
          <w:szCs w:val="20"/>
          <w:u w:val="none"/>
        </w:rPr>
        <w:t xml:space="preserve">  VERTEILERSEITEE</w:t>
      </w:r>
      <w:r>
        <w:drawing>
          <wp:inline distT="0" distB="0" distL="0" distR="0">
            <wp:extent cx="5551200" cy="4161600"/>
            <wp:effectExtent b="0" l="0" r="0" t="0"/>
            <wp:docPr id="57647926" name="name42846a6997a82dbe5"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98886a6997a82dbe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In den folgenden Kapiteln werden bei der Funktionsbeschreibung Bezugspunkte angegeben, damit deren Lage am Motor eindeutig ist. In diesem Absatz werden diese Bezugspunkte an einigen internen Hauptkomponenten gezeigt.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Schlagen Sie bei Bedarf immer in diesem Absatz nach, wenn Sie komplizierte Tätigkeiten ausführen.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PUNKT.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Zylinder/Kolben Nr.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Precamera iniezione carburante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der Kurbelwelle (2.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Verteilerzahnräder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Ölsaugleitung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 comando distribuzione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3a/4a PTO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 (1. Zapfwelle)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 comando pompa iniezione carburante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8781803" name="name40746a6997a84c271"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2456a6997a84c26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7112442" name="name82046a6997a85e43c"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7156a6997a85e43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HINWEIS:</w:t>
            </w:r>
            <w:r>
              <w:rPr>
                <w:color w:val="00274C"/>
                <w:position w:val="-2"/>
                <w:sz w:val="20"/>
                <w:szCs w:val="20"/>
                <w:u w:val="none"/>
              </w:rPr>
              <w:t xml:space="preserve"> </w:t>
            </w:r>
            <w:r>
              <w:rPr>
                <w:i/>
                <w:iCs/>
                <w:color w:val="00274C"/>
                <w:position w:val="-2"/>
                <w:sz w:val="20"/>
                <w:szCs w:val="20"/>
                <w:u w:val="none"/>
              </w:rPr>
              <w:t xml:space="preserve">Einige Komponenten dienen nur der Veranschaulichung, könnten Änderungen unterliegen oder nicht zum Lieferumfang von</w:t>
            </w:r>
            <w:r>
              <w:rPr>
                <w:color w:val="00274C"/>
                <w:position w:val="-2"/>
                <w:sz w:val="20"/>
                <w:szCs w:val="20"/>
                <w:u w:val="none"/>
              </w:rPr>
              <w:t xml:space="preserve"> </w:t>
            </w:r>
            <w:r>
              <w:rPr>
                <w:b/>
                <w:bCs/>
                <w:i/>
                <w:iCs/>
                <w:color w:val="00274C"/>
                <w:position w:val="-2"/>
                <w:sz w:val="20"/>
                <w:szCs w:val="20"/>
                <w:u w:val="none"/>
              </w:rPr>
              <w:t xml:space="preserve">Rehlko</w:t>
            </w:r>
            <w:r>
              <w:rPr>
                <w:color w:val="00274C"/>
                <w:position w:val="-2"/>
                <w:sz w:val="20"/>
                <w:szCs w:val="20"/>
                <w:u w:val="none"/>
              </w:rPr>
              <w:t xml:space="preserve"> </w:t>
            </w:r>
            <w:r>
              <w:rPr>
                <w:i/>
                <w:iCs/>
                <w:color w:val="00274C"/>
                <w:position w:val="-2"/>
                <w:sz w:val="20"/>
                <w:szCs w:val="20"/>
                <w:u w:val="none"/>
              </w:rPr>
              <w:t xml:space="preserve">gehören</w:t>
            </w:r>
            <w:r>
              <w:rPr>
                <w:color w:val="00274C"/>
                <w:position w:val="-2"/>
                <w:sz w:val="20"/>
                <w:szCs w:val="20"/>
                <w:u w:val="none"/>
              </w:rPr>
              <w:t xml:space="preserve"> </w:t>
            </w:r>
            <w:r>
              <w:rPr>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Öleinfüllöffnung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Ablassschraube Motoröl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 (Nur TC- und TCA-Version)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Kühlflüssigkeitspumpe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 Zapfwellenanschluss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533">
    <w:multiLevelType w:val="hybridMultilevel"/>
    <w:lvl w:ilvl="0" w:tplc="41316054">
      <w:start w:val="1"/>
      <w:numFmt w:val="decimal"/>
      <w:lvlText w:val="%1."/>
      <w:lvlJc w:val="left"/>
      <w:pPr>
        <w:ind w:left="720" w:hanging="360"/>
      </w:pPr>
    </w:lvl>
    <w:lvl w:ilvl="1" w:tplc="41316054" w:tentative="1">
      <w:start w:val="1"/>
      <w:numFmt w:val="lowerLetter"/>
      <w:lvlText w:val="%2."/>
      <w:lvlJc w:val="left"/>
      <w:pPr>
        <w:ind w:left="1440" w:hanging="360"/>
      </w:pPr>
    </w:lvl>
    <w:lvl w:ilvl="2" w:tplc="41316054" w:tentative="1">
      <w:start w:val="1"/>
      <w:numFmt w:val="lowerRoman"/>
      <w:lvlText w:val="%3."/>
      <w:lvlJc w:val="right"/>
      <w:pPr>
        <w:ind w:left="2160" w:hanging="180"/>
      </w:pPr>
    </w:lvl>
    <w:lvl w:ilvl="3" w:tplc="41316054" w:tentative="1">
      <w:start w:val="1"/>
      <w:numFmt w:val="decimal"/>
      <w:lvlText w:val="%4."/>
      <w:lvlJc w:val="left"/>
      <w:pPr>
        <w:ind w:left="2880" w:hanging="360"/>
      </w:pPr>
    </w:lvl>
    <w:lvl w:ilvl="4" w:tplc="41316054" w:tentative="1">
      <w:start w:val="1"/>
      <w:numFmt w:val="lowerLetter"/>
      <w:lvlText w:val="%5."/>
      <w:lvlJc w:val="left"/>
      <w:pPr>
        <w:ind w:left="3600" w:hanging="360"/>
      </w:pPr>
    </w:lvl>
    <w:lvl w:ilvl="5" w:tplc="41316054" w:tentative="1">
      <w:start w:val="1"/>
      <w:numFmt w:val="lowerRoman"/>
      <w:lvlText w:val="%6."/>
      <w:lvlJc w:val="right"/>
      <w:pPr>
        <w:ind w:left="4320" w:hanging="180"/>
      </w:pPr>
    </w:lvl>
    <w:lvl w:ilvl="6" w:tplc="41316054" w:tentative="1">
      <w:start w:val="1"/>
      <w:numFmt w:val="decimal"/>
      <w:lvlText w:val="%7."/>
      <w:lvlJc w:val="left"/>
      <w:pPr>
        <w:ind w:left="5040" w:hanging="360"/>
      </w:pPr>
    </w:lvl>
    <w:lvl w:ilvl="7" w:tplc="41316054" w:tentative="1">
      <w:start w:val="1"/>
      <w:numFmt w:val="lowerLetter"/>
      <w:lvlText w:val="%8."/>
      <w:lvlJc w:val="left"/>
      <w:pPr>
        <w:ind w:left="5760" w:hanging="360"/>
      </w:pPr>
    </w:lvl>
    <w:lvl w:ilvl="8" w:tplc="41316054" w:tentative="1">
      <w:start w:val="1"/>
      <w:numFmt w:val="lowerRoman"/>
      <w:lvlText w:val="%9."/>
      <w:lvlJc w:val="right"/>
      <w:pPr>
        <w:ind w:left="6480" w:hanging="180"/>
      </w:pPr>
    </w:lvl>
  </w:abstractNum>
  <w:abstractNum w:abstractNumId="20532">
    <w:multiLevelType w:val="hybridMultilevel"/>
    <w:lvl w:ilvl="0" w:tplc="66893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532">
    <w:abstractNumId w:val="20532"/>
  </w:num>
  <w:num w:numId="20533">
    <w:abstractNumId w:val="20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66069929" Type="http://schemas.openxmlformats.org/officeDocument/2006/relationships/comments" Target="comments.xml"/><Relationship Id="rId977628224" Type="http://schemas.microsoft.com/office/2011/relationships/commentsExtended" Target="commentsExtended.xml"/><Relationship Id="rId25471121" Type="http://schemas.openxmlformats.org/officeDocument/2006/relationships/image" Target="media/imgrId25471121.jpg"/><Relationship Id="rId43036a6997a636e6a" Type="http://schemas.openxmlformats.org/officeDocument/2006/relationships/image" Target="media/imgrId43036a6997a636e6a.gif"/><Relationship Id="rId60446a6997a64e6b3" Type="http://schemas.openxmlformats.org/officeDocument/2006/relationships/image" Target="media/imgrId60446a6997a64e6b3.png"/><Relationship Id="rId60316a6997a667974" Type="http://schemas.openxmlformats.org/officeDocument/2006/relationships/image" Target="media/imgrId60316a6997a667974.png"/><Relationship Id="rId30356a6997a687926" Type="http://schemas.openxmlformats.org/officeDocument/2006/relationships/image" Target="media/imgrId30356a6997a687926.png"/><Relationship Id="rId58976a6997a6b82a1" Type="http://schemas.openxmlformats.org/officeDocument/2006/relationships/image" Target="media/imgrId58976a6997a6b82a1.png"/><Relationship Id="rId70666a6997a7201f6" Type="http://schemas.openxmlformats.org/officeDocument/2006/relationships/image" Target="media/imgrId70666a6997a7201f6.png"/><Relationship Id="rId55526a6997a77df0e" Type="http://schemas.openxmlformats.org/officeDocument/2006/relationships/image" Target="media/imgrId55526a6997a77df0e.png"/><Relationship Id="rId47636a6997a7f1d68" Type="http://schemas.openxmlformats.org/officeDocument/2006/relationships/image" Target="media/imgrId47636a6997a7f1d68.png"/><Relationship Id="rId98886a6997a82dbe0" Type="http://schemas.openxmlformats.org/officeDocument/2006/relationships/image" Target="media/imgrId98886a6997a82dbe0.png"/><Relationship Id="rId32456a6997a84c26d" Type="http://schemas.openxmlformats.org/officeDocument/2006/relationships/image" Target="media/imgrId32456a6997a84c26d.png"/><Relationship Id="rId77156a6997a85e437" Type="http://schemas.openxmlformats.org/officeDocument/2006/relationships/image" Target="media/imgrId77156a6997a85e43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5471121" Type="http://schemas.openxmlformats.org/officeDocument/2006/relationships/image" Target="media/imgrId2547112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5471121" Type="http://schemas.openxmlformats.org/officeDocument/2006/relationships/image" Target="media/imgrId2547112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5471121" Type="http://schemas.openxmlformats.org/officeDocument/2006/relationships/image" Target="media/imgrId2547112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5471121" Type="http://schemas.openxmlformats.org/officeDocument/2006/relationships/image" Target="media/imgrId2547112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5471121" Type="http://schemas.openxmlformats.org/officeDocument/2006/relationships/image" Target="media/imgrId2547112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5471121" Type="http://schemas.openxmlformats.org/officeDocument/2006/relationships/image" Target="media/imgrId2547112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