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53124509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962386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9936294" w:name="ctxt"/>
    <w:bookmarkEnd w:id="79936294"/>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7533"/>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8415" name="name41366a69a4238b49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696a69a4238b49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533"/>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7533"/>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753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753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753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753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591176" name="name33016a69a42392a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066a69a42392a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1872550" name="name28566a69a4239ea7f"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7546a69a4239ea7c"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111554" name="name81646a69a423a2f2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066a69a423a2f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753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753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753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7533"/>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753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753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753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09574" name="name34696a69a423a94e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5946a69a423a94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53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753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7533"/>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7533"/>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3054" name="name60556a69a423ae3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906a69a423ae3d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5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098885" name="name24276a69a423b4f0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516a69a423b4f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533"/>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981095" name="name54846a69a423c42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286a69a423c42e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5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08914" name="name84716a69a423c7ec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426a69a423c7eb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533"/>
        </w:numPr>
        <w:spacing w:before="0" w:after="0" w:line="240" w:lineRule="auto"/>
        <w:jc w:val="left"/>
        <w:rPr>
          <w:color w:val="00274C"/>
          <w:sz w:val="20"/>
          <w:szCs w:val="20"/>
        </w:rPr>
      </w:pPr>
      <w:r>
        <w:rPr>
          <w:color w:val="00274C"/>
          <w:sz w:val="20"/>
          <w:szCs w:val="20"/>
          <w:u w:val="none"/>
        </w:rPr>
        <w:t xml:space="preserve">Fill the engine off.</w:t>
      </w:r>
    </w:p>
    <w:p>
      <w:pPr>
        <w:numPr>
          <w:ilvl w:val="0"/>
          <w:numId w:val="7533"/>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7533"/>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7533"/>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7533"/>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7533"/>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7533"/>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7533"/>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810298" name="name75376a69a423cb9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886a69a423cb9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7537"/>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7537"/>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660226" name="name91016a69a423d45b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6756a69a423d45b5"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6175918" name="name95656a69a423dbe29"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4846a69a423dbe2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53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753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753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753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77168300" name="name82086a69a423e67c0"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50836a69a423e67bd"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3173861" name="name58536a69a423ecb00"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50226a69a423ecafd"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086232" name="name77016a69a42400b36"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0426a69a42400b3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540"/>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7540"/>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410861" name="name84096a69a4240cacf"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80166a69a4240cac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1830521" name="name12886a69a42416f39"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50316a69a42416f3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54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754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754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754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754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1220640" name="name72406a69a4241e446"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89786a69a4241e442"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5365240" name="name80086a69a424275b4"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94986a69a424275b0"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10698301" name="name10286a69a4242edcc"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13486a69a4242edc9"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9930984" name="name77156a69a42435e2c"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86956a69a42435e29"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54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754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754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754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645191" name="name42326a69a4243f17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8126a69a4243f17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4342256" name="name12656a69a424459f1"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56126a69a424459ed"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8903568" name="name69626a69a424489b9"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99376a69a424489b6"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488168" name="name70286a69a4244bbe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376a69a4244bb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539750" name="name44826a69a4244f9d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896a69a4244f9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7543"/>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754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631123" name="name58256a69a4245371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136a69a424537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7544"/>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314070" name="name48346a69a4245adfb"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88636a69a4245adf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554243" name="name48056a69a42462a48"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18316a69a42462a4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14600893" name="name94326a69a4246b8a5"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40906a69a4246b8a2"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7545"/>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868409" name="name98576a69a42473b97"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81106a69a42473b9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628065" name="name80206a69a4247dfdd"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1136a69a4247dfda"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41267147" name="name88696a69a42486133"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38016a69a4248612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882020" name="name84276a69a4248dfb5"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35496a69a4248dfb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418121" name="name70036a69a4249602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0496a69a42496025"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911483" name="name54656a69a4249c5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956a69a4249c5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7546"/>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7546"/>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754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754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277958" name="name43906a69a424a7ebf"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76676a69a424a7eb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49348" name="name71786a69a424b061c"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65146a69a424b061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450054" name="name29086a69a424b914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866a69a424b91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49945" name="name29656a69a424c24e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386a69a424c24e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754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754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754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0046740" name="name34326a69a424c8ea8"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99636a69a424c8ea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41411" name="name74526a69a424cdc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316a69a424cdc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7533"/>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754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7548"/>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754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500778" name="name68716a69a424d3b04"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38536a69a424d3b0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466455" name="name69766a69a424dbab2"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28666a69a424dbaa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684583" name="name48806a69a424e884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60986a69a424e884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7549"/>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7549"/>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7549"/>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789047" name="name96426a69a42500ee1"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87226a69a42500ed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4342048" name="name25506a69a4250ba36"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99566a69a4250ba3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092223" name="name22186a69a4250f75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436a69a4250f7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10359" name="name40306a69a42518d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036a69a42518d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5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755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5011728" name="name27436a69a425215c5"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13956a69a425215c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97214670" name="name18626a69a42528e9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3936a69a42528e8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44060998" name="name29376a69a4253007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316a69a4253007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8495007" name="name99926a69a42539b53"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69826a69a42539b5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55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2461995" name="name74036a69a42540c7e"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94576a69a42540c7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554265" name="name79806a69a425446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276a69a4254465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755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755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7553"/>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7553"/>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7553"/>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7553"/>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7553"/>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7553"/>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3487102" name="name12266a69a4255b3f5"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17966a69a4255b3f1"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51702290" name="name55786a69a42562fff"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90586a69a42562ffb"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7554"/>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7554"/>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377478" name="name59566a69a425c9b1c"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7756a69a425c9b1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58205" name="name10916a69a425d1b6a"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34916a69a425d1b6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4016552" name="name21066a69a425d77c5"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92196a69a425d77c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97209" name="name46086a69a425db83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856a69a425db83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7533"/>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7533"/>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7533"/>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7555"/>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7555"/>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7555"/>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7555"/>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7555"/>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7555"/>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7555"/>
        </w:numPr>
        <w:spacing w:before="0" w:after="0" w:line="240" w:lineRule="auto"/>
        <w:jc w:val="left"/>
        <w:rPr>
          <w:color w:val="00274C"/>
          <w:sz w:val="20"/>
          <w:szCs w:val="20"/>
        </w:rPr>
      </w:pPr>
      <w:r>
        <w:rPr>
          <w:color w:val="00274C"/>
          <w:sz w:val="20"/>
          <w:szCs w:val="20"/>
          <w:u w:val="none"/>
        </w:rPr>
        <w:t xml:space="preserve">Turn off the engine.</w:t>
      </w:r>
    </w:p>
    <w:p>
      <w:pPr>
        <w:numPr>
          <w:ilvl w:val="0"/>
          <w:numId w:val="7555"/>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7555"/>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7555"/>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7555"/>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7555"/>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7556"/>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7556"/>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7556"/>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7556"/>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7556"/>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7556"/>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7556"/>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7556"/>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175439" name="name40806a69a425e0af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3436a69a425e0af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7533"/>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7556"/>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7556"/>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7556"/>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533"/>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7533"/>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75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556">
    <w:multiLevelType w:val="hybridMultilevel"/>
    <w:lvl w:ilvl="0" w:tplc="63475879">
      <w:start w:val="1"/>
      <w:numFmt w:val="decimal"/>
      <w:lvlText w:val="%1."/>
      <w:lvlJc w:val="left"/>
      <w:pPr>
        <w:ind w:left="720" w:hanging="360"/>
      </w:pPr>
    </w:lvl>
    <w:lvl w:ilvl="1" w:tplc="63475879" w:tentative="1">
      <w:start w:val="1"/>
      <w:numFmt w:val="lowerLetter"/>
      <w:lvlText w:val="%2."/>
      <w:lvlJc w:val="left"/>
      <w:pPr>
        <w:ind w:left="1440" w:hanging="360"/>
      </w:pPr>
    </w:lvl>
    <w:lvl w:ilvl="2" w:tplc="63475879" w:tentative="1">
      <w:start w:val="1"/>
      <w:numFmt w:val="lowerRoman"/>
      <w:lvlText w:val="%3."/>
      <w:lvlJc w:val="right"/>
      <w:pPr>
        <w:ind w:left="2160" w:hanging="180"/>
      </w:pPr>
    </w:lvl>
    <w:lvl w:ilvl="3" w:tplc="63475879" w:tentative="1">
      <w:start w:val="1"/>
      <w:numFmt w:val="decimal"/>
      <w:lvlText w:val="%4."/>
      <w:lvlJc w:val="left"/>
      <w:pPr>
        <w:ind w:left="2880" w:hanging="360"/>
      </w:pPr>
    </w:lvl>
    <w:lvl w:ilvl="4" w:tplc="63475879" w:tentative="1">
      <w:start w:val="1"/>
      <w:numFmt w:val="lowerLetter"/>
      <w:lvlText w:val="%5."/>
      <w:lvlJc w:val="left"/>
      <w:pPr>
        <w:ind w:left="3600" w:hanging="360"/>
      </w:pPr>
    </w:lvl>
    <w:lvl w:ilvl="5" w:tplc="63475879" w:tentative="1">
      <w:start w:val="1"/>
      <w:numFmt w:val="lowerRoman"/>
      <w:lvlText w:val="%6."/>
      <w:lvlJc w:val="right"/>
      <w:pPr>
        <w:ind w:left="4320" w:hanging="180"/>
      </w:pPr>
    </w:lvl>
    <w:lvl w:ilvl="6" w:tplc="63475879" w:tentative="1">
      <w:start w:val="1"/>
      <w:numFmt w:val="decimal"/>
      <w:lvlText w:val="%7."/>
      <w:lvlJc w:val="left"/>
      <w:pPr>
        <w:ind w:left="5040" w:hanging="360"/>
      </w:pPr>
    </w:lvl>
    <w:lvl w:ilvl="7" w:tplc="63475879" w:tentative="1">
      <w:start w:val="1"/>
      <w:numFmt w:val="lowerLetter"/>
      <w:lvlText w:val="%8."/>
      <w:lvlJc w:val="left"/>
      <w:pPr>
        <w:ind w:left="5760" w:hanging="360"/>
      </w:pPr>
    </w:lvl>
    <w:lvl w:ilvl="8" w:tplc="63475879" w:tentative="1">
      <w:start w:val="1"/>
      <w:numFmt w:val="lowerRoman"/>
      <w:lvlText w:val="%9."/>
      <w:lvlJc w:val="right"/>
      <w:pPr>
        <w:ind w:left="6480" w:hanging="180"/>
      </w:pPr>
    </w:lvl>
  </w:abstractNum>
  <w:abstractNum w:abstractNumId="7555">
    <w:multiLevelType w:val="hybridMultilevel"/>
    <w:lvl w:ilvl="0" w:tplc="59989693">
      <w:start w:val="1"/>
      <w:numFmt w:val="decimal"/>
      <w:lvlText w:val="%1."/>
      <w:lvlJc w:val="left"/>
      <w:pPr>
        <w:ind w:left="720" w:hanging="360"/>
      </w:pPr>
    </w:lvl>
    <w:lvl w:ilvl="1" w:tplc="59989693" w:tentative="1">
      <w:start w:val="1"/>
      <w:numFmt w:val="lowerLetter"/>
      <w:lvlText w:val="%2."/>
      <w:lvlJc w:val="left"/>
      <w:pPr>
        <w:ind w:left="1440" w:hanging="360"/>
      </w:pPr>
    </w:lvl>
    <w:lvl w:ilvl="2" w:tplc="59989693" w:tentative="1">
      <w:start w:val="1"/>
      <w:numFmt w:val="lowerRoman"/>
      <w:lvlText w:val="%3."/>
      <w:lvlJc w:val="right"/>
      <w:pPr>
        <w:ind w:left="2160" w:hanging="180"/>
      </w:pPr>
    </w:lvl>
    <w:lvl w:ilvl="3" w:tplc="59989693" w:tentative="1">
      <w:start w:val="1"/>
      <w:numFmt w:val="decimal"/>
      <w:lvlText w:val="%4."/>
      <w:lvlJc w:val="left"/>
      <w:pPr>
        <w:ind w:left="2880" w:hanging="360"/>
      </w:pPr>
    </w:lvl>
    <w:lvl w:ilvl="4" w:tplc="59989693" w:tentative="1">
      <w:start w:val="1"/>
      <w:numFmt w:val="lowerLetter"/>
      <w:lvlText w:val="%5."/>
      <w:lvlJc w:val="left"/>
      <w:pPr>
        <w:ind w:left="3600" w:hanging="360"/>
      </w:pPr>
    </w:lvl>
    <w:lvl w:ilvl="5" w:tplc="59989693" w:tentative="1">
      <w:start w:val="1"/>
      <w:numFmt w:val="lowerRoman"/>
      <w:lvlText w:val="%6."/>
      <w:lvlJc w:val="right"/>
      <w:pPr>
        <w:ind w:left="4320" w:hanging="180"/>
      </w:pPr>
    </w:lvl>
    <w:lvl w:ilvl="6" w:tplc="59989693" w:tentative="1">
      <w:start w:val="1"/>
      <w:numFmt w:val="decimal"/>
      <w:lvlText w:val="%7."/>
      <w:lvlJc w:val="left"/>
      <w:pPr>
        <w:ind w:left="5040" w:hanging="360"/>
      </w:pPr>
    </w:lvl>
    <w:lvl w:ilvl="7" w:tplc="59989693" w:tentative="1">
      <w:start w:val="1"/>
      <w:numFmt w:val="lowerLetter"/>
      <w:lvlText w:val="%8."/>
      <w:lvlJc w:val="left"/>
      <w:pPr>
        <w:ind w:left="5760" w:hanging="360"/>
      </w:pPr>
    </w:lvl>
    <w:lvl w:ilvl="8" w:tplc="59989693" w:tentative="1">
      <w:start w:val="1"/>
      <w:numFmt w:val="lowerRoman"/>
      <w:lvlText w:val="%9."/>
      <w:lvlJc w:val="right"/>
      <w:pPr>
        <w:ind w:left="6480" w:hanging="180"/>
      </w:pPr>
    </w:lvl>
  </w:abstractNum>
  <w:abstractNum w:abstractNumId="7554">
    <w:multiLevelType w:val="hybridMultilevel"/>
    <w:lvl w:ilvl="0" w:tplc="92732836">
      <w:start w:val="1"/>
      <w:numFmt w:val="decimal"/>
      <w:lvlText w:val="%1."/>
      <w:lvlJc w:val="left"/>
      <w:pPr>
        <w:ind w:left="720" w:hanging="360"/>
      </w:pPr>
    </w:lvl>
    <w:lvl w:ilvl="1" w:tplc="92732836" w:tentative="1">
      <w:start w:val="1"/>
      <w:numFmt w:val="decimal"/>
      <w:lvlText w:val="%2."/>
      <w:lvlJc w:val="left"/>
      <w:pPr>
        <w:ind w:left="1440" w:hanging="360"/>
      </w:pPr>
    </w:lvl>
    <w:lvl w:ilvl="2" w:tplc="92732836" w:tentative="1">
      <w:start w:val="1"/>
      <w:numFmt w:val="lowerRoman"/>
      <w:lvlText w:val="%3."/>
      <w:lvlJc w:val="right"/>
      <w:pPr>
        <w:ind w:left="2160" w:hanging="180"/>
      </w:pPr>
    </w:lvl>
    <w:lvl w:ilvl="3" w:tplc="92732836" w:tentative="1">
      <w:start w:val="1"/>
      <w:numFmt w:val="decimal"/>
      <w:lvlText w:val="%4."/>
      <w:lvlJc w:val="left"/>
      <w:pPr>
        <w:ind w:left="2880" w:hanging="360"/>
      </w:pPr>
    </w:lvl>
    <w:lvl w:ilvl="4" w:tplc="92732836" w:tentative="1">
      <w:start w:val="1"/>
      <w:numFmt w:val="lowerLetter"/>
      <w:lvlText w:val="%5."/>
      <w:lvlJc w:val="left"/>
      <w:pPr>
        <w:ind w:left="3600" w:hanging="360"/>
      </w:pPr>
    </w:lvl>
    <w:lvl w:ilvl="5" w:tplc="92732836" w:tentative="1">
      <w:start w:val="1"/>
      <w:numFmt w:val="lowerRoman"/>
      <w:lvlText w:val="%6."/>
      <w:lvlJc w:val="right"/>
      <w:pPr>
        <w:ind w:left="4320" w:hanging="180"/>
      </w:pPr>
    </w:lvl>
    <w:lvl w:ilvl="6" w:tplc="92732836" w:tentative="1">
      <w:start w:val="1"/>
      <w:numFmt w:val="decimal"/>
      <w:lvlText w:val="%7."/>
      <w:lvlJc w:val="left"/>
      <w:pPr>
        <w:ind w:left="5040" w:hanging="360"/>
      </w:pPr>
    </w:lvl>
    <w:lvl w:ilvl="7" w:tplc="92732836" w:tentative="1">
      <w:start w:val="1"/>
      <w:numFmt w:val="lowerLetter"/>
      <w:lvlText w:val="%8."/>
      <w:lvlJc w:val="left"/>
      <w:pPr>
        <w:ind w:left="5760" w:hanging="360"/>
      </w:pPr>
    </w:lvl>
    <w:lvl w:ilvl="8" w:tplc="92732836" w:tentative="1">
      <w:start w:val="1"/>
      <w:numFmt w:val="lowerRoman"/>
      <w:lvlText w:val="%9."/>
      <w:lvlJc w:val="right"/>
      <w:pPr>
        <w:ind w:left="6480" w:hanging="180"/>
      </w:pPr>
    </w:lvl>
  </w:abstractNum>
  <w:abstractNum w:abstractNumId="7553">
    <w:multiLevelType w:val="hybridMultilevel"/>
    <w:lvl w:ilvl="0" w:tplc="92497728">
      <w:start w:val="1"/>
      <w:numFmt w:val="decimal"/>
      <w:lvlText w:val="%1."/>
      <w:lvlJc w:val="left"/>
      <w:pPr>
        <w:ind w:left="720" w:hanging="360"/>
      </w:pPr>
    </w:lvl>
    <w:lvl w:ilvl="1" w:tplc="92497728" w:tentative="1">
      <w:start w:val="1"/>
      <w:numFmt w:val="decimal"/>
      <w:lvlText w:val="%2."/>
      <w:lvlJc w:val="left"/>
      <w:pPr>
        <w:ind w:left="1440" w:hanging="360"/>
      </w:pPr>
    </w:lvl>
    <w:lvl w:ilvl="2" w:tplc="92497728" w:tentative="1">
      <w:start w:val="1"/>
      <w:numFmt w:val="lowerRoman"/>
      <w:lvlText w:val="%3."/>
      <w:lvlJc w:val="right"/>
      <w:pPr>
        <w:ind w:left="2160" w:hanging="180"/>
      </w:pPr>
    </w:lvl>
    <w:lvl w:ilvl="3" w:tplc="92497728" w:tentative="1">
      <w:start w:val="1"/>
      <w:numFmt w:val="decimal"/>
      <w:lvlText w:val="%4."/>
      <w:lvlJc w:val="left"/>
      <w:pPr>
        <w:ind w:left="2880" w:hanging="360"/>
      </w:pPr>
    </w:lvl>
    <w:lvl w:ilvl="4" w:tplc="92497728" w:tentative="1">
      <w:start w:val="1"/>
      <w:numFmt w:val="lowerLetter"/>
      <w:lvlText w:val="%5."/>
      <w:lvlJc w:val="left"/>
      <w:pPr>
        <w:ind w:left="3600" w:hanging="360"/>
      </w:pPr>
    </w:lvl>
    <w:lvl w:ilvl="5" w:tplc="92497728" w:tentative="1">
      <w:start w:val="1"/>
      <w:numFmt w:val="lowerRoman"/>
      <w:lvlText w:val="%6."/>
      <w:lvlJc w:val="right"/>
      <w:pPr>
        <w:ind w:left="4320" w:hanging="180"/>
      </w:pPr>
    </w:lvl>
    <w:lvl w:ilvl="6" w:tplc="92497728" w:tentative="1">
      <w:start w:val="1"/>
      <w:numFmt w:val="decimal"/>
      <w:lvlText w:val="%7."/>
      <w:lvlJc w:val="left"/>
      <w:pPr>
        <w:ind w:left="5040" w:hanging="360"/>
      </w:pPr>
    </w:lvl>
    <w:lvl w:ilvl="7" w:tplc="92497728" w:tentative="1">
      <w:start w:val="1"/>
      <w:numFmt w:val="lowerLetter"/>
      <w:lvlText w:val="%8."/>
      <w:lvlJc w:val="left"/>
      <w:pPr>
        <w:ind w:left="5760" w:hanging="360"/>
      </w:pPr>
    </w:lvl>
    <w:lvl w:ilvl="8" w:tplc="92497728" w:tentative="1">
      <w:start w:val="1"/>
      <w:numFmt w:val="lowerRoman"/>
      <w:lvlText w:val="%9."/>
      <w:lvlJc w:val="right"/>
      <w:pPr>
        <w:ind w:left="6480" w:hanging="180"/>
      </w:pPr>
    </w:lvl>
  </w:abstractNum>
  <w:abstractNum w:abstractNumId="7552">
    <w:multiLevelType w:val="hybridMultilevel"/>
    <w:lvl w:ilvl="0" w:tplc="44686894">
      <w:start w:val="1"/>
      <w:numFmt w:val="decimal"/>
      <w:lvlText w:val="%1."/>
      <w:lvlJc w:val="left"/>
      <w:pPr>
        <w:ind w:left="720" w:hanging="360"/>
      </w:pPr>
    </w:lvl>
    <w:lvl w:ilvl="1" w:tplc="44686894" w:tentative="1">
      <w:start w:val="1"/>
      <w:numFmt w:val="decimal"/>
      <w:lvlText w:val="%2."/>
      <w:lvlJc w:val="left"/>
      <w:pPr>
        <w:ind w:left="1440" w:hanging="360"/>
      </w:pPr>
    </w:lvl>
    <w:lvl w:ilvl="2" w:tplc="44686894" w:tentative="1">
      <w:start w:val="1"/>
      <w:numFmt w:val="lowerRoman"/>
      <w:lvlText w:val="%3."/>
      <w:lvlJc w:val="right"/>
      <w:pPr>
        <w:ind w:left="2160" w:hanging="180"/>
      </w:pPr>
    </w:lvl>
    <w:lvl w:ilvl="3" w:tplc="44686894" w:tentative="1">
      <w:start w:val="1"/>
      <w:numFmt w:val="decimal"/>
      <w:lvlText w:val="%4."/>
      <w:lvlJc w:val="left"/>
      <w:pPr>
        <w:ind w:left="2880" w:hanging="360"/>
      </w:pPr>
    </w:lvl>
    <w:lvl w:ilvl="4" w:tplc="44686894" w:tentative="1">
      <w:start w:val="1"/>
      <w:numFmt w:val="lowerLetter"/>
      <w:lvlText w:val="%5."/>
      <w:lvlJc w:val="left"/>
      <w:pPr>
        <w:ind w:left="3600" w:hanging="360"/>
      </w:pPr>
    </w:lvl>
    <w:lvl w:ilvl="5" w:tplc="44686894" w:tentative="1">
      <w:start w:val="1"/>
      <w:numFmt w:val="lowerRoman"/>
      <w:lvlText w:val="%6."/>
      <w:lvlJc w:val="right"/>
      <w:pPr>
        <w:ind w:left="4320" w:hanging="180"/>
      </w:pPr>
    </w:lvl>
    <w:lvl w:ilvl="6" w:tplc="44686894" w:tentative="1">
      <w:start w:val="1"/>
      <w:numFmt w:val="decimal"/>
      <w:lvlText w:val="%7."/>
      <w:lvlJc w:val="left"/>
      <w:pPr>
        <w:ind w:left="5040" w:hanging="360"/>
      </w:pPr>
    </w:lvl>
    <w:lvl w:ilvl="7" w:tplc="44686894" w:tentative="1">
      <w:start w:val="1"/>
      <w:numFmt w:val="lowerLetter"/>
      <w:lvlText w:val="%8."/>
      <w:lvlJc w:val="left"/>
      <w:pPr>
        <w:ind w:left="5760" w:hanging="360"/>
      </w:pPr>
    </w:lvl>
    <w:lvl w:ilvl="8" w:tplc="44686894" w:tentative="1">
      <w:start w:val="1"/>
      <w:numFmt w:val="lowerRoman"/>
      <w:lvlText w:val="%9."/>
      <w:lvlJc w:val="right"/>
      <w:pPr>
        <w:ind w:left="6480" w:hanging="180"/>
      </w:pPr>
    </w:lvl>
  </w:abstractNum>
  <w:abstractNum w:abstractNumId="7551">
    <w:multiLevelType w:val="hybridMultilevel"/>
    <w:lvl w:ilvl="0" w:tplc="75729911">
      <w:start w:val="1"/>
      <w:numFmt w:val="decimal"/>
      <w:lvlText w:val="%1."/>
      <w:lvlJc w:val="left"/>
      <w:pPr>
        <w:ind w:left="720" w:hanging="360"/>
      </w:pPr>
    </w:lvl>
    <w:lvl w:ilvl="1" w:tplc="75729911" w:tentative="1">
      <w:start w:val="1"/>
      <w:numFmt w:val="lowerLetter"/>
      <w:lvlText w:val="%2."/>
      <w:lvlJc w:val="left"/>
      <w:pPr>
        <w:ind w:left="1440" w:hanging="360"/>
      </w:pPr>
    </w:lvl>
    <w:lvl w:ilvl="2" w:tplc="75729911" w:tentative="1">
      <w:start w:val="1"/>
      <w:numFmt w:val="lowerRoman"/>
      <w:lvlText w:val="%3."/>
      <w:lvlJc w:val="right"/>
      <w:pPr>
        <w:ind w:left="2160" w:hanging="180"/>
      </w:pPr>
    </w:lvl>
    <w:lvl w:ilvl="3" w:tplc="75729911" w:tentative="1">
      <w:start w:val="1"/>
      <w:numFmt w:val="decimal"/>
      <w:lvlText w:val="%4."/>
      <w:lvlJc w:val="left"/>
      <w:pPr>
        <w:ind w:left="2880" w:hanging="360"/>
      </w:pPr>
    </w:lvl>
    <w:lvl w:ilvl="4" w:tplc="75729911" w:tentative="1">
      <w:start w:val="1"/>
      <w:numFmt w:val="lowerLetter"/>
      <w:lvlText w:val="%5."/>
      <w:lvlJc w:val="left"/>
      <w:pPr>
        <w:ind w:left="3600" w:hanging="360"/>
      </w:pPr>
    </w:lvl>
    <w:lvl w:ilvl="5" w:tplc="75729911" w:tentative="1">
      <w:start w:val="1"/>
      <w:numFmt w:val="lowerRoman"/>
      <w:lvlText w:val="%6."/>
      <w:lvlJc w:val="right"/>
      <w:pPr>
        <w:ind w:left="4320" w:hanging="180"/>
      </w:pPr>
    </w:lvl>
    <w:lvl w:ilvl="6" w:tplc="75729911" w:tentative="1">
      <w:start w:val="1"/>
      <w:numFmt w:val="decimal"/>
      <w:lvlText w:val="%7."/>
      <w:lvlJc w:val="left"/>
      <w:pPr>
        <w:ind w:left="5040" w:hanging="360"/>
      </w:pPr>
    </w:lvl>
    <w:lvl w:ilvl="7" w:tplc="75729911" w:tentative="1">
      <w:start w:val="1"/>
      <w:numFmt w:val="lowerLetter"/>
      <w:lvlText w:val="%8."/>
      <w:lvlJc w:val="left"/>
      <w:pPr>
        <w:ind w:left="5760" w:hanging="360"/>
      </w:pPr>
    </w:lvl>
    <w:lvl w:ilvl="8" w:tplc="75729911" w:tentative="1">
      <w:start w:val="1"/>
      <w:numFmt w:val="lowerRoman"/>
      <w:lvlText w:val="%9."/>
      <w:lvlJc w:val="right"/>
      <w:pPr>
        <w:ind w:left="6480" w:hanging="180"/>
      </w:pPr>
    </w:lvl>
  </w:abstractNum>
  <w:abstractNum w:abstractNumId="7550">
    <w:multiLevelType w:val="hybridMultilevel"/>
    <w:lvl w:ilvl="0" w:tplc="95172392">
      <w:start w:val="1"/>
      <w:numFmt w:val="decimal"/>
      <w:lvlText w:val="%1."/>
      <w:lvlJc w:val="left"/>
      <w:pPr>
        <w:ind w:left="720" w:hanging="360"/>
      </w:pPr>
    </w:lvl>
    <w:lvl w:ilvl="1" w:tplc="95172392" w:tentative="1">
      <w:start w:val="1"/>
      <w:numFmt w:val="lowerLetter"/>
      <w:lvlText w:val="%2."/>
      <w:lvlJc w:val="left"/>
      <w:pPr>
        <w:ind w:left="1440" w:hanging="360"/>
      </w:pPr>
    </w:lvl>
    <w:lvl w:ilvl="2" w:tplc="95172392" w:tentative="1">
      <w:start w:val="1"/>
      <w:numFmt w:val="lowerRoman"/>
      <w:lvlText w:val="%3."/>
      <w:lvlJc w:val="right"/>
      <w:pPr>
        <w:ind w:left="2160" w:hanging="180"/>
      </w:pPr>
    </w:lvl>
    <w:lvl w:ilvl="3" w:tplc="95172392" w:tentative="1">
      <w:start w:val="1"/>
      <w:numFmt w:val="decimal"/>
      <w:lvlText w:val="%4."/>
      <w:lvlJc w:val="left"/>
      <w:pPr>
        <w:ind w:left="2880" w:hanging="360"/>
      </w:pPr>
    </w:lvl>
    <w:lvl w:ilvl="4" w:tplc="95172392" w:tentative="1">
      <w:start w:val="1"/>
      <w:numFmt w:val="lowerLetter"/>
      <w:lvlText w:val="%5."/>
      <w:lvlJc w:val="left"/>
      <w:pPr>
        <w:ind w:left="3600" w:hanging="360"/>
      </w:pPr>
    </w:lvl>
    <w:lvl w:ilvl="5" w:tplc="95172392" w:tentative="1">
      <w:start w:val="1"/>
      <w:numFmt w:val="lowerRoman"/>
      <w:lvlText w:val="%6."/>
      <w:lvlJc w:val="right"/>
      <w:pPr>
        <w:ind w:left="4320" w:hanging="180"/>
      </w:pPr>
    </w:lvl>
    <w:lvl w:ilvl="6" w:tplc="95172392" w:tentative="1">
      <w:start w:val="1"/>
      <w:numFmt w:val="decimal"/>
      <w:lvlText w:val="%7."/>
      <w:lvlJc w:val="left"/>
      <w:pPr>
        <w:ind w:left="5040" w:hanging="360"/>
      </w:pPr>
    </w:lvl>
    <w:lvl w:ilvl="7" w:tplc="95172392" w:tentative="1">
      <w:start w:val="1"/>
      <w:numFmt w:val="lowerLetter"/>
      <w:lvlText w:val="%8."/>
      <w:lvlJc w:val="left"/>
      <w:pPr>
        <w:ind w:left="5760" w:hanging="360"/>
      </w:pPr>
    </w:lvl>
    <w:lvl w:ilvl="8" w:tplc="95172392" w:tentative="1">
      <w:start w:val="1"/>
      <w:numFmt w:val="lowerRoman"/>
      <w:lvlText w:val="%9."/>
      <w:lvlJc w:val="right"/>
      <w:pPr>
        <w:ind w:left="6480" w:hanging="180"/>
      </w:pPr>
    </w:lvl>
  </w:abstractNum>
  <w:abstractNum w:abstractNumId="7549">
    <w:multiLevelType w:val="hybridMultilevel"/>
    <w:lvl w:ilvl="0" w:tplc="46153427">
      <w:start w:val="1"/>
      <w:numFmt w:val="decimal"/>
      <w:lvlText w:val="%1."/>
      <w:lvlJc w:val="left"/>
      <w:pPr>
        <w:ind w:left="720" w:hanging="360"/>
      </w:pPr>
    </w:lvl>
    <w:lvl w:ilvl="1" w:tplc="46153427" w:tentative="1">
      <w:start w:val="1"/>
      <w:numFmt w:val="lowerLetter"/>
      <w:lvlText w:val="%2."/>
      <w:lvlJc w:val="left"/>
      <w:pPr>
        <w:ind w:left="1440" w:hanging="360"/>
      </w:pPr>
    </w:lvl>
    <w:lvl w:ilvl="2" w:tplc="46153427" w:tentative="1">
      <w:start w:val="1"/>
      <w:numFmt w:val="lowerRoman"/>
      <w:lvlText w:val="%3."/>
      <w:lvlJc w:val="right"/>
      <w:pPr>
        <w:ind w:left="2160" w:hanging="180"/>
      </w:pPr>
    </w:lvl>
    <w:lvl w:ilvl="3" w:tplc="46153427" w:tentative="1">
      <w:start w:val="1"/>
      <w:numFmt w:val="decimal"/>
      <w:lvlText w:val="%4."/>
      <w:lvlJc w:val="left"/>
      <w:pPr>
        <w:ind w:left="2880" w:hanging="360"/>
      </w:pPr>
    </w:lvl>
    <w:lvl w:ilvl="4" w:tplc="46153427" w:tentative="1">
      <w:start w:val="1"/>
      <w:numFmt w:val="lowerLetter"/>
      <w:lvlText w:val="%5."/>
      <w:lvlJc w:val="left"/>
      <w:pPr>
        <w:ind w:left="3600" w:hanging="360"/>
      </w:pPr>
    </w:lvl>
    <w:lvl w:ilvl="5" w:tplc="46153427" w:tentative="1">
      <w:start w:val="1"/>
      <w:numFmt w:val="lowerRoman"/>
      <w:lvlText w:val="%6."/>
      <w:lvlJc w:val="right"/>
      <w:pPr>
        <w:ind w:left="4320" w:hanging="180"/>
      </w:pPr>
    </w:lvl>
    <w:lvl w:ilvl="6" w:tplc="46153427" w:tentative="1">
      <w:start w:val="1"/>
      <w:numFmt w:val="decimal"/>
      <w:lvlText w:val="%7."/>
      <w:lvlJc w:val="left"/>
      <w:pPr>
        <w:ind w:left="5040" w:hanging="360"/>
      </w:pPr>
    </w:lvl>
    <w:lvl w:ilvl="7" w:tplc="46153427" w:tentative="1">
      <w:start w:val="1"/>
      <w:numFmt w:val="lowerLetter"/>
      <w:lvlText w:val="%8."/>
      <w:lvlJc w:val="left"/>
      <w:pPr>
        <w:ind w:left="5760" w:hanging="360"/>
      </w:pPr>
    </w:lvl>
    <w:lvl w:ilvl="8" w:tplc="46153427" w:tentative="1">
      <w:start w:val="1"/>
      <w:numFmt w:val="lowerRoman"/>
      <w:lvlText w:val="%9."/>
      <w:lvlJc w:val="right"/>
      <w:pPr>
        <w:ind w:left="6480" w:hanging="180"/>
      </w:pPr>
    </w:lvl>
  </w:abstractNum>
  <w:abstractNum w:abstractNumId="7548">
    <w:multiLevelType w:val="hybridMultilevel"/>
    <w:lvl w:ilvl="0" w:tplc="61432406">
      <w:start w:val="1"/>
      <w:numFmt w:val="decimal"/>
      <w:lvlText w:val="%1."/>
      <w:lvlJc w:val="left"/>
      <w:pPr>
        <w:ind w:left="720" w:hanging="360"/>
      </w:pPr>
    </w:lvl>
    <w:lvl w:ilvl="1" w:tplc="61432406" w:tentative="1">
      <w:start w:val="1"/>
      <w:numFmt w:val="lowerLetter"/>
      <w:lvlText w:val="%2."/>
      <w:lvlJc w:val="left"/>
      <w:pPr>
        <w:ind w:left="1440" w:hanging="360"/>
      </w:pPr>
    </w:lvl>
    <w:lvl w:ilvl="2" w:tplc="61432406" w:tentative="1">
      <w:start w:val="1"/>
      <w:numFmt w:val="lowerRoman"/>
      <w:lvlText w:val="%3."/>
      <w:lvlJc w:val="right"/>
      <w:pPr>
        <w:ind w:left="2160" w:hanging="180"/>
      </w:pPr>
    </w:lvl>
    <w:lvl w:ilvl="3" w:tplc="61432406" w:tentative="1">
      <w:start w:val="1"/>
      <w:numFmt w:val="decimal"/>
      <w:lvlText w:val="%4."/>
      <w:lvlJc w:val="left"/>
      <w:pPr>
        <w:ind w:left="2880" w:hanging="360"/>
      </w:pPr>
    </w:lvl>
    <w:lvl w:ilvl="4" w:tplc="61432406" w:tentative="1">
      <w:start w:val="1"/>
      <w:numFmt w:val="lowerLetter"/>
      <w:lvlText w:val="%5."/>
      <w:lvlJc w:val="left"/>
      <w:pPr>
        <w:ind w:left="3600" w:hanging="360"/>
      </w:pPr>
    </w:lvl>
    <w:lvl w:ilvl="5" w:tplc="61432406" w:tentative="1">
      <w:start w:val="1"/>
      <w:numFmt w:val="lowerRoman"/>
      <w:lvlText w:val="%6."/>
      <w:lvlJc w:val="right"/>
      <w:pPr>
        <w:ind w:left="4320" w:hanging="180"/>
      </w:pPr>
    </w:lvl>
    <w:lvl w:ilvl="6" w:tplc="61432406" w:tentative="1">
      <w:start w:val="1"/>
      <w:numFmt w:val="decimal"/>
      <w:lvlText w:val="%7."/>
      <w:lvlJc w:val="left"/>
      <w:pPr>
        <w:ind w:left="5040" w:hanging="360"/>
      </w:pPr>
    </w:lvl>
    <w:lvl w:ilvl="7" w:tplc="61432406" w:tentative="1">
      <w:start w:val="1"/>
      <w:numFmt w:val="lowerLetter"/>
      <w:lvlText w:val="%8."/>
      <w:lvlJc w:val="left"/>
      <w:pPr>
        <w:ind w:left="5760" w:hanging="360"/>
      </w:pPr>
    </w:lvl>
    <w:lvl w:ilvl="8" w:tplc="61432406" w:tentative="1">
      <w:start w:val="1"/>
      <w:numFmt w:val="lowerRoman"/>
      <w:lvlText w:val="%9."/>
      <w:lvlJc w:val="right"/>
      <w:pPr>
        <w:ind w:left="6480" w:hanging="180"/>
      </w:pPr>
    </w:lvl>
  </w:abstractNum>
  <w:abstractNum w:abstractNumId="7547">
    <w:multiLevelType w:val="hybridMultilevel"/>
    <w:lvl w:ilvl="0" w:tplc="99135678">
      <w:start w:val="1"/>
      <w:numFmt w:val="decimal"/>
      <w:lvlText w:val="%1."/>
      <w:lvlJc w:val="left"/>
      <w:pPr>
        <w:ind w:left="720" w:hanging="360"/>
      </w:pPr>
    </w:lvl>
    <w:lvl w:ilvl="1" w:tplc="99135678" w:tentative="1">
      <w:start w:val="1"/>
      <w:numFmt w:val="lowerLetter"/>
      <w:lvlText w:val="%2."/>
      <w:lvlJc w:val="left"/>
      <w:pPr>
        <w:ind w:left="1440" w:hanging="360"/>
      </w:pPr>
    </w:lvl>
    <w:lvl w:ilvl="2" w:tplc="99135678" w:tentative="1">
      <w:start w:val="1"/>
      <w:numFmt w:val="lowerRoman"/>
      <w:lvlText w:val="%3."/>
      <w:lvlJc w:val="right"/>
      <w:pPr>
        <w:ind w:left="2160" w:hanging="180"/>
      </w:pPr>
    </w:lvl>
    <w:lvl w:ilvl="3" w:tplc="99135678" w:tentative="1">
      <w:start w:val="1"/>
      <w:numFmt w:val="decimal"/>
      <w:lvlText w:val="%4."/>
      <w:lvlJc w:val="left"/>
      <w:pPr>
        <w:ind w:left="2880" w:hanging="360"/>
      </w:pPr>
    </w:lvl>
    <w:lvl w:ilvl="4" w:tplc="99135678" w:tentative="1">
      <w:start w:val="1"/>
      <w:numFmt w:val="lowerLetter"/>
      <w:lvlText w:val="%5."/>
      <w:lvlJc w:val="left"/>
      <w:pPr>
        <w:ind w:left="3600" w:hanging="360"/>
      </w:pPr>
    </w:lvl>
    <w:lvl w:ilvl="5" w:tplc="99135678" w:tentative="1">
      <w:start w:val="1"/>
      <w:numFmt w:val="lowerRoman"/>
      <w:lvlText w:val="%6."/>
      <w:lvlJc w:val="right"/>
      <w:pPr>
        <w:ind w:left="4320" w:hanging="180"/>
      </w:pPr>
    </w:lvl>
    <w:lvl w:ilvl="6" w:tplc="99135678" w:tentative="1">
      <w:start w:val="1"/>
      <w:numFmt w:val="decimal"/>
      <w:lvlText w:val="%7."/>
      <w:lvlJc w:val="left"/>
      <w:pPr>
        <w:ind w:left="5040" w:hanging="360"/>
      </w:pPr>
    </w:lvl>
    <w:lvl w:ilvl="7" w:tplc="99135678" w:tentative="1">
      <w:start w:val="1"/>
      <w:numFmt w:val="lowerLetter"/>
      <w:lvlText w:val="%8."/>
      <w:lvlJc w:val="left"/>
      <w:pPr>
        <w:ind w:left="5760" w:hanging="360"/>
      </w:pPr>
    </w:lvl>
    <w:lvl w:ilvl="8" w:tplc="99135678" w:tentative="1">
      <w:start w:val="1"/>
      <w:numFmt w:val="lowerRoman"/>
      <w:lvlText w:val="%9."/>
      <w:lvlJc w:val="right"/>
      <w:pPr>
        <w:ind w:left="6480" w:hanging="180"/>
      </w:pPr>
    </w:lvl>
  </w:abstractNum>
  <w:abstractNum w:abstractNumId="7546">
    <w:multiLevelType w:val="hybridMultilevel"/>
    <w:lvl w:ilvl="0" w:tplc="74767182">
      <w:start w:val="1"/>
      <w:numFmt w:val="decimal"/>
      <w:lvlText w:val="%1."/>
      <w:lvlJc w:val="left"/>
      <w:pPr>
        <w:ind w:left="720" w:hanging="360"/>
      </w:pPr>
    </w:lvl>
    <w:lvl w:ilvl="1" w:tplc="74767182" w:tentative="1">
      <w:start w:val="1"/>
      <w:numFmt w:val="lowerLetter"/>
      <w:lvlText w:val="%2."/>
      <w:lvlJc w:val="left"/>
      <w:pPr>
        <w:ind w:left="1440" w:hanging="360"/>
      </w:pPr>
    </w:lvl>
    <w:lvl w:ilvl="2" w:tplc="74767182" w:tentative="1">
      <w:start w:val="1"/>
      <w:numFmt w:val="lowerRoman"/>
      <w:lvlText w:val="%3."/>
      <w:lvlJc w:val="right"/>
      <w:pPr>
        <w:ind w:left="2160" w:hanging="180"/>
      </w:pPr>
    </w:lvl>
    <w:lvl w:ilvl="3" w:tplc="74767182" w:tentative="1">
      <w:start w:val="1"/>
      <w:numFmt w:val="decimal"/>
      <w:lvlText w:val="%4."/>
      <w:lvlJc w:val="left"/>
      <w:pPr>
        <w:ind w:left="2880" w:hanging="360"/>
      </w:pPr>
    </w:lvl>
    <w:lvl w:ilvl="4" w:tplc="74767182" w:tentative="1">
      <w:start w:val="1"/>
      <w:numFmt w:val="lowerLetter"/>
      <w:lvlText w:val="%5."/>
      <w:lvlJc w:val="left"/>
      <w:pPr>
        <w:ind w:left="3600" w:hanging="360"/>
      </w:pPr>
    </w:lvl>
    <w:lvl w:ilvl="5" w:tplc="74767182" w:tentative="1">
      <w:start w:val="1"/>
      <w:numFmt w:val="lowerRoman"/>
      <w:lvlText w:val="%6."/>
      <w:lvlJc w:val="right"/>
      <w:pPr>
        <w:ind w:left="4320" w:hanging="180"/>
      </w:pPr>
    </w:lvl>
    <w:lvl w:ilvl="6" w:tplc="74767182" w:tentative="1">
      <w:start w:val="1"/>
      <w:numFmt w:val="decimal"/>
      <w:lvlText w:val="%7."/>
      <w:lvlJc w:val="left"/>
      <w:pPr>
        <w:ind w:left="5040" w:hanging="360"/>
      </w:pPr>
    </w:lvl>
    <w:lvl w:ilvl="7" w:tplc="74767182" w:tentative="1">
      <w:start w:val="1"/>
      <w:numFmt w:val="lowerLetter"/>
      <w:lvlText w:val="%8."/>
      <w:lvlJc w:val="left"/>
      <w:pPr>
        <w:ind w:left="5760" w:hanging="360"/>
      </w:pPr>
    </w:lvl>
    <w:lvl w:ilvl="8" w:tplc="74767182" w:tentative="1">
      <w:start w:val="1"/>
      <w:numFmt w:val="lowerRoman"/>
      <w:lvlText w:val="%9."/>
      <w:lvlJc w:val="right"/>
      <w:pPr>
        <w:ind w:left="6480" w:hanging="180"/>
      </w:pPr>
    </w:lvl>
  </w:abstractNum>
  <w:abstractNum w:abstractNumId="7545">
    <w:multiLevelType w:val="hybridMultilevel"/>
    <w:lvl w:ilvl="0" w:tplc="26630851">
      <w:start w:val="1"/>
      <w:numFmt w:val="decimal"/>
      <w:lvlText w:val="%1."/>
      <w:lvlJc w:val="left"/>
      <w:pPr>
        <w:ind w:left="720" w:hanging="360"/>
      </w:pPr>
    </w:lvl>
    <w:lvl w:ilvl="1" w:tplc="26630851" w:tentative="1">
      <w:start w:val="1"/>
      <w:numFmt w:val="lowerLetter"/>
      <w:lvlText w:val="%2."/>
      <w:lvlJc w:val="left"/>
      <w:pPr>
        <w:ind w:left="1440" w:hanging="360"/>
      </w:pPr>
    </w:lvl>
    <w:lvl w:ilvl="2" w:tplc="26630851" w:tentative="1">
      <w:start w:val="1"/>
      <w:numFmt w:val="lowerRoman"/>
      <w:lvlText w:val="%3."/>
      <w:lvlJc w:val="right"/>
      <w:pPr>
        <w:ind w:left="2160" w:hanging="180"/>
      </w:pPr>
    </w:lvl>
    <w:lvl w:ilvl="3" w:tplc="26630851" w:tentative="1">
      <w:start w:val="1"/>
      <w:numFmt w:val="decimal"/>
      <w:lvlText w:val="%4."/>
      <w:lvlJc w:val="left"/>
      <w:pPr>
        <w:ind w:left="2880" w:hanging="360"/>
      </w:pPr>
    </w:lvl>
    <w:lvl w:ilvl="4" w:tplc="26630851" w:tentative="1">
      <w:start w:val="1"/>
      <w:numFmt w:val="lowerLetter"/>
      <w:lvlText w:val="%5."/>
      <w:lvlJc w:val="left"/>
      <w:pPr>
        <w:ind w:left="3600" w:hanging="360"/>
      </w:pPr>
    </w:lvl>
    <w:lvl w:ilvl="5" w:tplc="26630851" w:tentative="1">
      <w:start w:val="1"/>
      <w:numFmt w:val="lowerRoman"/>
      <w:lvlText w:val="%6."/>
      <w:lvlJc w:val="right"/>
      <w:pPr>
        <w:ind w:left="4320" w:hanging="180"/>
      </w:pPr>
    </w:lvl>
    <w:lvl w:ilvl="6" w:tplc="26630851" w:tentative="1">
      <w:start w:val="1"/>
      <w:numFmt w:val="decimal"/>
      <w:lvlText w:val="%7."/>
      <w:lvlJc w:val="left"/>
      <w:pPr>
        <w:ind w:left="5040" w:hanging="360"/>
      </w:pPr>
    </w:lvl>
    <w:lvl w:ilvl="7" w:tplc="26630851" w:tentative="1">
      <w:start w:val="1"/>
      <w:numFmt w:val="lowerLetter"/>
      <w:lvlText w:val="%8."/>
      <w:lvlJc w:val="left"/>
      <w:pPr>
        <w:ind w:left="5760" w:hanging="360"/>
      </w:pPr>
    </w:lvl>
    <w:lvl w:ilvl="8" w:tplc="26630851" w:tentative="1">
      <w:start w:val="1"/>
      <w:numFmt w:val="lowerRoman"/>
      <w:lvlText w:val="%9."/>
      <w:lvlJc w:val="right"/>
      <w:pPr>
        <w:ind w:left="6480" w:hanging="180"/>
      </w:pPr>
    </w:lvl>
  </w:abstractNum>
  <w:abstractNum w:abstractNumId="7544">
    <w:multiLevelType w:val="hybridMultilevel"/>
    <w:lvl w:ilvl="0" w:tplc="94333375">
      <w:start w:val="1"/>
      <w:numFmt w:val="decimal"/>
      <w:lvlText w:val="%1."/>
      <w:lvlJc w:val="left"/>
      <w:pPr>
        <w:ind w:left="720" w:hanging="360"/>
      </w:pPr>
    </w:lvl>
    <w:lvl w:ilvl="1" w:tplc="94333375" w:tentative="1">
      <w:start w:val="1"/>
      <w:numFmt w:val="lowerLetter"/>
      <w:lvlText w:val="%2."/>
      <w:lvlJc w:val="left"/>
      <w:pPr>
        <w:ind w:left="1440" w:hanging="360"/>
      </w:pPr>
    </w:lvl>
    <w:lvl w:ilvl="2" w:tplc="94333375" w:tentative="1">
      <w:start w:val="1"/>
      <w:numFmt w:val="lowerRoman"/>
      <w:lvlText w:val="%3."/>
      <w:lvlJc w:val="right"/>
      <w:pPr>
        <w:ind w:left="2160" w:hanging="180"/>
      </w:pPr>
    </w:lvl>
    <w:lvl w:ilvl="3" w:tplc="94333375" w:tentative="1">
      <w:start w:val="1"/>
      <w:numFmt w:val="decimal"/>
      <w:lvlText w:val="%4."/>
      <w:lvlJc w:val="left"/>
      <w:pPr>
        <w:ind w:left="2880" w:hanging="360"/>
      </w:pPr>
    </w:lvl>
    <w:lvl w:ilvl="4" w:tplc="94333375" w:tentative="1">
      <w:start w:val="1"/>
      <w:numFmt w:val="lowerLetter"/>
      <w:lvlText w:val="%5."/>
      <w:lvlJc w:val="left"/>
      <w:pPr>
        <w:ind w:left="3600" w:hanging="360"/>
      </w:pPr>
    </w:lvl>
    <w:lvl w:ilvl="5" w:tplc="94333375" w:tentative="1">
      <w:start w:val="1"/>
      <w:numFmt w:val="lowerRoman"/>
      <w:lvlText w:val="%6."/>
      <w:lvlJc w:val="right"/>
      <w:pPr>
        <w:ind w:left="4320" w:hanging="180"/>
      </w:pPr>
    </w:lvl>
    <w:lvl w:ilvl="6" w:tplc="94333375" w:tentative="1">
      <w:start w:val="1"/>
      <w:numFmt w:val="decimal"/>
      <w:lvlText w:val="%7."/>
      <w:lvlJc w:val="left"/>
      <w:pPr>
        <w:ind w:left="5040" w:hanging="360"/>
      </w:pPr>
    </w:lvl>
    <w:lvl w:ilvl="7" w:tplc="94333375" w:tentative="1">
      <w:start w:val="1"/>
      <w:numFmt w:val="lowerLetter"/>
      <w:lvlText w:val="%8."/>
      <w:lvlJc w:val="left"/>
      <w:pPr>
        <w:ind w:left="5760" w:hanging="360"/>
      </w:pPr>
    </w:lvl>
    <w:lvl w:ilvl="8" w:tplc="94333375" w:tentative="1">
      <w:start w:val="1"/>
      <w:numFmt w:val="lowerRoman"/>
      <w:lvlText w:val="%9."/>
      <w:lvlJc w:val="right"/>
      <w:pPr>
        <w:ind w:left="6480" w:hanging="180"/>
      </w:pPr>
    </w:lvl>
  </w:abstractNum>
  <w:abstractNum w:abstractNumId="7543">
    <w:multiLevelType w:val="hybridMultilevel"/>
    <w:lvl w:ilvl="0" w:tplc="29301585">
      <w:start w:val="1"/>
      <w:numFmt w:val="decimal"/>
      <w:lvlText w:val="%1."/>
      <w:lvlJc w:val="left"/>
      <w:pPr>
        <w:ind w:left="720" w:hanging="360"/>
      </w:pPr>
    </w:lvl>
    <w:lvl w:ilvl="1" w:tplc="29301585" w:tentative="1">
      <w:start w:val="1"/>
      <w:numFmt w:val="lowerLetter"/>
      <w:lvlText w:val="%2."/>
      <w:lvlJc w:val="left"/>
      <w:pPr>
        <w:ind w:left="1440" w:hanging="360"/>
      </w:pPr>
    </w:lvl>
    <w:lvl w:ilvl="2" w:tplc="29301585" w:tentative="1">
      <w:start w:val="1"/>
      <w:numFmt w:val="lowerRoman"/>
      <w:lvlText w:val="%3."/>
      <w:lvlJc w:val="right"/>
      <w:pPr>
        <w:ind w:left="2160" w:hanging="180"/>
      </w:pPr>
    </w:lvl>
    <w:lvl w:ilvl="3" w:tplc="29301585" w:tentative="1">
      <w:start w:val="1"/>
      <w:numFmt w:val="decimal"/>
      <w:lvlText w:val="%4."/>
      <w:lvlJc w:val="left"/>
      <w:pPr>
        <w:ind w:left="2880" w:hanging="360"/>
      </w:pPr>
    </w:lvl>
    <w:lvl w:ilvl="4" w:tplc="29301585" w:tentative="1">
      <w:start w:val="1"/>
      <w:numFmt w:val="lowerLetter"/>
      <w:lvlText w:val="%5."/>
      <w:lvlJc w:val="left"/>
      <w:pPr>
        <w:ind w:left="3600" w:hanging="360"/>
      </w:pPr>
    </w:lvl>
    <w:lvl w:ilvl="5" w:tplc="29301585" w:tentative="1">
      <w:start w:val="1"/>
      <w:numFmt w:val="lowerRoman"/>
      <w:lvlText w:val="%6."/>
      <w:lvlJc w:val="right"/>
      <w:pPr>
        <w:ind w:left="4320" w:hanging="180"/>
      </w:pPr>
    </w:lvl>
    <w:lvl w:ilvl="6" w:tplc="29301585" w:tentative="1">
      <w:start w:val="1"/>
      <w:numFmt w:val="decimal"/>
      <w:lvlText w:val="%7."/>
      <w:lvlJc w:val="left"/>
      <w:pPr>
        <w:ind w:left="5040" w:hanging="360"/>
      </w:pPr>
    </w:lvl>
    <w:lvl w:ilvl="7" w:tplc="29301585" w:tentative="1">
      <w:start w:val="1"/>
      <w:numFmt w:val="lowerLetter"/>
      <w:lvlText w:val="%8."/>
      <w:lvlJc w:val="left"/>
      <w:pPr>
        <w:ind w:left="5760" w:hanging="360"/>
      </w:pPr>
    </w:lvl>
    <w:lvl w:ilvl="8" w:tplc="29301585" w:tentative="1">
      <w:start w:val="1"/>
      <w:numFmt w:val="lowerRoman"/>
      <w:lvlText w:val="%9."/>
      <w:lvlJc w:val="right"/>
      <w:pPr>
        <w:ind w:left="6480" w:hanging="180"/>
      </w:pPr>
    </w:lvl>
  </w:abstractNum>
  <w:abstractNum w:abstractNumId="7542">
    <w:multiLevelType w:val="hybridMultilevel"/>
    <w:lvl w:ilvl="0" w:tplc="83649104">
      <w:start w:val="1"/>
      <w:numFmt w:val="decimal"/>
      <w:lvlText w:val="%1."/>
      <w:lvlJc w:val="left"/>
      <w:pPr>
        <w:ind w:left="720" w:hanging="360"/>
      </w:pPr>
    </w:lvl>
    <w:lvl w:ilvl="1" w:tplc="83649104" w:tentative="1">
      <w:start w:val="1"/>
      <w:numFmt w:val="lowerLetter"/>
      <w:lvlText w:val="%2."/>
      <w:lvlJc w:val="left"/>
      <w:pPr>
        <w:ind w:left="1440" w:hanging="360"/>
      </w:pPr>
    </w:lvl>
    <w:lvl w:ilvl="2" w:tplc="83649104" w:tentative="1">
      <w:start w:val="1"/>
      <w:numFmt w:val="lowerRoman"/>
      <w:lvlText w:val="%3."/>
      <w:lvlJc w:val="right"/>
      <w:pPr>
        <w:ind w:left="2160" w:hanging="180"/>
      </w:pPr>
    </w:lvl>
    <w:lvl w:ilvl="3" w:tplc="83649104" w:tentative="1">
      <w:start w:val="1"/>
      <w:numFmt w:val="decimal"/>
      <w:lvlText w:val="%4."/>
      <w:lvlJc w:val="left"/>
      <w:pPr>
        <w:ind w:left="2880" w:hanging="360"/>
      </w:pPr>
    </w:lvl>
    <w:lvl w:ilvl="4" w:tplc="83649104" w:tentative="1">
      <w:start w:val="1"/>
      <w:numFmt w:val="lowerLetter"/>
      <w:lvlText w:val="%5."/>
      <w:lvlJc w:val="left"/>
      <w:pPr>
        <w:ind w:left="3600" w:hanging="360"/>
      </w:pPr>
    </w:lvl>
    <w:lvl w:ilvl="5" w:tplc="83649104" w:tentative="1">
      <w:start w:val="1"/>
      <w:numFmt w:val="lowerRoman"/>
      <w:lvlText w:val="%6."/>
      <w:lvlJc w:val="right"/>
      <w:pPr>
        <w:ind w:left="4320" w:hanging="180"/>
      </w:pPr>
    </w:lvl>
    <w:lvl w:ilvl="6" w:tplc="83649104" w:tentative="1">
      <w:start w:val="1"/>
      <w:numFmt w:val="decimal"/>
      <w:lvlText w:val="%7."/>
      <w:lvlJc w:val="left"/>
      <w:pPr>
        <w:ind w:left="5040" w:hanging="360"/>
      </w:pPr>
    </w:lvl>
    <w:lvl w:ilvl="7" w:tplc="83649104" w:tentative="1">
      <w:start w:val="1"/>
      <w:numFmt w:val="lowerLetter"/>
      <w:lvlText w:val="%8."/>
      <w:lvlJc w:val="left"/>
      <w:pPr>
        <w:ind w:left="5760" w:hanging="360"/>
      </w:pPr>
    </w:lvl>
    <w:lvl w:ilvl="8" w:tplc="83649104" w:tentative="1">
      <w:start w:val="1"/>
      <w:numFmt w:val="lowerRoman"/>
      <w:lvlText w:val="%9."/>
      <w:lvlJc w:val="right"/>
      <w:pPr>
        <w:ind w:left="6480" w:hanging="180"/>
      </w:pPr>
    </w:lvl>
  </w:abstractNum>
  <w:abstractNum w:abstractNumId="7541">
    <w:multiLevelType w:val="hybridMultilevel"/>
    <w:lvl w:ilvl="0" w:tplc="12872922">
      <w:start w:val="1"/>
      <w:numFmt w:val="decimal"/>
      <w:lvlText w:val="%1."/>
      <w:lvlJc w:val="left"/>
      <w:pPr>
        <w:ind w:left="720" w:hanging="360"/>
      </w:pPr>
    </w:lvl>
    <w:lvl w:ilvl="1" w:tplc="12872922" w:tentative="1">
      <w:start w:val="1"/>
      <w:numFmt w:val="lowerLetter"/>
      <w:lvlText w:val="%2."/>
      <w:lvlJc w:val="left"/>
      <w:pPr>
        <w:ind w:left="1440" w:hanging="360"/>
      </w:pPr>
    </w:lvl>
    <w:lvl w:ilvl="2" w:tplc="12872922" w:tentative="1">
      <w:start w:val="1"/>
      <w:numFmt w:val="lowerRoman"/>
      <w:lvlText w:val="%3."/>
      <w:lvlJc w:val="right"/>
      <w:pPr>
        <w:ind w:left="2160" w:hanging="180"/>
      </w:pPr>
    </w:lvl>
    <w:lvl w:ilvl="3" w:tplc="12872922" w:tentative="1">
      <w:start w:val="1"/>
      <w:numFmt w:val="decimal"/>
      <w:lvlText w:val="%4."/>
      <w:lvlJc w:val="left"/>
      <w:pPr>
        <w:ind w:left="2880" w:hanging="360"/>
      </w:pPr>
    </w:lvl>
    <w:lvl w:ilvl="4" w:tplc="12872922" w:tentative="1">
      <w:start w:val="1"/>
      <w:numFmt w:val="lowerLetter"/>
      <w:lvlText w:val="%5."/>
      <w:lvlJc w:val="left"/>
      <w:pPr>
        <w:ind w:left="3600" w:hanging="360"/>
      </w:pPr>
    </w:lvl>
    <w:lvl w:ilvl="5" w:tplc="12872922" w:tentative="1">
      <w:start w:val="1"/>
      <w:numFmt w:val="lowerRoman"/>
      <w:lvlText w:val="%6."/>
      <w:lvlJc w:val="right"/>
      <w:pPr>
        <w:ind w:left="4320" w:hanging="180"/>
      </w:pPr>
    </w:lvl>
    <w:lvl w:ilvl="6" w:tplc="12872922" w:tentative="1">
      <w:start w:val="1"/>
      <w:numFmt w:val="decimal"/>
      <w:lvlText w:val="%7."/>
      <w:lvlJc w:val="left"/>
      <w:pPr>
        <w:ind w:left="5040" w:hanging="360"/>
      </w:pPr>
    </w:lvl>
    <w:lvl w:ilvl="7" w:tplc="12872922" w:tentative="1">
      <w:start w:val="1"/>
      <w:numFmt w:val="lowerLetter"/>
      <w:lvlText w:val="%8."/>
      <w:lvlJc w:val="left"/>
      <w:pPr>
        <w:ind w:left="5760" w:hanging="360"/>
      </w:pPr>
    </w:lvl>
    <w:lvl w:ilvl="8" w:tplc="12872922" w:tentative="1">
      <w:start w:val="1"/>
      <w:numFmt w:val="lowerRoman"/>
      <w:lvlText w:val="%9."/>
      <w:lvlJc w:val="right"/>
      <w:pPr>
        <w:ind w:left="6480" w:hanging="180"/>
      </w:pPr>
    </w:lvl>
  </w:abstractNum>
  <w:abstractNum w:abstractNumId="7540">
    <w:multiLevelType w:val="hybridMultilevel"/>
    <w:lvl w:ilvl="0" w:tplc="34034151">
      <w:start w:val="1"/>
      <w:numFmt w:val="decimal"/>
      <w:lvlText w:val="%1."/>
      <w:lvlJc w:val="left"/>
      <w:pPr>
        <w:ind w:left="720" w:hanging="360"/>
      </w:pPr>
    </w:lvl>
    <w:lvl w:ilvl="1" w:tplc="34034151" w:tentative="1">
      <w:start w:val="1"/>
      <w:numFmt w:val="lowerLetter"/>
      <w:lvlText w:val="%2."/>
      <w:lvlJc w:val="left"/>
      <w:pPr>
        <w:ind w:left="1440" w:hanging="360"/>
      </w:pPr>
    </w:lvl>
    <w:lvl w:ilvl="2" w:tplc="34034151" w:tentative="1">
      <w:start w:val="1"/>
      <w:numFmt w:val="lowerRoman"/>
      <w:lvlText w:val="%3."/>
      <w:lvlJc w:val="right"/>
      <w:pPr>
        <w:ind w:left="2160" w:hanging="180"/>
      </w:pPr>
    </w:lvl>
    <w:lvl w:ilvl="3" w:tplc="34034151" w:tentative="1">
      <w:start w:val="1"/>
      <w:numFmt w:val="decimal"/>
      <w:lvlText w:val="%4."/>
      <w:lvlJc w:val="left"/>
      <w:pPr>
        <w:ind w:left="2880" w:hanging="360"/>
      </w:pPr>
    </w:lvl>
    <w:lvl w:ilvl="4" w:tplc="34034151" w:tentative="1">
      <w:start w:val="1"/>
      <w:numFmt w:val="lowerLetter"/>
      <w:lvlText w:val="%5."/>
      <w:lvlJc w:val="left"/>
      <w:pPr>
        <w:ind w:left="3600" w:hanging="360"/>
      </w:pPr>
    </w:lvl>
    <w:lvl w:ilvl="5" w:tplc="34034151" w:tentative="1">
      <w:start w:val="1"/>
      <w:numFmt w:val="lowerRoman"/>
      <w:lvlText w:val="%6."/>
      <w:lvlJc w:val="right"/>
      <w:pPr>
        <w:ind w:left="4320" w:hanging="180"/>
      </w:pPr>
    </w:lvl>
    <w:lvl w:ilvl="6" w:tplc="34034151" w:tentative="1">
      <w:start w:val="1"/>
      <w:numFmt w:val="decimal"/>
      <w:lvlText w:val="%7."/>
      <w:lvlJc w:val="left"/>
      <w:pPr>
        <w:ind w:left="5040" w:hanging="360"/>
      </w:pPr>
    </w:lvl>
    <w:lvl w:ilvl="7" w:tplc="34034151" w:tentative="1">
      <w:start w:val="1"/>
      <w:numFmt w:val="lowerLetter"/>
      <w:lvlText w:val="%8."/>
      <w:lvlJc w:val="left"/>
      <w:pPr>
        <w:ind w:left="5760" w:hanging="360"/>
      </w:pPr>
    </w:lvl>
    <w:lvl w:ilvl="8" w:tplc="34034151" w:tentative="1">
      <w:start w:val="1"/>
      <w:numFmt w:val="lowerRoman"/>
      <w:lvlText w:val="%9."/>
      <w:lvlJc w:val="right"/>
      <w:pPr>
        <w:ind w:left="6480" w:hanging="180"/>
      </w:pPr>
    </w:lvl>
  </w:abstractNum>
  <w:abstractNum w:abstractNumId="7539">
    <w:multiLevelType w:val="hybridMultilevel"/>
    <w:lvl w:ilvl="0" w:tplc="33469115">
      <w:start w:val="1"/>
      <w:numFmt w:val="decimal"/>
      <w:lvlText w:val="%1."/>
      <w:lvlJc w:val="left"/>
      <w:pPr>
        <w:ind w:left="720" w:hanging="360"/>
      </w:pPr>
    </w:lvl>
    <w:lvl w:ilvl="1" w:tplc="33469115" w:tentative="1">
      <w:start w:val="1"/>
      <w:numFmt w:val="lowerLetter"/>
      <w:lvlText w:val="%2."/>
      <w:lvlJc w:val="left"/>
      <w:pPr>
        <w:ind w:left="1440" w:hanging="360"/>
      </w:pPr>
    </w:lvl>
    <w:lvl w:ilvl="2" w:tplc="33469115" w:tentative="1">
      <w:start w:val="1"/>
      <w:numFmt w:val="lowerRoman"/>
      <w:lvlText w:val="%3."/>
      <w:lvlJc w:val="right"/>
      <w:pPr>
        <w:ind w:left="2160" w:hanging="180"/>
      </w:pPr>
    </w:lvl>
    <w:lvl w:ilvl="3" w:tplc="33469115" w:tentative="1">
      <w:start w:val="1"/>
      <w:numFmt w:val="decimal"/>
      <w:lvlText w:val="%4."/>
      <w:lvlJc w:val="left"/>
      <w:pPr>
        <w:ind w:left="2880" w:hanging="360"/>
      </w:pPr>
    </w:lvl>
    <w:lvl w:ilvl="4" w:tplc="33469115" w:tentative="1">
      <w:start w:val="1"/>
      <w:numFmt w:val="lowerLetter"/>
      <w:lvlText w:val="%5."/>
      <w:lvlJc w:val="left"/>
      <w:pPr>
        <w:ind w:left="3600" w:hanging="360"/>
      </w:pPr>
    </w:lvl>
    <w:lvl w:ilvl="5" w:tplc="33469115" w:tentative="1">
      <w:start w:val="1"/>
      <w:numFmt w:val="lowerRoman"/>
      <w:lvlText w:val="%6."/>
      <w:lvlJc w:val="right"/>
      <w:pPr>
        <w:ind w:left="4320" w:hanging="180"/>
      </w:pPr>
    </w:lvl>
    <w:lvl w:ilvl="6" w:tplc="33469115" w:tentative="1">
      <w:start w:val="1"/>
      <w:numFmt w:val="decimal"/>
      <w:lvlText w:val="%7."/>
      <w:lvlJc w:val="left"/>
      <w:pPr>
        <w:ind w:left="5040" w:hanging="360"/>
      </w:pPr>
    </w:lvl>
    <w:lvl w:ilvl="7" w:tplc="33469115" w:tentative="1">
      <w:start w:val="1"/>
      <w:numFmt w:val="lowerLetter"/>
      <w:lvlText w:val="%8."/>
      <w:lvlJc w:val="left"/>
      <w:pPr>
        <w:ind w:left="5760" w:hanging="360"/>
      </w:pPr>
    </w:lvl>
    <w:lvl w:ilvl="8" w:tplc="33469115" w:tentative="1">
      <w:start w:val="1"/>
      <w:numFmt w:val="lowerRoman"/>
      <w:lvlText w:val="%9."/>
      <w:lvlJc w:val="right"/>
      <w:pPr>
        <w:ind w:left="6480" w:hanging="180"/>
      </w:pPr>
    </w:lvl>
  </w:abstractNum>
  <w:abstractNum w:abstractNumId="7538">
    <w:multiLevelType w:val="hybridMultilevel"/>
    <w:lvl w:ilvl="0" w:tplc="23002934">
      <w:start w:val="1"/>
      <w:numFmt w:val="decimal"/>
      <w:lvlText w:val="%1."/>
      <w:lvlJc w:val="left"/>
      <w:pPr>
        <w:ind w:left="720" w:hanging="360"/>
      </w:pPr>
    </w:lvl>
    <w:lvl w:ilvl="1" w:tplc="23002934" w:tentative="1">
      <w:start w:val="1"/>
      <w:numFmt w:val="lowerLetter"/>
      <w:lvlText w:val="%2."/>
      <w:lvlJc w:val="left"/>
      <w:pPr>
        <w:ind w:left="1440" w:hanging="360"/>
      </w:pPr>
    </w:lvl>
    <w:lvl w:ilvl="2" w:tplc="23002934" w:tentative="1">
      <w:start w:val="1"/>
      <w:numFmt w:val="lowerRoman"/>
      <w:lvlText w:val="%3."/>
      <w:lvlJc w:val="right"/>
      <w:pPr>
        <w:ind w:left="2160" w:hanging="180"/>
      </w:pPr>
    </w:lvl>
    <w:lvl w:ilvl="3" w:tplc="23002934" w:tentative="1">
      <w:start w:val="1"/>
      <w:numFmt w:val="decimal"/>
      <w:lvlText w:val="%4."/>
      <w:lvlJc w:val="left"/>
      <w:pPr>
        <w:ind w:left="2880" w:hanging="360"/>
      </w:pPr>
    </w:lvl>
    <w:lvl w:ilvl="4" w:tplc="23002934" w:tentative="1">
      <w:start w:val="1"/>
      <w:numFmt w:val="lowerLetter"/>
      <w:lvlText w:val="%5."/>
      <w:lvlJc w:val="left"/>
      <w:pPr>
        <w:ind w:left="3600" w:hanging="360"/>
      </w:pPr>
    </w:lvl>
    <w:lvl w:ilvl="5" w:tplc="23002934" w:tentative="1">
      <w:start w:val="1"/>
      <w:numFmt w:val="lowerRoman"/>
      <w:lvlText w:val="%6."/>
      <w:lvlJc w:val="right"/>
      <w:pPr>
        <w:ind w:left="4320" w:hanging="180"/>
      </w:pPr>
    </w:lvl>
    <w:lvl w:ilvl="6" w:tplc="23002934" w:tentative="1">
      <w:start w:val="1"/>
      <w:numFmt w:val="decimal"/>
      <w:lvlText w:val="%7."/>
      <w:lvlJc w:val="left"/>
      <w:pPr>
        <w:ind w:left="5040" w:hanging="360"/>
      </w:pPr>
    </w:lvl>
    <w:lvl w:ilvl="7" w:tplc="23002934" w:tentative="1">
      <w:start w:val="1"/>
      <w:numFmt w:val="lowerLetter"/>
      <w:lvlText w:val="%8."/>
      <w:lvlJc w:val="left"/>
      <w:pPr>
        <w:ind w:left="5760" w:hanging="360"/>
      </w:pPr>
    </w:lvl>
    <w:lvl w:ilvl="8" w:tplc="23002934" w:tentative="1">
      <w:start w:val="1"/>
      <w:numFmt w:val="lowerRoman"/>
      <w:lvlText w:val="%9."/>
      <w:lvlJc w:val="right"/>
      <w:pPr>
        <w:ind w:left="6480" w:hanging="180"/>
      </w:pPr>
    </w:lvl>
  </w:abstractNum>
  <w:abstractNum w:abstractNumId="7537">
    <w:multiLevelType w:val="hybridMultilevel"/>
    <w:lvl w:ilvl="0" w:tplc="14418276">
      <w:start w:val="1"/>
      <w:numFmt w:val="decimal"/>
      <w:lvlText w:val="%1."/>
      <w:lvlJc w:val="left"/>
      <w:pPr>
        <w:ind w:left="720" w:hanging="360"/>
      </w:pPr>
    </w:lvl>
    <w:lvl w:ilvl="1" w:tplc="14418276" w:tentative="1">
      <w:start w:val="1"/>
      <w:numFmt w:val="lowerLetter"/>
      <w:lvlText w:val="%2."/>
      <w:lvlJc w:val="left"/>
      <w:pPr>
        <w:ind w:left="1440" w:hanging="360"/>
      </w:pPr>
    </w:lvl>
    <w:lvl w:ilvl="2" w:tplc="14418276" w:tentative="1">
      <w:start w:val="1"/>
      <w:numFmt w:val="lowerRoman"/>
      <w:lvlText w:val="%3."/>
      <w:lvlJc w:val="right"/>
      <w:pPr>
        <w:ind w:left="2160" w:hanging="180"/>
      </w:pPr>
    </w:lvl>
    <w:lvl w:ilvl="3" w:tplc="14418276" w:tentative="1">
      <w:start w:val="1"/>
      <w:numFmt w:val="decimal"/>
      <w:lvlText w:val="%4."/>
      <w:lvlJc w:val="left"/>
      <w:pPr>
        <w:ind w:left="2880" w:hanging="360"/>
      </w:pPr>
    </w:lvl>
    <w:lvl w:ilvl="4" w:tplc="14418276" w:tentative="1">
      <w:start w:val="1"/>
      <w:numFmt w:val="lowerLetter"/>
      <w:lvlText w:val="%5."/>
      <w:lvlJc w:val="left"/>
      <w:pPr>
        <w:ind w:left="3600" w:hanging="360"/>
      </w:pPr>
    </w:lvl>
    <w:lvl w:ilvl="5" w:tplc="14418276" w:tentative="1">
      <w:start w:val="1"/>
      <w:numFmt w:val="lowerRoman"/>
      <w:lvlText w:val="%6."/>
      <w:lvlJc w:val="right"/>
      <w:pPr>
        <w:ind w:left="4320" w:hanging="180"/>
      </w:pPr>
    </w:lvl>
    <w:lvl w:ilvl="6" w:tplc="14418276" w:tentative="1">
      <w:start w:val="1"/>
      <w:numFmt w:val="decimal"/>
      <w:lvlText w:val="%7."/>
      <w:lvlJc w:val="left"/>
      <w:pPr>
        <w:ind w:left="5040" w:hanging="360"/>
      </w:pPr>
    </w:lvl>
    <w:lvl w:ilvl="7" w:tplc="14418276" w:tentative="1">
      <w:start w:val="1"/>
      <w:numFmt w:val="lowerLetter"/>
      <w:lvlText w:val="%8."/>
      <w:lvlJc w:val="left"/>
      <w:pPr>
        <w:ind w:left="5760" w:hanging="360"/>
      </w:pPr>
    </w:lvl>
    <w:lvl w:ilvl="8" w:tplc="14418276" w:tentative="1">
      <w:start w:val="1"/>
      <w:numFmt w:val="lowerRoman"/>
      <w:lvlText w:val="%9."/>
      <w:lvlJc w:val="right"/>
      <w:pPr>
        <w:ind w:left="6480" w:hanging="180"/>
      </w:pPr>
    </w:lvl>
  </w:abstractNum>
  <w:abstractNum w:abstractNumId="7536">
    <w:multiLevelType w:val="hybridMultilevel"/>
    <w:lvl w:ilvl="0" w:tplc="14369277">
      <w:start w:val="1"/>
      <w:numFmt w:val="decimal"/>
      <w:lvlText w:val="%1."/>
      <w:lvlJc w:val="left"/>
      <w:pPr>
        <w:ind w:left="720" w:hanging="360"/>
      </w:pPr>
    </w:lvl>
    <w:lvl w:ilvl="1" w:tplc="14369277" w:tentative="1">
      <w:start w:val="1"/>
      <w:numFmt w:val="lowerLetter"/>
      <w:lvlText w:val="%2."/>
      <w:lvlJc w:val="left"/>
      <w:pPr>
        <w:ind w:left="1440" w:hanging="360"/>
      </w:pPr>
    </w:lvl>
    <w:lvl w:ilvl="2" w:tplc="14369277" w:tentative="1">
      <w:start w:val="1"/>
      <w:numFmt w:val="lowerRoman"/>
      <w:lvlText w:val="%3."/>
      <w:lvlJc w:val="right"/>
      <w:pPr>
        <w:ind w:left="2160" w:hanging="180"/>
      </w:pPr>
    </w:lvl>
    <w:lvl w:ilvl="3" w:tplc="14369277" w:tentative="1">
      <w:start w:val="1"/>
      <w:numFmt w:val="decimal"/>
      <w:lvlText w:val="%4."/>
      <w:lvlJc w:val="left"/>
      <w:pPr>
        <w:ind w:left="2880" w:hanging="360"/>
      </w:pPr>
    </w:lvl>
    <w:lvl w:ilvl="4" w:tplc="14369277" w:tentative="1">
      <w:start w:val="1"/>
      <w:numFmt w:val="lowerLetter"/>
      <w:lvlText w:val="%5."/>
      <w:lvlJc w:val="left"/>
      <w:pPr>
        <w:ind w:left="3600" w:hanging="360"/>
      </w:pPr>
    </w:lvl>
    <w:lvl w:ilvl="5" w:tplc="14369277" w:tentative="1">
      <w:start w:val="1"/>
      <w:numFmt w:val="lowerRoman"/>
      <w:lvlText w:val="%6."/>
      <w:lvlJc w:val="right"/>
      <w:pPr>
        <w:ind w:left="4320" w:hanging="180"/>
      </w:pPr>
    </w:lvl>
    <w:lvl w:ilvl="6" w:tplc="14369277" w:tentative="1">
      <w:start w:val="1"/>
      <w:numFmt w:val="decimal"/>
      <w:lvlText w:val="%7."/>
      <w:lvlJc w:val="left"/>
      <w:pPr>
        <w:ind w:left="5040" w:hanging="360"/>
      </w:pPr>
    </w:lvl>
    <w:lvl w:ilvl="7" w:tplc="14369277" w:tentative="1">
      <w:start w:val="1"/>
      <w:numFmt w:val="lowerLetter"/>
      <w:lvlText w:val="%8."/>
      <w:lvlJc w:val="left"/>
      <w:pPr>
        <w:ind w:left="5760" w:hanging="360"/>
      </w:pPr>
    </w:lvl>
    <w:lvl w:ilvl="8" w:tplc="14369277" w:tentative="1">
      <w:start w:val="1"/>
      <w:numFmt w:val="lowerRoman"/>
      <w:lvlText w:val="%9."/>
      <w:lvlJc w:val="right"/>
      <w:pPr>
        <w:ind w:left="6480" w:hanging="180"/>
      </w:pPr>
    </w:lvl>
  </w:abstractNum>
  <w:abstractNum w:abstractNumId="7535">
    <w:multiLevelType w:val="hybridMultilevel"/>
    <w:lvl w:ilvl="0" w:tplc="30781828">
      <w:start w:val="1"/>
      <w:numFmt w:val="decimal"/>
      <w:lvlText w:val="%1."/>
      <w:lvlJc w:val="left"/>
      <w:pPr>
        <w:ind w:left="720" w:hanging="360"/>
      </w:pPr>
    </w:lvl>
    <w:lvl w:ilvl="1" w:tplc="30781828" w:tentative="1">
      <w:start w:val="1"/>
      <w:numFmt w:val="lowerLetter"/>
      <w:lvlText w:val="%2."/>
      <w:lvlJc w:val="left"/>
      <w:pPr>
        <w:ind w:left="1440" w:hanging="360"/>
      </w:pPr>
    </w:lvl>
    <w:lvl w:ilvl="2" w:tplc="30781828" w:tentative="1">
      <w:start w:val="1"/>
      <w:numFmt w:val="lowerRoman"/>
      <w:lvlText w:val="%3."/>
      <w:lvlJc w:val="right"/>
      <w:pPr>
        <w:ind w:left="2160" w:hanging="180"/>
      </w:pPr>
    </w:lvl>
    <w:lvl w:ilvl="3" w:tplc="30781828" w:tentative="1">
      <w:start w:val="1"/>
      <w:numFmt w:val="decimal"/>
      <w:lvlText w:val="%4."/>
      <w:lvlJc w:val="left"/>
      <w:pPr>
        <w:ind w:left="2880" w:hanging="360"/>
      </w:pPr>
    </w:lvl>
    <w:lvl w:ilvl="4" w:tplc="30781828" w:tentative="1">
      <w:start w:val="1"/>
      <w:numFmt w:val="lowerLetter"/>
      <w:lvlText w:val="%5."/>
      <w:lvlJc w:val="left"/>
      <w:pPr>
        <w:ind w:left="3600" w:hanging="360"/>
      </w:pPr>
    </w:lvl>
    <w:lvl w:ilvl="5" w:tplc="30781828" w:tentative="1">
      <w:start w:val="1"/>
      <w:numFmt w:val="lowerRoman"/>
      <w:lvlText w:val="%6."/>
      <w:lvlJc w:val="right"/>
      <w:pPr>
        <w:ind w:left="4320" w:hanging="180"/>
      </w:pPr>
    </w:lvl>
    <w:lvl w:ilvl="6" w:tplc="30781828" w:tentative="1">
      <w:start w:val="1"/>
      <w:numFmt w:val="decimal"/>
      <w:lvlText w:val="%7."/>
      <w:lvlJc w:val="left"/>
      <w:pPr>
        <w:ind w:left="5040" w:hanging="360"/>
      </w:pPr>
    </w:lvl>
    <w:lvl w:ilvl="7" w:tplc="30781828" w:tentative="1">
      <w:start w:val="1"/>
      <w:numFmt w:val="lowerLetter"/>
      <w:lvlText w:val="%8."/>
      <w:lvlJc w:val="left"/>
      <w:pPr>
        <w:ind w:left="5760" w:hanging="360"/>
      </w:pPr>
    </w:lvl>
    <w:lvl w:ilvl="8" w:tplc="30781828" w:tentative="1">
      <w:start w:val="1"/>
      <w:numFmt w:val="lowerRoman"/>
      <w:lvlText w:val="%9."/>
      <w:lvlJc w:val="right"/>
      <w:pPr>
        <w:ind w:left="6480" w:hanging="180"/>
      </w:pPr>
    </w:lvl>
  </w:abstractNum>
  <w:abstractNum w:abstractNumId="7534">
    <w:multiLevelType w:val="hybridMultilevel"/>
    <w:lvl w:ilvl="0" w:tplc="92497663">
      <w:start w:val="1"/>
      <w:numFmt w:val="decimal"/>
      <w:lvlText w:val="%1."/>
      <w:lvlJc w:val="left"/>
      <w:pPr>
        <w:ind w:left="720" w:hanging="360"/>
      </w:pPr>
    </w:lvl>
    <w:lvl w:ilvl="1" w:tplc="92497663" w:tentative="1">
      <w:start w:val="1"/>
      <w:numFmt w:val="lowerLetter"/>
      <w:lvlText w:val="%2."/>
      <w:lvlJc w:val="left"/>
      <w:pPr>
        <w:ind w:left="1440" w:hanging="360"/>
      </w:pPr>
    </w:lvl>
    <w:lvl w:ilvl="2" w:tplc="92497663" w:tentative="1">
      <w:start w:val="1"/>
      <w:numFmt w:val="lowerRoman"/>
      <w:lvlText w:val="%3."/>
      <w:lvlJc w:val="right"/>
      <w:pPr>
        <w:ind w:left="2160" w:hanging="180"/>
      </w:pPr>
    </w:lvl>
    <w:lvl w:ilvl="3" w:tplc="92497663" w:tentative="1">
      <w:start w:val="1"/>
      <w:numFmt w:val="decimal"/>
      <w:lvlText w:val="%4."/>
      <w:lvlJc w:val="left"/>
      <w:pPr>
        <w:ind w:left="2880" w:hanging="360"/>
      </w:pPr>
    </w:lvl>
    <w:lvl w:ilvl="4" w:tplc="92497663" w:tentative="1">
      <w:start w:val="1"/>
      <w:numFmt w:val="lowerLetter"/>
      <w:lvlText w:val="%5."/>
      <w:lvlJc w:val="left"/>
      <w:pPr>
        <w:ind w:left="3600" w:hanging="360"/>
      </w:pPr>
    </w:lvl>
    <w:lvl w:ilvl="5" w:tplc="92497663" w:tentative="1">
      <w:start w:val="1"/>
      <w:numFmt w:val="lowerRoman"/>
      <w:lvlText w:val="%6."/>
      <w:lvlJc w:val="right"/>
      <w:pPr>
        <w:ind w:left="4320" w:hanging="180"/>
      </w:pPr>
    </w:lvl>
    <w:lvl w:ilvl="6" w:tplc="92497663" w:tentative="1">
      <w:start w:val="1"/>
      <w:numFmt w:val="decimal"/>
      <w:lvlText w:val="%7."/>
      <w:lvlJc w:val="left"/>
      <w:pPr>
        <w:ind w:left="5040" w:hanging="360"/>
      </w:pPr>
    </w:lvl>
    <w:lvl w:ilvl="7" w:tplc="92497663" w:tentative="1">
      <w:start w:val="1"/>
      <w:numFmt w:val="lowerLetter"/>
      <w:lvlText w:val="%8."/>
      <w:lvlJc w:val="left"/>
      <w:pPr>
        <w:ind w:left="5760" w:hanging="360"/>
      </w:pPr>
    </w:lvl>
    <w:lvl w:ilvl="8" w:tplc="92497663" w:tentative="1">
      <w:start w:val="1"/>
      <w:numFmt w:val="lowerRoman"/>
      <w:lvlText w:val="%9."/>
      <w:lvlJc w:val="right"/>
      <w:pPr>
        <w:ind w:left="6480" w:hanging="180"/>
      </w:pPr>
    </w:lvl>
  </w:abstractNum>
  <w:abstractNum w:abstractNumId="7533">
    <w:multiLevelType w:val="hybridMultilevel"/>
    <w:lvl w:ilvl="0" w:tplc="89275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533">
    <w:abstractNumId w:val="7533"/>
  </w:num>
  <w:num w:numId="7534">
    <w:abstractNumId w:val="7534"/>
  </w:num>
  <w:num w:numId="7535">
    <w:abstractNumId w:val="7535"/>
  </w:num>
  <w:num w:numId="7536">
    <w:abstractNumId w:val="7536"/>
  </w:num>
  <w:num w:numId="7537">
    <w:abstractNumId w:val="7537"/>
  </w:num>
  <w:num w:numId="7538">
    <w:abstractNumId w:val="7538"/>
  </w:num>
  <w:num w:numId="7539">
    <w:abstractNumId w:val="7539"/>
  </w:num>
  <w:num w:numId="7540">
    <w:abstractNumId w:val="7540"/>
  </w:num>
  <w:num w:numId="7541">
    <w:abstractNumId w:val="7541"/>
  </w:num>
  <w:num w:numId="7542">
    <w:abstractNumId w:val="7542"/>
  </w:num>
  <w:num w:numId="7543">
    <w:abstractNumId w:val="7543"/>
  </w:num>
  <w:num w:numId="7544">
    <w:abstractNumId w:val="7544"/>
  </w:num>
  <w:num w:numId="7545">
    <w:abstractNumId w:val="7545"/>
  </w:num>
  <w:num w:numId="7546">
    <w:abstractNumId w:val="7546"/>
  </w:num>
  <w:num w:numId="7547">
    <w:abstractNumId w:val="7547"/>
  </w:num>
  <w:num w:numId="7548">
    <w:abstractNumId w:val="7548"/>
  </w:num>
  <w:num w:numId="7549">
    <w:abstractNumId w:val="7549"/>
  </w:num>
  <w:num w:numId="7550">
    <w:abstractNumId w:val="7550"/>
  </w:num>
  <w:num w:numId="7551">
    <w:abstractNumId w:val="7551"/>
  </w:num>
  <w:num w:numId="7552">
    <w:abstractNumId w:val="7552"/>
  </w:num>
  <w:num w:numId="7553">
    <w:abstractNumId w:val="7553"/>
  </w:num>
  <w:num w:numId="7554">
    <w:abstractNumId w:val="7554"/>
  </w:num>
  <w:num w:numId="7555">
    <w:abstractNumId w:val="7555"/>
  </w:num>
  <w:num w:numId="7556">
    <w:abstractNumId w:val="7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92578531" Type="http://schemas.openxmlformats.org/officeDocument/2006/relationships/comments" Target="comments.xml"/><Relationship Id="rId475391017" Type="http://schemas.microsoft.com/office/2011/relationships/commentsExtended" Target="commentsExtended.xml"/><Relationship Id="rId39623867" Type="http://schemas.openxmlformats.org/officeDocument/2006/relationships/image" Target="media/imgrId39623867.jpg"/><Relationship Id="rId75696a69a4238b496" Type="http://schemas.openxmlformats.org/officeDocument/2006/relationships/image" Target="media/imgrId75696a69a4238b496.jpg"/><Relationship Id="rId79066a69a42392aee" Type="http://schemas.openxmlformats.org/officeDocument/2006/relationships/image" Target="media/imgrId79066a69a42392aee.jpg"/><Relationship Id="rId87546a69a4239ea7c" Type="http://schemas.openxmlformats.org/officeDocument/2006/relationships/image" Target="media/imgrId87546a69a4239ea7c.png"/><Relationship Id="rId59066a69a423a2f25" Type="http://schemas.openxmlformats.org/officeDocument/2006/relationships/image" Target="media/imgrId59066a69a423a2f25.jpg"/><Relationship Id="rId45946a69a423a94df" Type="http://schemas.openxmlformats.org/officeDocument/2006/relationships/image" Target="media/imgrId45946a69a423a94df.jpg"/><Relationship Id="rId78906a69a423ae3d5" Type="http://schemas.openxmlformats.org/officeDocument/2006/relationships/image" Target="media/imgrId78906a69a423ae3d5.jpg"/><Relationship Id="rId31516a69a423b4f09" Type="http://schemas.openxmlformats.org/officeDocument/2006/relationships/image" Target="media/imgrId31516a69a423b4f09.jpg"/><Relationship Id="rId81286a69a423c42e2" Type="http://schemas.openxmlformats.org/officeDocument/2006/relationships/image" Target="media/imgrId81286a69a423c42e2.jpg"/><Relationship Id="rId46426a69a423c7ebe" Type="http://schemas.openxmlformats.org/officeDocument/2006/relationships/image" Target="media/imgrId46426a69a423c7ebe.jpg"/><Relationship Id="rId89886a69a423cb998" Type="http://schemas.openxmlformats.org/officeDocument/2006/relationships/image" Target="media/imgrId89886a69a423cb998.jpg"/><Relationship Id="rId16756a69a423d45b5" Type="http://schemas.openxmlformats.org/officeDocument/2006/relationships/image" Target="media/imgrId16756a69a423d45b5.png"/><Relationship Id="rId54846a69a423dbe26" Type="http://schemas.openxmlformats.org/officeDocument/2006/relationships/image" Target="media/imgrId54846a69a423dbe26.png"/><Relationship Id="rId50836a69a423e67bd" Type="http://schemas.openxmlformats.org/officeDocument/2006/relationships/image" Target="media/imgrId50836a69a423e67bd.png"/><Relationship Id="rId50226a69a423ecafd" Type="http://schemas.openxmlformats.org/officeDocument/2006/relationships/image" Target="media/imgrId50226a69a423ecafd.png"/><Relationship Id="rId30426a69a42400b33" Type="http://schemas.openxmlformats.org/officeDocument/2006/relationships/image" Target="media/imgrId30426a69a42400b33.png"/><Relationship Id="rId80166a69a4240cacb" Type="http://schemas.openxmlformats.org/officeDocument/2006/relationships/image" Target="media/imgrId80166a69a4240cacb.png"/><Relationship Id="rId50316a69a42416f36" Type="http://schemas.openxmlformats.org/officeDocument/2006/relationships/image" Target="media/imgrId50316a69a42416f36.png"/><Relationship Id="rId89786a69a4241e442" Type="http://schemas.openxmlformats.org/officeDocument/2006/relationships/image" Target="media/imgrId89786a69a4241e442.png"/><Relationship Id="rId94986a69a424275b0" Type="http://schemas.openxmlformats.org/officeDocument/2006/relationships/image" Target="media/imgrId94986a69a424275b0.png"/><Relationship Id="rId13486a69a4242edc9" Type="http://schemas.openxmlformats.org/officeDocument/2006/relationships/image" Target="media/imgrId13486a69a4242edc9.png"/><Relationship Id="rId86956a69a42435e29" Type="http://schemas.openxmlformats.org/officeDocument/2006/relationships/image" Target="media/imgrId86956a69a42435e29.png"/><Relationship Id="rId78126a69a4243f17c" Type="http://schemas.openxmlformats.org/officeDocument/2006/relationships/image" Target="media/imgrId78126a69a4243f17c.png"/><Relationship Id="rId56126a69a424459ed" Type="http://schemas.openxmlformats.org/officeDocument/2006/relationships/image" Target="media/imgrId56126a69a424459ed.png"/><Relationship Id="rId99376a69a424489b6" Type="http://schemas.openxmlformats.org/officeDocument/2006/relationships/image" Target="media/imgrId99376a69a424489b6.png"/><Relationship Id="rId68376a69a4244bbdf" Type="http://schemas.openxmlformats.org/officeDocument/2006/relationships/image" Target="media/imgrId68376a69a4244bbdf.jpg"/><Relationship Id="rId78896a69a4244f9cd" Type="http://schemas.openxmlformats.org/officeDocument/2006/relationships/image" Target="media/imgrId78896a69a4244f9cd.jpg"/><Relationship Id="rId18136a69a42453710" Type="http://schemas.openxmlformats.org/officeDocument/2006/relationships/image" Target="media/imgrId18136a69a42453710.jpg"/><Relationship Id="rId88636a69a4245adf9" Type="http://schemas.openxmlformats.org/officeDocument/2006/relationships/image" Target="media/imgrId88636a69a4245adf9.png"/><Relationship Id="rId18316a69a42462a45" Type="http://schemas.openxmlformats.org/officeDocument/2006/relationships/image" Target="media/imgrId18316a69a42462a45.png"/><Relationship Id="rId40906a69a4246b8a2" Type="http://schemas.openxmlformats.org/officeDocument/2006/relationships/image" Target="media/imgrId40906a69a4246b8a2.jpg"/><Relationship Id="rId81106a69a42473b94" Type="http://schemas.openxmlformats.org/officeDocument/2006/relationships/image" Target="media/imgrId81106a69a42473b94.png"/><Relationship Id="rId81136a69a4247dfda" Type="http://schemas.openxmlformats.org/officeDocument/2006/relationships/image" Target="media/imgrId81136a69a4247dfda.png"/><Relationship Id="rId38016a69a4248612f" Type="http://schemas.openxmlformats.org/officeDocument/2006/relationships/image" Target="media/imgrId38016a69a4248612f.png"/><Relationship Id="rId35496a69a4248dfb2" Type="http://schemas.openxmlformats.org/officeDocument/2006/relationships/image" Target="media/imgrId35496a69a4248dfb2.png"/><Relationship Id="rId20496a69a42496025" Type="http://schemas.openxmlformats.org/officeDocument/2006/relationships/image" Target="media/imgrId20496a69a42496025.png"/><Relationship Id="rId25956a69a4249c5d5" Type="http://schemas.openxmlformats.org/officeDocument/2006/relationships/image" Target="media/imgrId25956a69a4249c5d5.jpg"/><Relationship Id="rId76676a69a424a7ebb" Type="http://schemas.openxmlformats.org/officeDocument/2006/relationships/image" Target="media/imgrId76676a69a424a7ebb.png"/><Relationship Id="rId65146a69a424b0619" Type="http://schemas.openxmlformats.org/officeDocument/2006/relationships/image" Target="media/imgrId65146a69a424b0619.png"/><Relationship Id="rId35866a69a424b9141" Type="http://schemas.openxmlformats.org/officeDocument/2006/relationships/image" Target="media/imgrId35866a69a424b9141.jpg"/><Relationship Id="rId74386a69a424c24e7" Type="http://schemas.openxmlformats.org/officeDocument/2006/relationships/image" Target="media/imgrId74386a69a424c24e7.jpg"/><Relationship Id="rId99636a69a424c8ea4" Type="http://schemas.openxmlformats.org/officeDocument/2006/relationships/image" Target="media/imgrId99636a69a424c8ea4.png"/><Relationship Id="rId60316a69a424cdcfa" Type="http://schemas.openxmlformats.org/officeDocument/2006/relationships/image" Target="media/imgrId60316a69a424cdcfa.jpg"/><Relationship Id="rId38536a69a424d3b01" Type="http://schemas.openxmlformats.org/officeDocument/2006/relationships/image" Target="media/imgrId38536a69a424d3b01.png"/><Relationship Id="rId28666a69a424dbaaf" Type="http://schemas.openxmlformats.org/officeDocument/2006/relationships/image" Target="media/imgrId28666a69a424dbaaf.png"/><Relationship Id="rId60986a69a424e8844" Type="http://schemas.openxmlformats.org/officeDocument/2006/relationships/image" Target="media/imgrId60986a69a424e8844.png"/><Relationship Id="rId87226a69a42500edb" Type="http://schemas.openxmlformats.org/officeDocument/2006/relationships/image" Target="media/imgrId87226a69a42500edb.png"/><Relationship Id="rId99566a69a4250ba31" Type="http://schemas.openxmlformats.org/officeDocument/2006/relationships/image" Target="media/imgrId99566a69a4250ba31.png"/><Relationship Id="rId40436a69a4250f751" Type="http://schemas.openxmlformats.org/officeDocument/2006/relationships/image" Target="media/imgrId40436a69a4250f751.jpg"/><Relationship Id="rId39036a69a42518d46" Type="http://schemas.openxmlformats.org/officeDocument/2006/relationships/image" Target="media/imgrId39036a69a42518d46.jpg"/><Relationship Id="rId13956a69a425215c2" Type="http://schemas.openxmlformats.org/officeDocument/2006/relationships/image" Target="media/imgrId13956a69a425215c2.png"/><Relationship Id="rId93936a69a42528e8f" Type="http://schemas.openxmlformats.org/officeDocument/2006/relationships/image" Target="media/imgrId93936a69a42528e8f.png"/><Relationship Id="rId16316a69a42530071" Type="http://schemas.openxmlformats.org/officeDocument/2006/relationships/image" Target="media/imgrId16316a69a42530071.png"/><Relationship Id="rId69826a69a42539b50" Type="http://schemas.openxmlformats.org/officeDocument/2006/relationships/image" Target="media/imgrId69826a69a42539b50.png"/><Relationship Id="rId94576a69a42540c7a" Type="http://schemas.openxmlformats.org/officeDocument/2006/relationships/image" Target="media/imgrId94576a69a42540c7a.png"/><Relationship Id="rId82276a69a42544657" Type="http://schemas.openxmlformats.org/officeDocument/2006/relationships/image" Target="media/imgrId82276a69a42544657.jpg"/><Relationship Id="rId17966a69a4255b3f1" Type="http://schemas.openxmlformats.org/officeDocument/2006/relationships/image" Target="media/imgrId17966a69a4255b3f1.png"/><Relationship Id="rId90586a69a42562ffb" Type="http://schemas.openxmlformats.org/officeDocument/2006/relationships/image" Target="media/imgrId90586a69a42562ffb.png"/><Relationship Id="rId67756a69a425c9b17" Type="http://schemas.openxmlformats.org/officeDocument/2006/relationships/image" Target="media/imgrId67756a69a425c9b17.png"/><Relationship Id="rId34916a69a425d1b65" Type="http://schemas.openxmlformats.org/officeDocument/2006/relationships/image" Target="media/imgrId34916a69a425d1b65.png"/><Relationship Id="rId92196a69a425d77c2" Type="http://schemas.openxmlformats.org/officeDocument/2006/relationships/image" Target="media/imgrId92196a69a425d77c2.png"/><Relationship Id="rId68856a69a425db835" Type="http://schemas.openxmlformats.org/officeDocument/2006/relationships/image" Target="media/imgrId68856a69a425db835.png"/><Relationship Id="rId23436a69a425e0af1" Type="http://schemas.openxmlformats.org/officeDocument/2006/relationships/image" Target="media/imgrId23436a69a425e0af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9623867" Type="http://schemas.openxmlformats.org/officeDocument/2006/relationships/image" Target="media/imgrId396238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