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759508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089097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264871" w:name="ctxt"/>
    <w:bookmarkEnd w:id="9026487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616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166"/>
        </w:numPr>
        <w:spacing w:before="0" w:after="0" w:line="240" w:lineRule="auto"/>
        <w:jc w:val="left"/>
        <w:rPr>
          <w:color w:val="00274C"/>
          <w:sz w:val="20"/>
          <w:szCs w:val="20"/>
        </w:rPr>
      </w:pPr>
      <w:bookmarkStart w:id="97765651" w:name="result_box"/>
      <w:bookmarkEnd w:id="97765651"/>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2066a69e065d2736"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60196a69e065d2816"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1616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616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616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6166"/>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61056a69e065d389b"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48316a69e065d394e"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1616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6166"/>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1616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616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1992418" w:name="result_box"/>
      <w:bookmarkEnd w:id="3199241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2313857" w:name="result_box"/>
      <w:bookmarkEnd w:id="8231385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78084152" w:name="result_box"/>
      <w:bookmarkEnd w:id="78084152"/>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6166"/>
        </w:numPr>
        <w:spacing w:before="0" w:after="0" w:line="240" w:lineRule="auto"/>
        <w:jc w:val="left"/>
        <w:rPr>
          <w:color w:val="00274C"/>
          <w:sz w:val="20"/>
          <w:szCs w:val="20"/>
        </w:rPr>
      </w:pPr>
      <w:bookmarkStart w:id="59007551" w:name="result_box"/>
      <w:bookmarkEnd w:id="5900755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40136a69e065d4863" w:history="1">
        <w:r>
          <w:rPr>
            <w:rStyle w:val="DefaultParagraphFontPHPDOCX"/>
            <w:b/>
            <w:bCs/>
            <w:color w:val="0000FF"/>
            <w:sz w:val="20"/>
            <w:szCs w:val="20"/>
            <w:u w:val="none"/>
          </w:rPr>
          <w:t xml:space="preserve">Chap.</w:t>
        </w:r>
      </w:hyperlink>
      <w:r>
        <w:rPr>
          <w:color w:val="00274C"/>
          <w:sz w:val="20"/>
          <w:szCs w:val="20"/>
          <w:u w:val="none"/>
        </w:rPr>
        <w:t xml:space="preserve"> </w:t>
      </w:r>
      <w:bookmarkStart w:id="12890249" w:name="result_box"/>
      <w:bookmarkEnd w:id="12890249"/>
      <w:hyperlink r:id="rId59446a69e065d4941"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77824111" name="name65536a69e065e16cf"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99766a69e065e16cb"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36911678" name="name84306a69e065f1b33"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80376a69e065f1b30"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31990610" name="name57026a69e066091c4"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79856a69e066091c1"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54609321" name="name46096a69e0661526e"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19086a69e0661526b"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8624766" name="name93846a69e0661a0b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5806a69e0661a0b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7945007" name="name95846a69e0661d84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1286a69e0661d84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91066259" name="name49446a69e066213a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9566a69e066213a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4348995" name="name78236a69e066250c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0786a69e066250c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52743796" name="name29976a69e06632a47"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70566a69e06632a44"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85912016" name="name59816a69e0663ee47"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94676a69e0663ee44"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59071675" name="name34556a69e0664a567"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55826a69e0664a564"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64499069" name="name15296a69e066684ab"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82216a69e066684a6"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96226a69e066688b4"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87708634" name="name99706a69e066b8391"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37636a69e066b838d"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167">
    <w:multiLevelType w:val="hybridMultilevel"/>
    <w:lvl w:ilvl="0" w:tplc="27828010">
      <w:start w:val="1"/>
      <w:numFmt w:val="decimal"/>
      <w:lvlText w:val="%1."/>
      <w:lvlJc w:val="left"/>
      <w:pPr>
        <w:ind w:left="720" w:hanging="360"/>
      </w:pPr>
    </w:lvl>
    <w:lvl w:ilvl="1" w:tplc="27828010" w:tentative="1">
      <w:start w:val="1"/>
      <w:numFmt w:val="lowerLetter"/>
      <w:lvlText w:val="%2."/>
      <w:lvlJc w:val="left"/>
      <w:pPr>
        <w:ind w:left="1440" w:hanging="360"/>
      </w:pPr>
    </w:lvl>
    <w:lvl w:ilvl="2" w:tplc="27828010" w:tentative="1">
      <w:start w:val="1"/>
      <w:numFmt w:val="lowerRoman"/>
      <w:lvlText w:val="%3."/>
      <w:lvlJc w:val="right"/>
      <w:pPr>
        <w:ind w:left="2160" w:hanging="180"/>
      </w:pPr>
    </w:lvl>
    <w:lvl w:ilvl="3" w:tplc="27828010" w:tentative="1">
      <w:start w:val="1"/>
      <w:numFmt w:val="decimal"/>
      <w:lvlText w:val="%4."/>
      <w:lvlJc w:val="left"/>
      <w:pPr>
        <w:ind w:left="2880" w:hanging="360"/>
      </w:pPr>
    </w:lvl>
    <w:lvl w:ilvl="4" w:tplc="27828010" w:tentative="1">
      <w:start w:val="1"/>
      <w:numFmt w:val="lowerLetter"/>
      <w:lvlText w:val="%5."/>
      <w:lvlJc w:val="left"/>
      <w:pPr>
        <w:ind w:left="3600" w:hanging="360"/>
      </w:pPr>
    </w:lvl>
    <w:lvl w:ilvl="5" w:tplc="27828010" w:tentative="1">
      <w:start w:val="1"/>
      <w:numFmt w:val="lowerRoman"/>
      <w:lvlText w:val="%6."/>
      <w:lvlJc w:val="right"/>
      <w:pPr>
        <w:ind w:left="4320" w:hanging="180"/>
      </w:pPr>
    </w:lvl>
    <w:lvl w:ilvl="6" w:tplc="27828010" w:tentative="1">
      <w:start w:val="1"/>
      <w:numFmt w:val="decimal"/>
      <w:lvlText w:val="%7."/>
      <w:lvlJc w:val="left"/>
      <w:pPr>
        <w:ind w:left="5040" w:hanging="360"/>
      </w:pPr>
    </w:lvl>
    <w:lvl w:ilvl="7" w:tplc="27828010" w:tentative="1">
      <w:start w:val="1"/>
      <w:numFmt w:val="lowerLetter"/>
      <w:lvlText w:val="%8."/>
      <w:lvlJc w:val="left"/>
      <w:pPr>
        <w:ind w:left="5760" w:hanging="360"/>
      </w:pPr>
    </w:lvl>
    <w:lvl w:ilvl="8" w:tplc="27828010" w:tentative="1">
      <w:start w:val="1"/>
      <w:numFmt w:val="lowerRoman"/>
      <w:lvlText w:val="%9."/>
      <w:lvlJc w:val="right"/>
      <w:pPr>
        <w:ind w:left="6480" w:hanging="180"/>
      </w:pPr>
    </w:lvl>
  </w:abstractNum>
  <w:abstractNum w:abstractNumId="16166">
    <w:multiLevelType w:val="hybridMultilevel"/>
    <w:lvl w:ilvl="0" w:tplc="56655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166">
    <w:abstractNumId w:val="16166"/>
  </w:num>
  <w:num w:numId="16167">
    <w:abstractNumId w:val="16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12543653" Type="http://schemas.openxmlformats.org/officeDocument/2006/relationships/comments" Target="comments.xml"/><Relationship Id="rId872753995" Type="http://schemas.microsoft.com/office/2011/relationships/commentsExtended" Target="commentsExtended.xml"/><Relationship Id="rId90890976" Type="http://schemas.openxmlformats.org/officeDocument/2006/relationships/image" Target="media/imgrId90890976.jpg"/><Relationship Id="rId92066a69e065d2736" Type="http://schemas.openxmlformats.org/officeDocument/2006/relationships/hyperlink" Target="https://iservice.lombardini.it/jsp/Template2/manuale.jsp?id=259&amp;parent=1136" TargetMode="External"/><Relationship Id="rId60196a69e065d2816" Type="http://schemas.openxmlformats.org/officeDocument/2006/relationships/hyperlink" Target="https://iservice.lombardini.it/jsp/Template2/manuale.jsp?id=260&amp;parent=1136" TargetMode="External"/><Relationship Id="rId61056a69e065d389b" Type="http://schemas.openxmlformats.org/officeDocument/2006/relationships/hyperlink" Target="https://iservice.lombardini.it/jsp/Template2/manuale.jsp?id=335&amp;parent=1136" TargetMode="External"/><Relationship Id="rId48316a69e065d394e" Type="http://schemas.openxmlformats.org/officeDocument/2006/relationships/hyperlink" Target="https://iservice.lombardini.it/jsp/Template2/manuale.jsp?id=335&amp;parent=1136" TargetMode="External"/><Relationship Id="rId40136a69e065d4863" Type="http://schemas.openxmlformats.org/officeDocument/2006/relationships/hyperlink" Target="https://iservice.lombardini.it/jsp/Template2/manuale.jsp?id=282&amp;parent=1136" TargetMode="External"/><Relationship Id="rId59446a69e065d4941" Type="http://schemas.openxmlformats.org/officeDocument/2006/relationships/hyperlink" Target="https://iservice.lombardini.it/jsp/Template2/manuale.jsp?id=282&amp;parent=1136" TargetMode="External"/><Relationship Id="rId96226a69e066688b4" Type="http://schemas.openxmlformats.org/officeDocument/2006/relationships/hyperlink" Target="https://iservice.lombardini.it/jsp/Template2/manuale.jsp?id=341&amp;parent=1136" TargetMode="External"/><Relationship Id="rId99766a69e065e16cb" Type="http://schemas.openxmlformats.org/officeDocument/2006/relationships/image" Target="media/imgrId99766a69e065e16cb.jpg"/><Relationship Id="rId80376a69e065f1b30" Type="http://schemas.openxmlformats.org/officeDocument/2006/relationships/image" Target="media/imgrId80376a69e065f1b30.jpg"/><Relationship Id="rId79856a69e066091c1" Type="http://schemas.openxmlformats.org/officeDocument/2006/relationships/image" Target="media/imgrId79856a69e066091c1.jpg"/><Relationship Id="rId19086a69e0661526b" Type="http://schemas.openxmlformats.org/officeDocument/2006/relationships/image" Target="media/imgrId19086a69e0661526b.jpg"/><Relationship Id="rId65806a69e0661a0bd" Type="http://schemas.openxmlformats.org/officeDocument/2006/relationships/image" Target="media/imgrId65806a69e0661a0bd.gif"/><Relationship Id="rId91286a69e0661d84b" Type="http://schemas.openxmlformats.org/officeDocument/2006/relationships/image" Target="media/imgrId91286a69e0661d84b.gif"/><Relationship Id="rId29566a69e066213a7" Type="http://schemas.openxmlformats.org/officeDocument/2006/relationships/image" Target="media/imgrId29566a69e066213a7.gif"/><Relationship Id="rId10786a69e066250c8" Type="http://schemas.openxmlformats.org/officeDocument/2006/relationships/image" Target="media/imgrId10786a69e066250c8.gif"/><Relationship Id="rId70566a69e06632a44" Type="http://schemas.openxmlformats.org/officeDocument/2006/relationships/image" Target="media/imgrId70566a69e06632a44.jpg"/><Relationship Id="rId94676a69e0663ee44" Type="http://schemas.openxmlformats.org/officeDocument/2006/relationships/image" Target="media/imgrId94676a69e0663ee44.jpg"/><Relationship Id="rId55826a69e0664a564" Type="http://schemas.openxmlformats.org/officeDocument/2006/relationships/image" Target="media/imgrId55826a69e0664a564.jpg"/><Relationship Id="rId82216a69e066684a6" Type="http://schemas.openxmlformats.org/officeDocument/2006/relationships/image" Target="media/imgrId82216a69e066684a6.jpg"/><Relationship Id="rId37636a69e066b838d" Type="http://schemas.openxmlformats.org/officeDocument/2006/relationships/image" Target="media/imgrId37636a69e066b838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0890976" Type="http://schemas.openxmlformats.org/officeDocument/2006/relationships/image" Target="media/imgrId9089097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