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6795842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895022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4358725" w:name="ctxt"/>
    <w:bookmarkEnd w:id="4435872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215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215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215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215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215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215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215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215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215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215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1036a69f126c4a3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1556a69f126c4ae1"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215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44516a69f126c4f24"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3863198" name="name53456a69f126d72a4"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93946a69f126d72a1"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7763607" name="name29536a69f126e6109"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60816a69f126e6106"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1304127" name="name62706a69f127025b9"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49306a69f127025b5"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41382667" name="name27346a69f127142cf"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60536a69f127142cc"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89746809" name="name14446a69f12724173"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1236a69f12724170"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6697998" name="name36556a69f1273841b"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13786a69f12738417"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47867155" name="name51496a69f12741637"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4826a69f12741634"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3140859" name="name10526a69f1274afb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7156a69f1274afb8"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158">
    <w:multiLevelType w:val="hybridMultilevel"/>
    <w:lvl w:ilvl="0" w:tplc="67163779">
      <w:start w:val="1"/>
      <w:numFmt w:val="decimal"/>
      <w:lvlText w:val="%1."/>
      <w:lvlJc w:val="left"/>
      <w:pPr>
        <w:ind w:left="720" w:hanging="360"/>
      </w:pPr>
    </w:lvl>
    <w:lvl w:ilvl="1" w:tplc="67163779" w:tentative="1">
      <w:start w:val="1"/>
      <w:numFmt w:val="lowerLetter"/>
      <w:lvlText w:val="%2."/>
      <w:lvlJc w:val="left"/>
      <w:pPr>
        <w:ind w:left="1440" w:hanging="360"/>
      </w:pPr>
    </w:lvl>
    <w:lvl w:ilvl="2" w:tplc="67163779" w:tentative="1">
      <w:start w:val="1"/>
      <w:numFmt w:val="lowerRoman"/>
      <w:lvlText w:val="%3."/>
      <w:lvlJc w:val="right"/>
      <w:pPr>
        <w:ind w:left="2160" w:hanging="180"/>
      </w:pPr>
    </w:lvl>
    <w:lvl w:ilvl="3" w:tplc="67163779" w:tentative="1">
      <w:start w:val="1"/>
      <w:numFmt w:val="decimal"/>
      <w:lvlText w:val="%4."/>
      <w:lvlJc w:val="left"/>
      <w:pPr>
        <w:ind w:left="2880" w:hanging="360"/>
      </w:pPr>
    </w:lvl>
    <w:lvl w:ilvl="4" w:tplc="67163779" w:tentative="1">
      <w:start w:val="1"/>
      <w:numFmt w:val="lowerLetter"/>
      <w:lvlText w:val="%5."/>
      <w:lvlJc w:val="left"/>
      <w:pPr>
        <w:ind w:left="3600" w:hanging="360"/>
      </w:pPr>
    </w:lvl>
    <w:lvl w:ilvl="5" w:tplc="67163779" w:tentative="1">
      <w:start w:val="1"/>
      <w:numFmt w:val="lowerRoman"/>
      <w:lvlText w:val="%6."/>
      <w:lvlJc w:val="right"/>
      <w:pPr>
        <w:ind w:left="4320" w:hanging="180"/>
      </w:pPr>
    </w:lvl>
    <w:lvl w:ilvl="6" w:tplc="67163779" w:tentative="1">
      <w:start w:val="1"/>
      <w:numFmt w:val="decimal"/>
      <w:lvlText w:val="%7."/>
      <w:lvlJc w:val="left"/>
      <w:pPr>
        <w:ind w:left="5040" w:hanging="360"/>
      </w:pPr>
    </w:lvl>
    <w:lvl w:ilvl="7" w:tplc="67163779" w:tentative="1">
      <w:start w:val="1"/>
      <w:numFmt w:val="lowerLetter"/>
      <w:lvlText w:val="%8."/>
      <w:lvlJc w:val="left"/>
      <w:pPr>
        <w:ind w:left="5760" w:hanging="360"/>
      </w:pPr>
    </w:lvl>
    <w:lvl w:ilvl="8" w:tplc="67163779" w:tentative="1">
      <w:start w:val="1"/>
      <w:numFmt w:val="lowerRoman"/>
      <w:lvlText w:val="%9."/>
      <w:lvlJc w:val="right"/>
      <w:pPr>
        <w:ind w:left="6480" w:hanging="180"/>
      </w:pPr>
    </w:lvl>
  </w:abstractNum>
  <w:abstractNum w:abstractNumId="22157">
    <w:multiLevelType w:val="hybridMultilevel"/>
    <w:lvl w:ilvl="0" w:tplc="57845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157">
    <w:abstractNumId w:val="22157"/>
  </w:num>
  <w:num w:numId="22158">
    <w:abstractNumId w:val="22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78713186" Type="http://schemas.openxmlformats.org/officeDocument/2006/relationships/comments" Target="comments.xml"/><Relationship Id="rId488202374" Type="http://schemas.microsoft.com/office/2011/relationships/commentsExtended" Target="commentsExtended.xml"/><Relationship Id="rId88950223" Type="http://schemas.openxmlformats.org/officeDocument/2006/relationships/image" Target="media/imgrId88950223.jpg"/><Relationship Id="rId21036a69f126c4a3c" Type="http://schemas.openxmlformats.org/officeDocument/2006/relationships/hyperlink" Target="https://www.engines.rehlko.com/" TargetMode="External"/><Relationship Id="rId81556a69f126c4ae1" Type="http://schemas.openxmlformats.org/officeDocument/2006/relationships/hyperlink" Target="https://www.engines.rehlko.com/dealers" TargetMode="External"/><Relationship Id="rId44516a69f126c4f24" Type="http://schemas.openxmlformats.org/officeDocument/2006/relationships/hyperlink" Target="https://www.engines.rehlko.com/" TargetMode="External"/><Relationship Id="rId93946a69f126d72a1" Type="http://schemas.openxmlformats.org/officeDocument/2006/relationships/image" Target="media/imgrId93946a69f126d72a1.png"/><Relationship Id="rId60816a69f126e6106" Type="http://schemas.openxmlformats.org/officeDocument/2006/relationships/image" Target="media/imgrId60816a69f126e6106.png"/><Relationship Id="rId49306a69f127025b5" Type="http://schemas.openxmlformats.org/officeDocument/2006/relationships/image" Target="media/imgrId49306a69f127025b5.png"/><Relationship Id="rId60536a69f127142cc" Type="http://schemas.openxmlformats.org/officeDocument/2006/relationships/image" Target="media/imgrId60536a69f127142cc.png"/><Relationship Id="rId91236a69f12724170" Type="http://schemas.openxmlformats.org/officeDocument/2006/relationships/image" Target="media/imgrId91236a69f12724170.png"/><Relationship Id="rId13786a69f12738417" Type="http://schemas.openxmlformats.org/officeDocument/2006/relationships/image" Target="media/imgrId13786a69f12738417.png"/><Relationship Id="rId74826a69f12741634" Type="http://schemas.openxmlformats.org/officeDocument/2006/relationships/image" Target="media/imgrId74826a69f12741634.png"/><Relationship Id="rId57156a69f1274afb8" Type="http://schemas.openxmlformats.org/officeDocument/2006/relationships/image" Target="media/imgrId57156a69f1274afb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8950223" Type="http://schemas.openxmlformats.org/officeDocument/2006/relationships/image" Target="media/imgrId8895022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8950223" Type="http://schemas.openxmlformats.org/officeDocument/2006/relationships/image" Target="media/imgrId8895022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8950223" Type="http://schemas.openxmlformats.org/officeDocument/2006/relationships/image" Target="media/imgrId8895022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8950223" Type="http://schemas.openxmlformats.org/officeDocument/2006/relationships/image" Target="media/imgrId8895022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8950223" Type="http://schemas.openxmlformats.org/officeDocument/2006/relationships/image" Target="media/imgrId8895022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8950223" Type="http://schemas.openxmlformats.org/officeDocument/2006/relationships/image" Target="media/imgrId8895022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