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087343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276264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2114973" w:name="ctxt"/>
    <w:bookmarkEnd w:id="82114973"/>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7122"/>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75246a6a00a337d30"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7122"/>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7122"/>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7122"/>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124975" name="name60596a6a00a33b05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236a6a00a33b05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122"/>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7122"/>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7122"/>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849781" name="name30116a6a00a33f5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176a6a00a33f56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7122"/>
        </w:numPr>
        <w:spacing w:before="0" w:after="0" w:line="240" w:lineRule="auto"/>
        <w:jc w:val="left"/>
        <w:rPr>
          <w:color w:val="00274C"/>
          <w:sz w:val="20"/>
          <w:szCs w:val="20"/>
        </w:rPr>
      </w:pPr>
      <w:r>
        <w:rPr>
          <w:color w:val="00274C"/>
          <w:sz w:val="20"/>
          <w:szCs w:val="20"/>
          <w:u w:val="none"/>
        </w:rPr>
        <w:t xml:space="preserve">Before proceeding with operation, read  </w:t>
      </w:r>
      <w:hyperlink r:id="rId23226a6a00a33f8eb"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462397" name="name45466a6a00a34316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356a6a00a34316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122"/>
        </w:numPr>
        <w:spacing w:before="0" w:after="0" w:line="240" w:lineRule="auto"/>
        <w:jc w:val="left"/>
        <w:rPr>
          <w:color w:val="00274C"/>
          <w:sz w:val="20"/>
          <w:szCs w:val="20"/>
        </w:rPr>
      </w:pPr>
      <w:r>
        <w:rPr>
          <w:color w:val="00274C"/>
          <w:sz w:val="20"/>
          <w:szCs w:val="20"/>
          <w:u w:val="none"/>
        </w:rPr>
        <w:t xml:space="preserve">For safety precautions see </w:t>
      </w:r>
      <w:hyperlink r:id="rId63696a6a00a3434f8"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Contact authorized </w:t>
      </w:r>
      <w:r>
        <w:rPr>
          <w:b/>
          <w:bCs/>
          <w:color w:val="00274C"/>
          <w:sz w:val="20"/>
          <w:szCs w:val="20"/>
          <w:u w:val="none"/>
        </w:rPr>
        <w:t xml:space="preserve">KOHLER</w:t>
      </w:r>
      <w:r>
        <w:rPr>
          <w:color w:val="00274C"/>
          <w:sz w:val="20"/>
          <w:szCs w:val="20"/>
          <w:u w:val="none"/>
        </w:rPr>
        <w:t xml:space="preserve"> workshops.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93396a6a00a3491b1"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 (standard dipstick)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29910" name="name58366a6a00a34bd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756a6a00a34bd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9786a6a00a34c177"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
          <w:p>
            <w:pPr>
              <w:numPr>
                <w:ilvl w:val="0"/>
                <w:numId w:val="27124"/>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 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MAX. </w:t>
            </w:r>
          </w:p>
          <w:p>
            <w:pPr>
              <w:numPr>
                <w:ilvl w:val="0"/>
                <w:numId w:val="27124"/>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7124"/>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 </w:t>
            </w:r>
          </w:p>
          <w:p>
            <w:pPr>
              <w:numPr>
                <w:ilvl w:val="0"/>
                <w:numId w:val="27124"/>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8792860" name="name95896a6a00a354bb7"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59366a6a00a354bb5"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5232334" name="name17126a6a00a35d413"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78396a6a00a35d411"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627843" name="name39786a6a00a3615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366a6a00a3615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4886a6a00a36196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52824742" name="name25716a6a00a3672c1"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37946a6a00a3672b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887929" name="name79686a6a00a36d1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36a6a00a36d1b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8516a6a00a36d53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5"/>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D</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7125"/>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w:t>
            </w:r>
            <w:r>
              <w:rPr>
                <w:color w:val="00274C"/>
                <w:position w:val="-2"/>
                <w:sz w:val="20"/>
                <w:szCs w:val="20"/>
                <w:u w:val="none"/>
              </w:rPr>
              <w:t xml:space="preserve"> .</w:t>
            </w:r>
          </w:p>
          <w:p>
            <w:pPr>
              <w:numPr>
                <w:ilvl w:val="0"/>
                <w:numId w:val="27125"/>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C</w:t>
            </w:r>
            <w:r>
              <w:rPr>
                <w:color w:val="00274C"/>
                <w:position w:val="-2"/>
                <w:sz w:val="20"/>
                <w:szCs w:val="20"/>
                <w:u w:val="none"/>
              </w:rPr>
              <w:t xml:space="preserve"> with a damp cloth.</w:t>
            </w:r>
          </w:p>
          <w:p>
            <w:pPr>
              <w:numPr>
                <w:ilvl w:val="0"/>
                <w:numId w:val="27125"/>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27125"/>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0201911" name="name25656a6a00a37675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91266a6a00a37675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235464" name="name63166a6a00a37c3d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476a6a00a37c3d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5776a6a00a37c76a"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532422" name="name33906a6a00a37fcd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546a6a00a37fc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9616a6a00a38002b"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sides.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6"/>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 </w:t>
            </w:r>
          </w:p>
          <w:p>
            <w:pPr>
              <w:numPr>
                <w:ilvl w:val="0"/>
                <w:numId w:val="27126"/>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9804727" name="name79506a6a00a3866a9"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91776a6a00a3866a7"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913756" name="name25946a6a00a38b61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436a6a00a38b6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6776a6a00a38b9bd"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495394" name="name85026a6a00a38f3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126a6a00a38f3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0526a6a00a38f763"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
        </w:tc>
      </w:tr>
      <w:tr>
        <w:trPr>
          <w:trHeight w:val="0" w:hRule="atLeast"/>
        </w:trPr>
        <w:tc>
          <w:tcPr>
            <w:tcW w:w="0" w:type="auto"/>
            <w:tcMar>
              <w:top w:w="150" w:type="dxa"/>
              <w:left w:w="150" w:type="dxa"/>
              <w:bottom w:w="150" w:type="dxa"/>
              <w:right w:w="150" w:type="dxa"/>
            </w:tcMar>
            <w:vAlign w:val="center"/>
          </w:tcPr>
          <w:p>
            <w:pPr>
              <w:numPr>
                <w:ilvl w:val="0"/>
                <w:numId w:val="27127"/>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969577" name="name93826a6a00a395f29"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41596a6a00a395f2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46764098" name="name38366a6a00a39e447"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74186a6a00a39e444"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766951" name="name68366a6a00a3a12a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566a6a00a3a12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5446a6a00a3a165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190122" name="name40716a6a00a3a5f4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276a6a00a3a5f4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5106a6a00a3a6297"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138832" name="name47536a6a00a3af0e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836a6a00a3af0e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8"/>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 </w:t>
            </w:r>
          </w:p>
          <w:p>
            <w:pPr>
              <w:numPr>
                <w:ilvl w:val="0"/>
                <w:numId w:val="27128"/>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7128"/>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7128"/>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7128"/>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7128"/>
              </w:numPr>
              <w:spacing w:before="0" w:after="0" w:line="262" w:lineRule="auto"/>
              <w:jc w:val="left"/>
              <w:rPr>
                <w:color w:val="00274C"/>
                <w:sz w:val="20"/>
                <w:szCs w:val="20"/>
              </w:rPr>
            </w:pPr>
            <w:r>
              <w:rPr>
                <w:color w:val="00274C"/>
                <w:position w:val="-2"/>
                <w:sz w:val="20"/>
                <w:szCs w:val="20"/>
                <w:u w:val="none"/>
              </w:rPr>
              <w:t xml:space="preserve">For engines equipped with expansion tank (B),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47446a6a00a3b002a"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112554" name="name73876a6a00a3b8ff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0556a6a00a3b8ff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3141275" name="name45026a6a00a3be73e"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29236a6a00a3be73b"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5207275" name="name84396a6a00a3c7582"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55086a6a00a3c7580"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052175" name="name84366a6a00a3cb1e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986a6a00a3cb1e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7716a6a00a3cb55e"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27129"/>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27129"/>
              </w:numPr>
              <w:spacing w:before="0" w:after="0" w:line="262" w:lineRule="auto"/>
              <w:jc w:val="left"/>
              <w:rPr>
                <w:color w:val="00274C"/>
                <w:sz w:val="20"/>
                <w:szCs w:val="20"/>
              </w:rPr>
            </w:pPr>
            <w:r>
              <w:rPr>
                <w:color w:val="00274C"/>
                <w:position w:val="-2"/>
                <w:sz w:val="20"/>
                <w:szCs w:val="20"/>
                <w:u w:val="none"/>
              </w:rPr>
              <w:t xml:space="preserve">Check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70</w:t>
            </w:r>
            <w:r>
              <w:rPr>
                <w:color w:val="00274C"/>
                <w:position w:val="-2"/>
                <w:sz w:val="20"/>
                <w:szCs w:val="20"/>
                <w:u w:val="none"/>
              </w:rPr>
              <w:t xml:space="preserve"> and </w:t>
            </w:r>
            <w:r>
              <w:rPr>
                <w:b/>
                <w:bCs/>
                <w:color w:val="00274C"/>
                <w:position w:val="-2"/>
                <w:sz w:val="20"/>
                <w:szCs w:val="20"/>
                <w:u w:val="none"/>
              </w:rPr>
              <w:t xml:space="preserve">75 Hz</w:t>
            </w:r>
            <w:r>
              <w:rPr>
                <w:color w:val="00274C"/>
                <w:position w:val="-2"/>
                <w:sz w:val="20"/>
                <w:szCs w:val="20"/>
                <w:u w:val="none"/>
              </w:rPr>
              <w:t xml:space="preserve"> for V-belt of 9 mm and </w:t>
            </w:r>
            <w:r>
              <w:rPr>
                <w:b/>
                <w:bCs/>
                <w:color w:val="00274C"/>
                <w:position w:val="-2"/>
                <w:sz w:val="20"/>
                <w:szCs w:val="20"/>
                <w:u w:val="none"/>
              </w:rPr>
              <w:t xml:space="preserve">80</w:t>
            </w:r>
            <w:r>
              <w:rPr>
                <w:color w:val="00274C"/>
                <w:position w:val="-2"/>
                <w:sz w:val="20"/>
                <w:szCs w:val="20"/>
                <w:u w:val="none"/>
              </w:rPr>
              <w:t xml:space="preserve"> and </w:t>
            </w:r>
            <w:r>
              <w:rPr>
                <w:b/>
                <w:bCs/>
                <w:color w:val="00274C"/>
                <w:position w:val="-2"/>
                <w:sz w:val="20"/>
                <w:szCs w:val="20"/>
                <w:u w:val="none"/>
              </w:rPr>
              <w:t xml:space="preserve">85 Hz</w:t>
            </w:r>
            <w:r>
              <w:rPr>
                <w:color w:val="00274C"/>
                <w:position w:val="-2"/>
                <w:sz w:val="20"/>
                <w:szCs w:val="20"/>
                <w:u w:val="none"/>
              </w:rPr>
              <w:t xml:space="preserve"> for V-belt of 17 mm.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 </w:t>
            </w:r>
            <w:r>
              <w:rPr>
                <w:color w:val="00274C"/>
                <w:position w:val="-2"/>
                <w:sz w:val="20"/>
                <w:szCs w:val="20"/>
                <w:u w:val="none"/>
              </w:rPr>
              <w:t xml:space="preserve"> (DENSO BTG-2) shown in the picture (or a similar one) it is possible to check the corresponding value in Newton, (which should be) included between </w:t>
            </w:r>
            <w:r>
              <w:rPr>
                <w:b/>
                <w:bCs/>
                <w:color w:val="00274C"/>
                <w:position w:val="-2"/>
                <w:sz w:val="20"/>
                <w:szCs w:val="20"/>
                <w:u w:val="none"/>
              </w:rPr>
              <w:t xml:space="preserve">200</w:t>
            </w:r>
            <w:r>
              <w:rPr>
                <w:color w:val="00274C"/>
                <w:position w:val="-2"/>
                <w:sz w:val="20"/>
                <w:szCs w:val="20"/>
                <w:u w:val="none"/>
              </w:rPr>
              <w:t xml:space="preserve"> and </w:t>
            </w:r>
            <w:r>
              <w:rPr>
                <w:b/>
                <w:bCs/>
                <w:color w:val="00274C"/>
                <w:position w:val="-2"/>
                <w:sz w:val="20"/>
                <w:szCs w:val="20"/>
                <w:u w:val="none"/>
              </w:rPr>
              <w:t xml:space="preserve">230 N</w:t>
            </w:r>
            <w:r>
              <w:rPr>
                <w:color w:val="00274C"/>
                <w:position w:val="-2"/>
                <w:sz w:val="20"/>
                <w:szCs w:val="20"/>
                <w:u w:val="none"/>
              </w:rPr>
              <w:t xml:space="preserve"> for V-belt of 9 mm and </w:t>
            </w:r>
            <w:r>
              <w:rPr>
                <w:b/>
                <w:bCs/>
                <w:color w:val="00274C"/>
                <w:position w:val="-2"/>
                <w:sz w:val="20"/>
                <w:szCs w:val="20"/>
                <w:u w:val="none"/>
              </w:rPr>
              <w:t xml:space="preserve">350</w:t>
            </w:r>
            <w:r>
              <w:rPr>
                <w:color w:val="00274C"/>
                <w:position w:val="-2"/>
                <w:sz w:val="20"/>
                <w:szCs w:val="20"/>
                <w:u w:val="none"/>
              </w:rPr>
              <w:t xml:space="preserve"> and </w:t>
            </w:r>
            <w:r>
              <w:rPr>
                <w:b/>
                <w:bCs/>
                <w:color w:val="00274C"/>
                <w:position w:val="-2"/>
                <w:sz w:val="20"/>
                <w:szCs w:val="20"/>
                <w:u w:val="none"/>
              </w:rPr>
              <w:t xml:space="preserve">450 N</w:t>
            </w:r>
            <w:r>
              <w:rPr>
                <w:color w:val="00274C"/>
                <w:position w:val="-2"/>
                <w:sz w:val="20"/>
                <w:szCs w:val="20"/>
                <w:u w:val="none"/>
              </w:rPr>
              <w:t xml:space="preserve"> 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27130"/>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27130"/>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27130"/>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27130"/>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27130"/>
              </w:numPr>
              <w:spacing w:before="0" w:after="0" w:line="262" w:lineRule="auto"/>
              <w:jc w:val="left"/>
              <w:rPr>
                <w:color w:val="00274C"/>
                <w:sz w:val="20"/>
                <w:szCs w:val="20"/>
              </w:rPr>
            </w:pPr>
            <w:r>
              <w:rPr>
                <w:color w:val="00274C"/>
                <w:position w:val="-2"/>
                <w:sz w:val="20"/>
                <w:szCs w:val="20"/>
                <w:u w:val="none"/>
              </w:rPr>
              <w:t xml:space="preserve">Check that at point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the tension value is between</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for V-belt of 17 mm.</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shown in the picture (or a similar one) it is possible to check the corresponding value in Newton, (which should be) included between</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for V-belt of 9 mm and</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and</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for V-belt of 17 mm</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1704806" name="name21866a6a00a3d6abe"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76306a6a00a3d6ab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2171175" name="name16086a6a00a3ddc54"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46756a6a00a3ddc52"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83548315" name="name45156a6a00a3e6bbc"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67806a6a00a3e6bb9"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fuel filter cartridge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496966" name="name37266a6a00a3ee72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606a6a00a3ee72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12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0746a6a00a3eec5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149996" name="name93106a6a00a3f16c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626a6a00a3f16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For safety precautions see </w:t>
            </w:r>
            <w:hyperlink r:id="rId37726a6a00a3f195d"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Pr>
              <w:numPr>
                <w:ilvl w:val="0"/>
                <w:numId w:val="27131"/>
              </w:numPr>
              <w:spacing w:before="0" w:after="0" w:line="262" w:lineRule="auto"/>
              <w:jc w:val="left"/>
              <w:rPr>
                <w:color w:val="00274C"/>
                <w:sz w:val="20"/>
                <w:szCs w:val="20"/>
              </w:rPr>
            </w:pPr>
            <w:r>
              <w:rPr>
                <w:color w:val="00274C"/>
                <w:position w:val="-2"/>
                <w:sz w:val="20"/>
                <w:szCs w:val="20"/>
                <w:u w:val="none"/>
              </w:rPr>
              <w:br/>
              <w:br/>
              <w:t xml:space="preserve">Gently loosen the water drain plug A without removing it.</w:t>
            </w:r>
          </w:p>
          <w:p>
            <w:pPr>
              <w:numPr>
                <w:ilvl w:val="0"/>
                <w:numId w:val="27131"/>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7131"/>
              </w:numPr>
              <w:spacing w:before="0" w:after="0" w:line="262" w:lineRule="auto"/>
              <w:jc w:val="left"/>
              <w:rPr>
                <w:color w:val="00274C"/>
                <w:sz w:val="20"/>
                <w:szCs w:val="20"/>
              </w:rPr>
            </w:pPr>
            <w:r>
              <w:rPr>
                <w:color w:val="00274C"/>
                <w:position w:val="-2"/>
                <w:sz w:val="20"/>
                <w:szCs w:val="20"/>
                <w:u w:val="none"/>
              </w:rPr>
              <w:t xml:space="preserve">Re-tighten the water drain plug A as soon as the fuel spills.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991909" name="name84426a6a00a403d4d"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22596a6a00a403d4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059775" name="name72066a6a00a40992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416a6a00a40992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122"/>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72006a6a00a409dfd"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7122"/>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w:t>
      </w:r>
      <w:r>
        <w:rPr>
          <w:b/>
          <w:bCs/>
          <w:color w:val="00274C"/>
          <w:sz w:val="20"/>
          <w:szCs w:val="20"/>
          <w:u w:val="none"/>
        </w:rPr>
        <w:t xml:space="preserve">carry out</w:t>
      </w:r>
      <w:r>
        <w:rPr>
          <w:color w:val="00274C"/>
          <w:sz w:val="20"/>
          <w:szCs w:val="20"/>
          <w:u w:val="none"/>
        </w:rPr>
        <w:t xml:space="preserve">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45076a6a00a40a25d" w:history="1">
        <w:r>
          <w:rPr>
            <w:rStyle w:val="DefaultParagraphFontPHPDOCX"/>
            <w:b/>
            <w:bCs/>
            <w:color w:val="0000FF"/>
            <w:sz w:val="20"/>
            <w:szCs w:val="20"/>
            <w:u w:val="none"/>
          </w:rPr>
          <w:t xml:space="preserve">Par. 5.13</w:t>
        </w:r>
      </w:hyperlink>
      <w:r>
        <w:rPr>
          <w:color w:val="00274C"/>
          <w:sz w:val="20"/>
          <w:szCs w:val="20"/>
          <w:u w:val="none"/>
        </w:rPr>
        <w:t xml:space="preserve"> ).</w:t>
      </w:r>
    </w:p>
    <w:p>
      <w:pPr>
        <w:numPr>
          <w:ilvl w:val="0"/>
          <w:numId w:val="27122"/>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27122"/>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27122"/>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27122"/>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57766a6a00a40abf8"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p>
    <w:p>
      <w:pPr>
        <w:numPr>
          <w:ilvl w:val="0"/>
          <w:numId w:val="27132"/>
        </w:numPr>
        <w:spacing w:before="0" w:after="0" w:line="240" w:lineRule="auto"/>
        <w:jc w:val="left"/>
        <w:rPr>
          <w:color w:val="00274C"/>
          <w:sz w:val="20"/>
          <w:szCs w:val="20"/>
        </w:rPr>
      </w:pPr>
      <w:r>
        <w:rPr>
          <w:color w:val="00274C"/>
          <w:sz w:val="20"/>
          <w:szCs w:val="20"/>
          <w:u w:val="none"/>
        </w:rPr>
        <w:t xml:space="preserve">Engine oil replacement </w:t>
      </w:r>
      <w:hyperlink r:id="rId62916a6a00a40ae0b" w:history="1">
        <w:r>
          <w:rPr>
            <w:rStyle w:val="DefaultParagraphFontPHPDOCX"/>
            <w:color w:val="0000FF"/>
            <w:sz w:val="20"/>
            <w:szCs w:val="20"/>
            <w:u w:val="single" w:color=""/>
          </w:rPr>
          <w:t xml:space="preserve">(</w:t>
        </w:r>
      </w:hyperlink>
      <w:r>
        <w:rPr>
          <w:color w:val="00274C"/>
          <w:sz w:val="20"/>
          <w:szCs w:val="20"/>
          <w:u w:val="none"/>
        </w:rPr>
        <w:t xml:space="preserve"> </w:t>
      </w:r>
      <w:hyperlink r:id="rId74386a6a00a40aeb1" w:history="1">
        <w:r>
          <w:rPr>
            <w:rStyle w:val="DefaultParagraphFontPHPDOCX"/>
            <w:b/>
            <w:bCs/>
            <w:color w:val="0000FF"/>
            <w:sz w:val="20"/>
            <w:szCs w:val="20"/>
            <w:u w:val="none"/>
          </w:rPr>
          <w:t xml:space="preserve">Par. 6.1</w:t>
        </w:r>
      </w:hyperlink>
      <w:r>
        <w:rPr>
          <w:color w:val="00274C"/>
          <w:sz w:val="20"/>
          <w:szCs w:val="20"/>
          <w:u w:val="none"/>
        </w:rPr>
        <w:t xml:space="preserve"> </w:t>
      </w:r>
      <w:hyperlink r:id="rId83886a6a00a40af62" w:history="1">
        <w:r>
          <w:rPr>
            <w:rStyle w:val="DefaultParagraphFontPHPDOCX"/>
            <w:color w:val="0000FF"/>
            <w:sz w:val="20"/>
            <w:szCs w:val="20"/>
            <w:u w:val="single" w:color=""/>
          </w:rPr>
          <w:t xml:space="preserve">)</w:t>
        </w:r>
      </w:hyperlink>
      <w:r>
        <w:rPr>
          <w:color w:val="00274C"/>
          <w:sz w:val="20"/>
          <w:szCs w:val="20"/>
          <w:u w:val="none"/>
        </w:rPr>
        <w:t xml:space="preserve"> .</w:t>
      </w:r>
    </w:p>
    <w:p>
      <w:pPr>
        <w:numPr>
          <w:ilvl w:val="0"/>
          <w:numId w:val="27132"/>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7132"/>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w:t>
      </w:r>
      <w:r>
        <w:rPr>
          <w:b/>
          <w:bCs/>
          <w:color w:val="00274C"/>
          <w:sz w:val="20"/>
          <w:szCs w:val="20"/>
          <w:u w:val="none"/>
        </w:rPr>
        <w:t xml:space="preserve">maximum</w:t>
      </w:r>
      <w:r>
        <w:rPr>
          <w:color w:val="00274C"/>
          <w:sz w:val="20"/>
          <w:szCs w:val="20"/>
          <w:u w:val="none"/>
        </w:rPr>
        <w:t xml:space="preserve"> level.</w:t>
      </w:r>
    </w:p>
    <w:p>
      <w:pPr>
        <w:numPr>
          <w:ilvl w:val="0"/>
          <w:numId w:val="27132"/>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7132"/>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7132"/>
        </w:numPr>
        <w:spacing w:before="0" w:after="0" w:line="240" w:lineRule="auto"/>
        <w:jc w:val="left"/>
        <w:rPr>
          <w:color w:val="00274C"/>
          <w:sz w:val="20"/>
          <w:szCs w:val="20"/>
        </w:rPr>
      </w:pPr>
      <w:r>
        <w:rPr>
          <w:color w:val="00274C"/>
          <w:sz w:val="20"/>
          <w:szCs w:val="20"/>
          <w:u w:val="none"/>
        </w:rPr>
        <w:t xml:space="preserve">Bring the engine to 3/4 of the </w:t>
      </w:r>
      <w:r>
        <w:rPr>
          <w:b/>
          <w:bCs/>
          <w:color w:val="00274C"/>
          <w:sz w:val="20"/>
          <w:szCs w:val="20"/>
          <w:u w:val="none"/>
        </w:rPr>
        <w:t xml:space="preserve">maximum</w:t>
      </w:r>
      <w:r>
        <w:rPr>
          <w:color w:val="00274C"/>
          <w:sz w:val="20"/>
          <w:szCs w:val="20"/>
          <w:u w:val="none"/>
        </w:rPr>
        <w:t xml:space="preserve"> speed for 5÷10 minutes.</w:t>
      </w:r>
    </w:p>
    <w:p>
      <w:pPr>
        <w:numPr>
          <w:ilvl w:val="0"/>
          <w:numId w:val="27132"/>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7132"/>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7132"/>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7132"/>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7132"/>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7132"/>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b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7133"/>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7133"/>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7133"/>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7133"/>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7133"/>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7133"/>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7133"/>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7133"/>
        </w:numPr>
        <w:spacing w:before="0" w:after="0" w:line="240" w:lineRule="auto"/>
        <w:jc w:val="left"/>
        <w:rPr>
          <w:color w:val="00274C"/>
          <w:sz w:val="20"/>
          <w:szCs w:val="20"/>
        </w:rPr>
      </w:pPr>
      <w:r>
        <w:rPr>
          <w:color w:val="00274C"/>
          <w:sz w:val="20"/>
          <w:szCs w:val="20"/>
          <w:u w:val="none"/>
        </w:rPr>
        <w:t xml:space="preserve">Stop the engine while the oil is still hot </w:t>
      </w:r>
      <w:hyperlink r:id="rId10566a6a00a40c57f" w:history="1">
        <w:r>
          <w:rPr>
            <w:rStyle w:val="DefaultParagraphFontPHPDOCX"/>
            <w:color w:val="0000FF"/>
            <w:sz w:val="20"/>
            <w:szCs w:val="20"/>
            <w:u w:val="single" w:color=""/>
          </w:rPr>
          <w:t xml:space="preserve">(</w:t>
        </w:r>
      </w:hyperlink>
      <w:r>
        <w:rPr>
          <w:color w:val="00274C"/>
          <w:sz w:val="20"/>
          <w:szCs w:val="20"/>
          <w:u w:val="none"/>
        </w:rPr>
        <w:t xml:space="preserve"> </w:t>
      </w:r>
      <w:hyperlink r:id="rId48026a6a00a40c61d" w:history="1">
        <w:r>
          <w:rPr>
            <w:rStyle w:val="DefaultParagraphFontPHPDOCX"/>
            <w:b/>
            <w:bCs/>
            <w:color w:val="0000FF"/>
            <w:sz w:val="20"/>
            <w:szCs w:val="20"/>
            <w:u w:val="none"/>
          </w:rPr>
          <w:t xml:space="preserve">Par. 6.1</w:t>
        </w:r>
      </w:hyperlink>
      <w:r>
        <w:rPr>
          <w:color w:val="00274C"/>
          <w:sz w:val="20"/>
          <w:szCs w:val="20"/>
          <w:u w:val="none"/>
        </w:rPr>
        <w:t xml:space="preserve"> </w:t>
      </w:r>
      <w:hyperlink r:id="rId21456a6a00a40c6cb"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054919" name="name94176a6a00a412e7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1116a6a00a412e7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7122"/>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98556a6a00a41323c" w:history="1">
        <w:r>
          <w:rPr>
            <w:rStyle w:val="DefaultParagraphFontPHPDOCX"/>
            <w:b/>
            <w:bCs/>
            <w:color w:val="0000FF"/>
            <w:sz w:val="20"/>
            <w:szCs w:val="20"/>
            <w:u w:val="none"/>
          </w:rPr>
          <w:t xml:space="preserve">Tab. 5.3</w:t>
        </w:r>
      </w:hyperlink>
      <w:r>
        <w:rPr>
          <w:color w:val="00274C"/>
          <w:sz w:val="20"/>
          <w:szCs w:val="20"/>
          <w:u w:val="none"/>
        </w:rPr>
        <w:t xml:space="preserve"> .and  </w:t>
      </w:r>
      <w:hyperlink r:id="rId88306a6a00a413309" w:history="1">
        <w:r>
          <w:rPr>
            <w:rStyle w:val="DefaultParagraphFontPHPDOCX"/>
            <w:b/>
            <w:bCs/>
            <w:color w:val="0000FF"/>
            <w:sz w:val="20"/>
            <w:szCs w:val="20"/>
            <w:u w:val="single" w:color=""/>
          </w:rPr>
          <w:t xml:space="preserve">Tab. 5.4</w:t>
        </w:r>
      </w:hyperlink>
      <w:r>
        <w:rPr>
          <w:b/>
          <w:bCs/>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7133"/>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7133"/>
        </w:numPr>
        <w:spacing w:before="0" w:after="0" w:line="240" w:lineRule="auto"/>
        <w:jc w:val="left"/>
        <w:rPr>
          <w:color w:val="00274C"/>
          <w:sz w:val="20"/>
          <w:szCs w:val="20"/>
        </w:rPr>
      </w:pPr>
      <w:r>
        <w:rPr>
          <w:color w:val="00274C"/>
          <w:sz w:val="20"/>
          <w:szCs w:val="20"/>
          <w:u w:val="none"/>
        </w:rPr>
        <w:t xml:space="preserve">Pour new oil  </w:t>
      </w:r>
      <w:hyperlink r:id="rId30076a6a00a4135b5" w:history="1">
        <w:r>
          <w:rPr>
            <w:rStyle w:val="DefaultParagraphFontPHPDOCX"/>
            <w:color w:val="0000FF"/>
            <w:sz w:val="20"/>
            <w:szCs w:val="20"/>
            <w:u w:val="single" w:color=""/>
          </w:rPr>
          <w:t xml:space="preserve">(</w:t>
        </w:r>
      </w:hyperlink>
      <w:r>
        <w:rPr>
          <w:color w:val="00274C"/>
          <w:sz w:val="20"/>
          <w:szCs w:val="20"/>
          <w:u w:val="none"/>
        </w:rPr>
        <w:t xml:space="preserve"> </w:t>
      </w:r>
      <w:hyperlink r:id="rId83296a6a00a41364c" w:history="1">
        <w:r>
          <w:rPr>
            <w:rStyle w:val="DefaultParagraphFontPHPDOCX"/>
            <w:b/>
            <w:bCs/>
            <w:color w:val="0000FF"/>
            <w:sz w:val="20"/>
            <w:szCs w:val="20"/>
            <w:u w:val="none"/>
          </w:rPr>
          <w:t xml:space="preserve">Par. 4.5</w:t>
        </w:r>
      </w:hyperlink>
      <w:r>
        <w:rPr>
          <w:color w:val="00274C"/>
          <w:sz w:val="20"/>
          <w:szCs w:val="20"/>
          <w:u w:val="none"/>
        </w:rPr>
        <w:t xml:space="preserve"> </w:t>
      </w:r>
      <w:hyperlink r:id="rId35386a6a00a4136fa" w:history="1">
        <w:r>
          <w:rPr>
            <w:rStyle w:val="DefaultParagraphFontPHPDOCX"/>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p>
    <w:p>
      <w:pPr>
        <w:numPr>
          <w:ilvl w:val="0"/>
          <w:numId w:val="27133"/>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65706a6a00a41396e" w:history="1">
        <w:r>
          <w:rPr>
            <w:rStyle w:val="DefaultParagraphFontPHPDOCX"/>
            <w:color w:val="0000FF"/>
            <w:sz w:val="20"/>
            <w:szCs w:val="20"/>
            <w:u w:val="single" w:color=""/>
          </w:rPr>
          <w:t xml:space="preserve">(</w:t>
        </w:r>
      </w:hyperlink>
      <w:r>
        <w:rPr>
          <w:color w:val="00274C"/>
          <w:sz w:val="20"/>
          <w:szCs w:val="20"/>
          <w:u w:val="none"/>
        </w:rPr>
        <w:t xml:space="preserve"> </w:t>
      </w:r>
      <w:hyperlink r:id="rId25506a6a00a413a02" w:history="1">
        <w:r>
          <w:rPr>
            <w:rStyle w:val="DefaultParagraphFontPHPDOCX"/>
            <w:b/>
            <w:bCs/>
            <w:color w:val="0000FF"/>
            <w:sz w:val="20"/>
            <w:szCs w:val="20"/>
            <w:u w:val="none"/>
          </w:rPr>
          <w:t xml:space="preserve">Par. 4.6</w:t>
        </w:r>
      </w:hyperlink>
      <w:r>
        <w:rPr>
          <w:color w:val="00274C"/>
          <w:sz w:val="20"/>
          <w:szCs w:val="20"/>
          <w:u w:val="none"/>
        </w:rPr>
        <w:t xml:space="preserve"> </w:t>
      </w:r>
      <w:hyperlink r:id="rId61156a6a00a413aab" w:history="1">
        <w:r>
          <w:rPr>
            <w:rStyle w:val="DefaultParagraphFontPHPDOCX"/>
            <w:color w:val="0000FF"/>
            <w:sz w:val="20"/>
            <w:szCs w:val="20"/>
            <w:u w:val="single" w:color=""/>
          </w:rPr>
          <w:t xml:space="preserve">)</w:t>
        </w:r>
      </w:hyperlink>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133">
    <w:multiLevelType w:val="hybridMultilevel"/>
    <w:lvl w:ilvl="0" w:tplc="81031139">
      <w:start w:val="1"/>
      <w:numFmt w:val="decimal"/>
      <w:lvlText w:val="%1."/>
      <w:lvlJc w:val="left"/>
      <w:pPr>
        <w:ind w:left="720" w:hanging="360"/>
      </w:pPr>
    </w:lvl>
    <w:lvl w:ilvl="1" w:tplc="81031139" w:tentative="1">
      <w:start w:val="1"/>
      <w:numFmt w:val="lowerLetter"/>
      <w:lvlText w:val="%2."/>
      <w:lvlJc w:val="left"/>
      <w:pPr>
        <w:ind w:left="1440" w:hanging="360"/>
      </w:pPr>
    </w:lvl>
    <w:lvl w:ilvl="2" w:tplc="81031139" w:tentative="1">
      <w:start w:val="1"/>
      <w:numFmt w:val="lowerRoman"/>
      <w:lvlText w:val="%3."/>
      <w:lvlJc w:val="right"/>
      <w:pPr>
        <w:ind w:left="2160" w:hanging="180"/>
      </w:pPr>
    </w:lvl>
    <w:lvl w:ilvl="3" w:tplc="81031139" w:tentative="1">
      <w:start w:val="1"/>
      <w:numFmt w:val="decimal"/>
      <w:lvlText w:val="%4."/>
      <w:lvlJc w:val="left"/>
      <w:pPr>
        <w:ind w:left="2880" w:hanging="360"/>
      </w:pPr>
    </w:lvl>
    <w:lvl w:ilvl="4" w:tplc="81031139" w:tentative="1">
      <w:start w:val="1"/>
      <w:numFmt w:val="lowerLetter"/>
      <w:lvlText w:val="%5."/>
      <w:lvlJc w:val="left"/>
      <w:pPr>
        <w:ind w:left="3600" w:hanging="360"/>
      </w:pPr>
    </w:lvl>
    <w:lvl w:ilvl="5" w:tplc="81031139" w:tentative="1">
      <w:start w:val="1"/>
      <w:numFmt w:val="lowerRoman"/>
      <w:lvlText w:val="%6."/>
      <w:lvlJc w:val="right"/>
      <w:pPr>
        <w:ind w:left="4320" w:hanging="180"/>
      </w:pPr>
    </w:lvl>
    <w:lvl w:ilvl="6" w:tplc="81031139" w:tentative="1">
      <w:start w:val="1"/>
      <w:numFmt w:val="decimal"/>
      <w:lvlText w:val="%7."/>
      <w:lvlJc w:val="left"/>
      <w:pPr>
        <w:ind w:left="5040" w:hanging="360"/>
      </w:pPr>
    </w:lvl>
    <w:lvl w:ilvl="7" w:tplc="81031139" w:tentative="1">
      <w:start w:val="1"/>
      <w:numFmt w:val="lowerLetter"/>
      <w:lvlText w:val="%8."/>
      <w:lvlJc w:val="left"/>
      <w:pPr>
        <w:ind w:left="5760" w:hanging="360"/>
      </w:pPr>
    </w:lvl>
    <w:lvl w:ilvl="8" w:tplc="81031139" w:tentative="1">
      <w:start w:val="1"/>
      <w:numFmt w:val="lowerRoman"/>
      <w:lvlText w:val="%9."/>
      <w:lvlJc w:val="right"/>
      <w:pPr>
        <w:ind w:left="6480" w:hanging="180"/>
      </w:pPr>
    </w:lvl>
  </w:abstractNum>
  <w:abstractNum w:abstractNumId="27132">
    <w:multiLevelType w:val="hybridMultilevel"/>
    <w:lvl w:ilvl="0" w:tplc="33941903">
      <w:start w:val="1"/>
      <w:numFmt w:val="decimal"/>
      <w:lvlText w:val="%1."/>
      <w:lvlJc w:val="left"/>
      <w:pPr>
        <w:ind w:left="720" w:hanging="360"/>
      </w:pPr>
    </w:lvl>
    <w:lvl w:ilvl="1" w:tplc="33941903" w:tentative="1">
      <w:start w:val="1"/>
      <w:numFmt w:val="lowerLetter"/>
      <w:lvlText w:val="%2."/>
      <w:lvlJc w:val="left"/>
      <w:pPr>
        <w:ind w:left="1440" w:hanging="360"/>
      </w:pPr>
    </w:lvl>
    <w:lvl w:ilvl="2" w:tplc="33941903" w:tentative="1">
      <w:start w:val="1"/>
      <w:numFmt w:val="lowerRoman"/>
      <w:lvlText w:val="%3."/>
      <w:lvlJc w:val="right"/>
      <w:pPr>
        <w:ind w:left="2160" w:hanging="180"/>
      </w:pPr>
    </w:lvl>
    <w:lvl w:ilvl="3" w:tplc="33941903" w:tentative="1">
      <w:start w:val="1"/>
      <w:numFmt w:val="decimal"/>
      <w:lvlText w:val="%4."/>
      <w:lvlJc w:val="left"/>
      <w:pPr>
        <w:ind w:left="2880" w:hanging="360"/>
      </w:pPr>
    </w:lvl>
    <w:lvl w:ilvl="4" w:tplc="33941903" w:tentative="1">
      <w:start w:val="1"/>
      <w:numFmt w:val="lowerLetter"/>
      <w:lvlText w:val="%5."/>
      <w:lvlJc w:val="left"/>
      <w:pPr>
        <w:ind w:left="3600" w:hanging="360"/>
      </w:pPr>
    </w:lvl>
    <w:lvl w:ilvl="5" w:tplc="33941903" w:tentative="1">
      <w:start w:val="1"/>
      <w:numFmt w:val="lowerRoman"/>
      <w:lvlText w:val="%6."/>
      <w:lvlJc w:val="right"/>
      <w:pPr>
        <w:ind w:left="4320" w:hanging="180"/>
      </w:pPr>
    </w:lvl>
    <w:lvl w:ilvl="6" w:tplc="33941903" w:tentative="1">
      <w:start w:val="1"/>
      <w:numFmt w:val="decimal"/>
      <w:lvlText w:val="%7."/>
      <w:lvlJc w:val="left"/>
      <w:pPr>
        <w:ind w:left="5040" w:hanging="360"/>
      </w:pPr>
    </w:lvl>
    <w:lvl w:ilvl="7" w:tplc="33941903" w:tentative="1">
      <w:start w:val="1"/>
      <w:numFmt w:val="lowerLetter"/>
      <w:lvlText w:val="%8."/>
      <w:lvlJc w:val="left"/>
      <w:pPr>
        <w:ind w:left="5760" w:hanging="360"/>
      </w:pPr>
    </w:lvl>
    <w:lvl w:ilvl="8" w:tplc="33941903" w:tentative="1">
      <w:start w:val="1"/>
      <w:numFmt w:val="lowerRoman"/>
      <w:lvlText w:val="%9."/>
      <w:lvlJc w:val="right"/>
      <w:pPr>
        <w:ind w:left="6480" w:hanging="180"/>
      </w:pPr>
    </w:lvl>
  </w:abstractNum>
  <w:abstractNum w:abstractNumId="27131">
    <w:multiLevelType w:val="hybridMultilevel"/>
    <w:lvl w:ilvl="0" w:tplc="18202582">
      <w:start w:val="1"/>
      <w:numFmt w:val="decimal"/>
      <w:lvlText w:val="%1."/>
      <w:lvlJc w:val="left"/>
      <w:pPr>
        <w:ind w:left="720" w:hanging="360"/>
      </w:pPr>
    </w:lvl>
    <w:lvl w:ilvl="1" w:tplc="18202582" w:tentative="1">
      <w:start w:val="1"/>
      <w:numFmt w:val="lowerLetter"/>
      <w:lvlText w:val="%2."/>
      <w:lvlJc w:val="left"/>
      <w:pPr>
        <w:ind w:left="1440" w:hanging="360"/>
      </w:pPr>
    </w:lvl>
    <w:lvl w:ilvl="2" w:tplc="18202582" w:tentative="1">
      <w:start w:val="1"/>
      <w:numFmt w:val="lowerRoman"/>
      <w:lvlText w:val="%3."/>
      <w:lvlJc w:val="right"/>
      <w:pPr>
        <w:ind w:left="2160" w:hanging="180"/>
      </w:pPr>
    </w:lvl>
    <w:lvl w:ilvl="3" w:tplc="18202582" w:tentative="1">
      <w:start w:val="1"/>
      <w:numFmt w:val="decimal"/>
      <w:lvlText w:val="%4."/>
      <w:lvlJc w:val="left"/>
      <w:pPr>
        <w:ind w:left="2880" w:hanging="360"/>
      </w:pPr>
    </w:lvl>
    <w:lvl w:ilvl="4" w:tplc="18202582" w:tentative="1">
      <w:start w:val="1"/>
      <w:numFmt w:val="lowerLetter"/>
      <w:lvlText w:val="%5."/>
      <w:lvlJc w:val="left"/>
      <w:pPr>
        <w:ind w:left="3600" w:hanging="360"/>
      </w:pPr>
    </w:lvl>
    <w:lvl w:ilvl="5" w:tplc="18202582" w:tentative="1">
      <w:start w:val="1"/>
      <w:numFmt w:val="lowerRoman"/>
      <w:lvlText w:val="%6."/>
      <w:lvlJc w:val="right"/>
      <w:pPr>
        <w:ind w:left="4320" w:hanging="180"/>
      </w:pPr>
    </w:lvl>
    <w:lvl w:ilvl="6" w:tplc="18202582" w:tentative="1">
      <w:start w:val="1"/>
      <w:numFmt w:val="decimal"/>
      <w:lvlText w:val="%7."/>
      <w:lvlJc w:val="left"/>
      <w:pPr>
        <w:ind w:left="5040" w:hanging="360"/>
      </w:pPr>
    </w:lvl>
    <w:lvl w:ilvl="7" w:tplc="18202582" w:tentative="1">
      <w:start w:val="1"/>
      <w:numFmt w:val="lowerLetter"/>
      <w:lvlText w:val="%8."/>
      <w:lvlJc w:val="left"/>
      <w:pPr>
        <w:ind w:left="5760" w:hanging="360"/>
      </w:pPr>
    </w:lvl>
    <w:lvl w:ilvl="8" w:tplc="18202582" w:tentative="1">
      <w:start w:val="1"/>
      <w:numFmt w:val="lowerRoman"/>
      <w:lvlText w:val="%9."/>
      <w:lvlJc w:val="right"/>
      <w:pPr>
        <w:ind w:left="6480" w:hanging="180"/>
      </w:pPr>
    </w:lvl>
  </w:abstractNum>
  <w:abstractNum w:abstractNumId="27130">
    <w:multiLevelType w:val="hybridMultilevel"/>
    <w:lvl w:ilvl="0" w:tplc="33562961">
      <w:start w:val="1"/>
      <w:numFmt w:val="decimal"/>
      <w:lvlText w:val="%1."/>
      <w:lvlJc w:val="left"/>
      <w:pPr>
        <w:ind w:left="720" w:hanging="360"/>
      </w:pPr>
    </w:lvl>
    <w:lvl w:ilvl="1" w:tplc="33562961" w:tentative="1">
      <w:start w:val="1"/>
      <w:numFmt w:val="lowerLetter"/>
      <w:lvlText w:val="%2."/>
      <w:lvlJc w:val="left"/>
      <w:pPr>
        <w:ind w:left="1440" w:hanging="360"/>
      </w:pPr>
    </w:lvl>
    <w:lvl w:ilvl="2" w:tplc="33562961" w:tentative="1">
      <w:start w:val="1"/>
      <w:numFmt w:val="lowerRoman"/>
      <w:lvlText w:val="%3."/>
      <w:lvlJc w:val="right"/>
      <w:pPr>
        <w:ind w:left="2160" w:hanging="180"/>
      </w:pPr>
    </w:lvl>
    <w:lvl w:ilvl="3" w:tplc="33562961" w:tentative="1">
      <w:start w:val="1"/>
      <w:numFmt w:val="decimal"/>
      <w:lvlText w:val="%4."/>
      <w:lvlJc w:val="left"/>
      <w:pPr>
        <w:ind w:left="2880" w:hanging="360"/>
      </w:pPr>
    </w:lvl>
    <w:lvl w:ilvl="4" w:tplc="33562961" w:tentative="1">
      <w:start w:val="1"/>
      <w:numFmt w:val="lowerLetter"/>
      <w:lvlText w:val="%5."/>
      <w:lvlJc w:val="left"/>
      <w:pPr>
        <w:ind w:left="3600" w:hanging="360"/>
      </w:pPr>
    </w:lvl>
    <w:lvl w:ilvl="5" w:tplc="33562961" w:tentative="1">
      <w:start w:val="1"/>
      <w:numFmt w:val="lowerRoman"/>
      <w:lvlText w:val="%6."/>
      <w:lvlJc w:val="right"/>
      <w:pPr>
        <w:ind w:left="4320" w:hanging="180"/>
      </w:pPr>
    </w:lvl>
    <w:lvl w:ilvl="6" w:tplc="33562961" w:tentative="1">
      <w:start w:val="1"/>
      <w:numFmt w:val="decimal"/>
      <w:lvlText w:val="%7."/>
      <w:lvlJc w:val="left"/>
      <w:pPr>
        <w:ind w:left="5040" w:hanging="360"/>
      </w:pPr>
    </w:lvl>
    <w:lvl w:ilvl="7" w:tplc="33562961" w:tentative="1">
      <w:start w:val="1"/>
      <w:numFmt w:val="lowerLetter"/>
      <w:lvlText w:val="%8."/>
      <w:lvlJc w:val="left"/>
      <w:pPr>
        <w:ind w:left="5760" w:hanging="360"/>
      </w:pPr>
    </w:lvl>
    <w:lvl w:ilvl="8" w:tplc="33562961" w:tentative="1">
      <w:start w:val="1"/>
      <w:numFmt w:val="lowerRoman"/>
      <w:lvlText w:val="%9."/>
      <w:lvlJc w:val="right"/>
      <w:pPr>
        <w:ind w:left="6480" w:hanging="180"/>
      </w:pPr>
    </w:lvl>
  </w:abstractNum>
  <w:abstractNum w:abstractNumId="27129">
    <w:multiLevelType w:val="hybridMultilevel"/>
    <w:lvl w:ilvl="0" w:tplc="15240959">
      <w:start w:val="1"/>
      <w:numFmt w:val="decimal"/>
      <w:lvlText w:val="%1."/>
      <w:lvlJc w:val="left"/>
      <w:pPr>
        <w:ind w:left="720" w:hanging="360"/>
      </w:pPr>
    </w:lvl>
    <w:lvl w:ilvl="1" w:tplc="15240959" w:tentative="1">
      <w:start w:val="1"/>
      <w:numFmt w:val="lowerLetter"/>
      <w:lvlText w:val="%2."/>
      <w:lvlJc w:val="left"/>
      <w:pPr>
        <w:ind w:left="1440" w:hanging="360"/>
      </w:pPr>
    </w:lvl>
    <w:lvl w:ilvl="2" w:tplc="15240959" w:tentative="1">
      <w:start w:val="1"/>
      <w:numFmt w:val="lowerRoman"/>
      <w:lvlText w:val="%3."/>
      <w:lvlJc w:val="right"/>
      <w:pPr>
        <w:ind w:left="2160" w:hanging="180"/>
      </w:pPr>
    </w:lvl>
    <w:lvl w:ilvl="3" w:tplc="15240959" w:tentative="1">
      <w:start w:val="1"/>
      <w:numFmt w:val="decimal"/>
      <w:lvlText w:val="%4."/>
      <w:lvlJc w:val="left"/>
      <w:pPr>
        <w:ind w:left="2880" w:hanging="360"/>
      </w:pPr>
    </w:lvl>
    <w:lvl w:ilvl="4" w:tplc="15240959" w:tentative="1">
      <w:start w:val="1"/>
      <w:numFmt w:val="lowerLetter"/>
      <w:lvlText w:val="%5."/>
      <w:lvlJc w:val="left"/>
      <w:pPr>
        <w:ind w:left="3600" w:hanging="360"/>
      </w:pPr>
    </w:lvl>
    <w:lvl w:ilvl="5" w:tplc="15240959" w:tentative="1">
      <w:start w:val="1"/>
      <w:numFmt w:val="lowerRoman"/>
      <w:lvlText w:val="%6."/>
      <w:lvlJc w:val="right"/>
      <w:pPr>
        <w:ind w:left="4320" w:hanging="180"/>
      </w:pPr>
    </w:lvl>
    <w:lvl w:ilvl="6" w:tplc="15240959" w:tentative="1">
      <w:start w:val="1"/>
      <w:numFmt w:val="decimal"/>
      <w:lvlText w:val="%7."/>
      <w:lvlJc w:val="left"/>
      <w:pPr>
        <w:ind w:left="5040" w:hanging="360"/>
      </w:pPr>
    </w:lvl>
    <w:lvl w:ilvl="7" w:tplc="15240959" w:tentative="1">
      <w:start w:val="1"/>
      <w:numFmt w:val="lowerLetter"/>
      <w:lvlText w:val="%8."/>
      <w:lvlJc w:val="left"/>
      <w:pPr>
        <w:ind w:left="5760" w:hanging="360"/>
      </w:pPr>
    </w:lvl>
    <w:lvl w:ilvl="8" w:tplc="15240959" w:tentative="1">
      <w:start w:val="1"/>
      <w:numFmt w:val="lowerRoman"/>
      <w:lvlText w:val="%9."/>
      <w:lvlJc w:val="right"/>
      <w:pPr>
        <w:ind w:left="6480" w:hanging="180"/>
      </w:pPr>
    </w:lvl>
  </w:abstractNum>
  <w:abstractNum w:abstractNumId="27128">
    <w:multiLevelType w:val="hybridMultilevel"/>
    <w:lvl w:ilvl="0" w:tplc="72869023">
      <w:start w:val="1"/>
      <w:numFmt w:val="decimal"/>
      <w:lvlText w:val="%1."/>
      <w:lvlJc w:val="left"/>
      <w:pPr>
        <w:ind w:left="720" w:hanging="360"/>
      </w:pPr>
    </w:lvl>
    <w:lvl w:ilvl="1" w:tplc="72869023" w:tentative="1">
      <w:start w:val="1"/>
      <w:numFmt w:val="lowerLetter"/>
      <w:lvlText w:val="%2."/>
      <w:lvlJc w:val="left"/>
      <w:pPr>
        <w:ind w:left="1440" w:hanging="360"/>
      </w:pPr>
    </w:lvl>
    <w:lvl w:ilvl="2" w:tplc="72869023" w:tentative="1">
      <w:start w:val="1"/>
      <w:numFmt w:val="lowerRoman"/>
      <w:lvlText w:val="%3."/>
      <w:lvlJc w:val="right"/>
      <w:pPr>
        <w:ind w:left="2160" w:hanging="180"/>
      </w:pPr>
    </w:lvl>
    <w:lvl w:ilvl="3" w:tplc="72869023" w:tentative="1">
      <w:start w:val="1"/>
      <w:numFmt w:val="decimal"/>
      <w:lvlText w:val="%4."/>
      <w:lvlJc w:val="left"/>
      <w:pPr>
        <w:ind w:left="2880" w:hanging="360"/>
      </w:pPr>
    </w:lvl>
    <w:lvl w:ilvl="4" w:tplc="72869023" w:tentative="1">
      <w:start w:val="1"/>
      <w:numFmt w:val="lowerLetter"/>
      <w:lvlText w:val="%5."/>
      <w:lvlJc w:val="left"/>
      <w:pPr>
        <w:ind w:left="3600" w:hanging="360"/>
      </w:pPr>
    </w:lvl>
    <w:lvl w:ilvl="5" w:tplc="72869023" w:tentative="1">
      <w:start w:val="1"/>
      <w:numFmt w:val="lowerRoman"/>
      <w:lvlText w:val="%6."/>
      <w:lvlJc w:val="right"/>
      <w:pPr>
        <w:ind w:left="4320" w:hanging="180"/>
      </w:pPr>
    </w:lvl>
    <w:lvl w:ilvl="6" w:tplc="72869023" w:tentative="1">
      <w:start w:val="1"/>
      <w:numFmt w:val="decimal"/>
      <w:lvlText w:val="%7."/>
      <w:lvlJc w:val="left"/>
      <w:pPr>
        <w:ind w:left="5040" w:hanging="360"/>
      </w:pPr>
    </w:lvl>
    <w:lvl w:ilvl="7" w:tplc="72869023" w:tentative="1">
      <w:start w:val="1"/>
      <w:numFmt w:val="lowerLetter"/>
      <w:lvlText w:val="%8."/>
      <w:lvlJc w:val="left"/>
      <w:pPr>
        <w:ind w:left="5760" w:hanging="360"/>
      </w:pPr>
    </w:lvl>
    <w:lvl w:ilvl="8" w:tplc="72869023" w:tentative="1">
      <w:start w:val="1"/>
      <w:numFmt w:val="lowerRoman"/>
      <w:lvlText w:val="%9."/>
      <w:lvlJc w:val="right"/>
      <w:pPr>
        <w:ind w:left="6480" w:hanging="180"/>
      </w:pPr>
    </w:lvl>
  </w:abstractNum>
  <w:abstractNum w:abstractNumId="27127">
    <w:multiLevelType w:val="hybridMultilevel"/>
    <w:lvl w:ilvl="0" w:tplc="60254167">
      <w:start w:val="1"/>
      <w:numFmt w:val="decimal"/>
      <w:lvlText w:val="%1."/>
      <w:lvlJc w:val="left"/>
      <w:pPr>
        <w:ind w:left="720" w:hanging="360"/>
      </w:pPr>
    </w:lvl>
    <w:lvl w:ilvl="1" w:tplc="60254167" w:tentative="1">
      <w:start w:val="1"/>
      <w:numFmt w:val="lowerLetter"/>
      <w:lvlText w:val="%2."/>
      <w:lvlJc w:val="left"/>
      <w:pPr>
        <w:ind w:left="1440" w:hanging="360"/>
      </w:pPr>
    </w:lvl>
    <w:lvl w:ilvl="2" w:tplc="60254167" w:tentative="1">
      <w:start w:val="1"/>
      <w:numFmt w:val="lowerRoman"/>
      <w:lvlText w:val="%3."/>
      <w:lvlJc w:val="right"/>
      <w:pPr>
        <w:ind w:left="2160" w:hanging="180"/>
      </w:pPr>
    </w:lvl>
    <w:lvl w:ilvl="3" w:tplc="60254167" w:tentative="1">
      <w:start w:val="1"/>
      <w:numFmt w:val="decimal"/>
      <w:lvlText w:val="%4."/>
      <w:lvlJc w:val="left"/>
      <w:pPr>
        <w:ind w:left="2880" w:hanging="360"/>
      </w:pPr>
    </w:lvl>
    <w:lvl w:ilvl="4" w:tplc="60254167" w:tentative="1">
      <w:start w:val="1"/>
      <w:numFmt w:val="lowerLetter"/>
      <w:lvlText w:val="%5."/>
      <w:lvlJc w:val="left"/>
      <w:pPr>
        <w:ind w:left="3600" w:hanging="360"/>
      </w:pPr>
    </w:lvl>
    <w:lvl w:ilvl="5" w:tplc="60254167" w:tentative="1">
      <w:start w:val="1"/>
      <w:numFmt w:val="lowerRoman"/>
      <w:lvlText w:val="%6."/>
      <w:lvlJc w:val="right"/>
      <w:pPr>
        <w:ind w:left="4320" w:hanging="180"/>
      </w:pPr>
    </w:lvl>
    <w:lvl w:ilvl="6" w:tplc="60254167" w:tentative="1">
      <w:start w:val="1"/>
      <w:numFmt w:val="decimal"/>
      <w:lvlText w:val="%7."/>
      <w:lvlJc w:val="left"/>
      <w:pPr>
        <w:ind w:left="5040" w:hanging="360"/>
      </w:pPr>
    </w:lvl>
    <w:lvl w:ilvl="7" w:tplc="60254167" w:tentative="1">
      <w:start w:val="1"/>
      <w:numFmt w:val="lowerLetter"/>
      <w:lvlText w:val="%8."/>
      <w:lvlJc w:val="left"/>
      <w:pPr>
        <w:ind w:left="5760" w:hanging="360"/>
      </w:pPr>
    </w:lvl>
    <w:lvl w:ilvl="8" w:tplc="60254167" w:tentative="1">
      <w:start w:val="1"/>
      <w:numFmt w:val="lowerRoman"/>
      <w:lvlText w:val="%9."/>
      <w:lvlJc w:val="right"/>
      <w:pPr>
        <w:ind w:left="6480" w:hanging="180"/>
      </w:pPr>
    </w:lvl>
  </w:abstractNum>
  <w:abstractNum w:abstractNumId="27126">
    <w:multiLevelType w:val="hybridMultilevel"/>
    <w:lvl w:ilvl="0" w:tplc="96911726">
      <w:start w:val="1"/>
      <w:numFmt w:val="decimal"/>
      <w:lvlText w:val="%1."/>
      <w:lvlJc w:val="left"/>
      <w:pPr>
        <w:ind w:left="720" w:hanging="360"/>
      </w:pPr>
    </w:lvl>
    <w:lvl w:ilvl="1" w:tplc="96911726" w:tentative="1">
      <w:start w:val="1"/>
      <w:numFmt w:val="lowerLetter"/>
      <w:lvlText w:val="%2."/>
      <w:lvlJc w:val="left"/>
      <w:pPr>
        <w:ind w:left="1440" w:hanging="360"/>
      </w:pPr>
    </w:lvl>
    <w:lvl w:ilvl="2" w:tplc="96911726" w:tentative="1">
      <w:start w:val="1"/>
      <w:numFmt w:val="lowerRoman"/>
      <w:lvlText w:val="%3."/>
      <w:lvlJc w:val="right"/>
      <w:pPr>
        <w:ind w:left="2160" w:hanging="180"/>
      </w:pPr>
    </w:lvl>
    <w:lvl w:ilvl="3" w:tplc="96911726" w:tentative="1">
      <w:start w:val="1"/>
      <w:numFmt w:val="decimal"/>
      <w:lvlText w:val="%4."/>
      <w:lvlJc w:val="left"/>
      <w:pPr>
        <w:ind w:left="2880" w:hanging="360"/>
      </w:pPr>
    </w:lvl>
    <w:lvl w:ilvl="4" w:tplc="96911726" w:tentative="1">
      <w:start w:val="1"/>
      <w:numFmt w:val="lowerLetter"/>
      <w:lvlText w:val="%5."/>
      <w:lvlJc w:val="left"/>
      <w:pPr>
        <w:ind w:left="3600" w:hanging="360"/>
      </w:pPr>
    </w:lvl>
    <w:lvl w:ilvl="5" w:tplc="96911726" w:tentative="1">
      <w:start w:val="1"/>
      <w:numFmt w:val="lowerRoman"/>
      <w:lvlText w:val="%6."/>
      <w:lvlJc w:val="right"/>
      <w:pPr>
        <w:ind w:left="4320" w:hanging="180"/>
      </w:pPr>
    </w:lvl>
    <w:lvl w:ilvl="6" w:tplc="96911726" w:tentative="1">
      <w:start w:val="1"/>
      <w:numFmt w:val="decimal"/>
      <w:lvlText w:val="%7."/>
      <w:lvlJc w:val="left"/>
      <w:pPr>
        <w:ind w:left="5040" w:hanging="360"/>
      </w:pPr>
    </w:lvl>
    <w:lvl w:ilvl="7" w:tplc="96911726" w:tentative="1">
      <w:start w:val="1"/>
      <w:numFmt w:val="lowerLetter"/>
      <w:lvlText w:val="%8."/>
      <w:lvlJc w:val="left"/>
      <w:pPr>
        <w:ind w:left="5760" w:hanging="360"/>
      </w:pPr>
    </w:lvl>
    <w:lvl w:ilvl="8" w:tplc="96911726" w:tentative="1">
      <w:start w:val="1"/>
      <w:numFmt w:val="lowerRoman"/>
      <w:lvlText w:val="%9."/>
      <w:lvlJc w:val="right"/>
      <w:pPr>
        <w:ind w:left="6480" w:hanging="180"/>
      </w:pPr>
    </w:lvl>
  </w:abstractNum>
  <w:abstractNum w:abstractNumId="27125">
    <w:multiLevelType w:val="hybridMultilevel"/>
    <w:lvl w:ilvl="0" w:tplc="76132997">
      <w:start w:val="1"/>
      <w:numFmt w:val="decimal"/>
      <w:lvlText w:val="%1."/>
      <w:lvlJc w:val="left"/>
      <w:pPr>
        <w:ind w:left="720" w:hanging="360"/>
      </w:pPr>
    </w:lvl>
    <w:lvl w:ilvl="1" w:tplc="76132997" w:tentative="1">
      <w:start w:val="1"/>
      <w:numFmt w:val="lowerLetter"/>
      <w:lvlText w:val="%2."/>
      <w:lvlJc w:val="left"/>
      <w:pPr>
        <w:ind w:left="1440" w:hanging="360"/>
      </w:pPr>
    </w:lvl>
    <w:lvl w:ilvl="2" w:tplc="76132997" w:tentative="1">
      <w:start w:val="1"/>
      <w:numFmt w:val="lowerRoman"/>
      <w:lvlText w:val="%3."/>
      <w:lvlJc w:val="right"/>
      <w:pPr>
        <w:ind w:left="2160" w:hanging="180"/>
      </w:pPr>
    </w:lvl>
    <w:lvl w:ilvl="3" w:tplc="76132997" w:tentative="1">
      <w:start w:val="1"/>
      <w:numFmt w:val="decimal"/>
      <w:lvlText w:val="%4."/>
      <w:lvlJc w:val="left"/>
      <w:pPr>
        <w:ind w:left="2880" w:hanging="360"/>
      </w:pPr>
    </w:lvl>
    <w:lvl w:ilvl="4" w:tplc="76132997" w:tentative="1">
      <w:start w:val="1"/>
      <w:numFmt w:val="lowerLetter"/>
      <w:lvlText w:val="%5."/>
      <w:lvlJc w:val="left"/>
      <w:pPr>
        <w:ind w:left="3600" w:hanging="360"/>
      </w:pPr>
    </w:lvl>
    <w:lvl w:ilvl="5" w:tplc="76132997" w:tentative="1">
      <w:start w:val="1"/>
      <w:numFmt w:val="lowerRoman"/>
      <w:lvlText w:val="%6."/>
      <w:lvlJc w:val="right"/>
      <w:pPr>
        <w:ind w:left="4320" w:hanging="180"/>
      </w:pPr>
    </w:lvl>
    <w:lvl w:ilvl="6" w:tplc="76132997" w:tentative="1">
      <w:start w:val="1"/>
      <w:numFmt w:val="decimal"/>
      <w:lvlText w:val="%7."/>
      <w:lvlJc w:val="left"/>
      <w:pPr>
        <w:ind w:left="5040" w:hanging="360"/>
      </w:pPr>
    </w:lvl>
    <w:lvl w:ilvl="7" w:tplc="76132997" w:tentative="1">
      <w:start w:val="1"/>
      <w:numFmt w:val="lowerLetter"/>
      <w:lvlText w:val="%8."/>
      <w:lvlJc w:val="left"/>
      <w:pPr>
        <w:ind w:left="5760" w:hanging="360"/>
      </w:pPr>
    </w:lvl>
    <w:lvl w:ilvl="8" w:tplc="76132997" w:tentative="1">
      <w:start w:val="1"/>
      <w:numFmt w:val="lowerRoman"/>
      <w:lvlText w:val="%9."/>
      <w:lvlJc w:val="right"/>
      <w:pPr>
        <w:ind w:left="6480" w:hanging="180"/>
      </w:pPr>
    </w:lvl>
  </w:abstractNum>
  <w:abstractNum w:abstractNumId="27124">
    <w:multiLevelType w:val="hybridMultilevel"/>
    <w:lvl w:ilvl="0" w:tplc="73609544">
      <w:start w:val="1"/>
      <w:numFmt w:val="decimal"/>
      <w:lvlText w:val="%1."/>
      <w:lvlJc w:val="left"/>
      <w:pPr>
        <w:ind w:left="720" w:hanging="360"/>
      </w:pPr>
    </w:lvl>
    <w:lvl w:ilvl="1" w:tplc="73609544" w:tentative="1">
      <w:start w:val="1"/>
      <w:numFmt w:val="lowerLetter"/>
      <w:lvlText w:val="%2."/>
      <w:lvlJc w:val="left"/>
      <w:pPr>
        <w:ind w:left="1440" w:hanging="360"/>
      </w:pPr>
    </w:lvl>
    <w:lvl w:ilvl="2" w:tplc="73609544" w:tentative="1">
      <w:start w:val="1"/>
      <w:numFmt w:val="lowerRoman"/>
      <w:lvlText w:val="%3."/>
      <w:lvlJc w:val="right"/>
      <w:pPr>
        <w:ind w:left="2160" w:hanging="180"/>
      </w:pPr>
    </w:lvl>
    <w:lvl w:ilvl="3" w:tplc="73609544" w:tentative="1">
      <w:start w:val="1"/>
      <w:numFmt w:val="decimal"/>
      <w:lvlText w:val="%4."/>
      <w:lvlJc w:val="left"/>
      <w:pPr>
        <w:ind w:left="2880" w:hanging="360"/>
      </w:pPr>
    </w:lvl>
    <w:lvl w:ilvl="4" w:tplc="73609544" w:tentative="1">
      <w:start w:val="1"/>
      <w:numFmt w:val="lowerLetter"/>
      <w:lvlText w:val="%5."/>
      <w:lvlJc w:val="left"/>
      <w:pPr>
        <w:ind w:left="3600" w:hanging="360"/>
      </w:pPr>
    </w:lvl>
    <w:lvl w:ilvl="5" w:tplc="73609544" w:tentative="1">
      <w:start w:val="1"/>
      <w:numFmt w:val="lowerRoman"/>
      <w:lvlText w:val="%6."/>
      <w:lvlJc w:val="right"/>
      <w:pPr>
        <w:ind w:left="4320" w:hanging="180"/>
      </w:pPr>
    </w:lvl>
    <w:lvl w:ilvl="6" w:tplc="73609544" w:tentative="1">
      <w:start w:val="1"/>
      <w:numFmt w:val="decimal"/>
      <w:lvlText w:val="%7."/>
      <w:lvlJc w:val="left"/>
      <w:pPr>
        <w:ind w:left="5040" w:hanging="360"/>
      </w:pPr>
    </w:lvl>
    <w:lvl w:ilvl="7" w:tplc="73609544" w:tentative="1">
      <w:start w:val="1"/>
      <w:numFmt w:val="lowerLetter"/>
      <w:lvlText w:val="%8."/>
      <w:lvlJc w:val="left"/>
      <w:pPr>
        <w:ind w:left="5760" w:hanging="360"/>
      </w:pPr>
    </w:lvl>
    <w:lvl w:ilvl="8" w:tplc="73609544" w:tentative="1">
      <w:start w:val="1"/>
      <w:numFmt w:val="lowerRoman"/>
      <w:lvlText w:val="%9."/>
      <w:lvlJc w:val="right"/>
      <w:pPr>
        <w:ind w:left="6480" w:hanging="180"/>
      </w:pPr>
    </w:lvl>
  </w:abstractNum>
  <w:abstractNum w:abstractNumId="27123">
    <w:multiLevelType w:val="hybridMultilevel"/>
    <w:lvl w:ilvl="0" w:tplc="36641139">
      <w:start w:val="1"/>
      <w:numFmt w:val="decimal"/>
      <w:lvlText w:val="%1."/>
      <w:lvlJc w:val="left"/>
      <w:pPr>
        <w:ind w:left="720" w:hanging="360"/>
      </w:pPr>
    </w:lvl>
    <w:lvl w:ilvl="1" w:tplc="36641139" w:tentative="1">
      <w:start w:val="1"/>
      <w:numFmt w:val="lowerLetter"/>
      <w:lvlText w:val="%2."/>
      <w:lvlJc w:val="left"/>
      <w:pPr>
        <w:ind w:left="1440" w:hanging="360"/>
      </w:pPr>
    </w:lvl>
    <w:lvl w:ilvl="2" w:tplc="36641139" w:tentative="1">
      <w:start w:val="1"/>
      <w:numFmt w:val="lowerRoman"/>
      <w:lvlText w:val="%3."/>
      <w:lvlJc w:val="right"/>
      <w:pPr>
        <w:ind w:left="2160" w:hanging="180"/>
      </w:pPr>
    </w:lvl>
    <w:lvl w:ilvl="3" w:tplc="36641139" w:tentative="1">
      <w:start w:val="1"/>
      <w:numFmt w:val="decimal"/>
      <w:lvlText w:val="%4."/>
      <w:lvlJc w:val="left"/>
      <w:pPr>
        <w:ind w:left="2880" w:hanging="360"/>
      </w:pPr>
    </w:lvl>
    <w:lvl w:ilvl="4" w:tplc="36641139" w:tentative="1">
      <w:start w:val="1"/>
      <w:numFmt w:val="lowerLetter"/>
      <w:lvlText w:val="%5."/>
      <w:lvlJc w:val="left"/>
      <w:pPr>
        <w:ind w:left="3600" w:hanging="360"/>
      </w:pPr>
    </w:lvl>
    <w:lvl w:ilvl="5" w:tplc="36641139" w:tentative="1">
      <w:start w:val="1"/>
      <w:numFmt w:val="lowerRoman"/>
      <w:lvlText w:val="%6."/>
      <w:lvlJc w:val="right"/>
      <w:pPr>
        <w:ind w:left="4320" w:hanging="180"/>
      </w:pPr>
    </w:lvl>
    <w:lvl w:ilvl="6" w:tplc="36641139" w:tentative="1">
      <w:start w:val="1"/>
      <w:numFmt w:val="decimal"/>
      <w:lvlText w:val="%7."/>
      <w:lvlJc w:val="left"/>
      <w:pPr>
        <w:ind w:left="5040" w:hanging="360"/>
      </w:pPr>
    </w:lvl>
    <w:lvl w:ilvl="7" w:tplc="36641139" w:tentative="1">
      <w:start w:val="1"/>
      <w:numFmt w:val="lowerLetter"/>
      <w:lvlText w:val="%8."/>
      <w:lvlJc w:val="left"/>
      <w:pPr>
        <w:ind w:left="5760" w:hanging="360"/>
      </w:pPr>
    </w:lvl>
    <w:lvl w:ilvl="8" w:tplc="36641139" w:tentative="1">
      <w:start w:val="1"/>
      <w:numFmt w:val="lowerRoman"/>
      <w:lvlText w:val="%9."/>
      <w:lvlJc w:val="right"/>
      <w:pPr>
        <w:ind w:left="6480" w:hanging="180"/>
      </w:pPr>
    </w:lvl>
  </w:abstractNum>
  <w:abstractNum w:abstractNumId="27122">
    <w:multiLevelType w:val="hybridMultilevel"/>
    <w:lvl w:ilvl="0" w:tplc="93052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122">
    <w:abstractNumId w:val="27122"/>
  </w:num>
  <w:num w:numId="27123">
    <w:abstractNumId w:val="27123"/>
  </w:num>
  <w:num w:numId="27124">
    <w:abstractNumId w:val="27124"/>
  </w:num>
  <w:num w:numId="27125">
    <w:abstractNumId w:val="27125"/>
  </w:num>
  <w:num w:numId="27126">
    <w:abstractNumId w:val="27126"/>
  </w:num>
  <w:num w:numId="27127">
    <w:abstractNumId w:val="27127"/>
  </w:num>
  <w:num w:numId="27128">
    <w:abstractNumId w:val="27128"/>
  </w:num>
  <w:num w:numId="27129">
    <w:abstractNumId w:val="27129"/>
  </w:num>
  <w:num w:numId="27130">
    <w:abstractNumId w:val="27130"/>
  </w:num>
  <w:num w:numId="27131">
    <w:abstractNumId w:val="27131"/>
  </w:num>
  <w:num w:numId="27132">
    <w:abstractNumId w:val="27132"/>
  </w:num>
  <w:num w:numId="27133">
    <w:abstractNumId w:val="27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50278453" Type="http://schemas.openxmlformats.org/officeDocument/2006/relationships/comments" Target="comments.xml"/><Relationship Id="rId805039323" Type="http://schemas.microsoft.com/office/2011/relationships/commentsExtended" Target="commentsExtended.xml"/><Relationship Id="rId92762643" Type="http://schemas.openxmlformats.org/officeDocument/2006/relationships/image" Target="media/imgrId92762643.jpg"/><Relationship Id="rId75246a6a00a337d30" Type="http://schemas.openxmlformats.org/officeDocument/2006/relationships/hyperlink" Target="https://iservice.lombardini.it/jsp/Template2/manuale.jsp?id=231&amp;parent=1105" TargetMode="External"/><Relationship Id="rId23226a6a00a33f8eb" Type="http://schemas.openxmlformats.org/officeDocument/2006/relationships/hyperlink" Target="https://iservice.lombardini.it/jsp/Template2/manuale.jsp?id=218&amp;parent=1105" TargetMode="External"/><Relationship Id="rId63696a6a00a3434f8" Type="http://schemas.openxmlformats.org/officeDocument/2006/relationships/hyperlink" Target="https://iservice.lombardini.it/jsp/Template2/manuale.jsp?id=218&amp;parent=1105" TargetMode="External"/><Relationship Id="rId93396a6a00a3491b1" Type="http://schemas.openxmlformats.org/officeDocument/2006/relationships/hyperlink" Target="https://iservice.lombardini.it/jsp/Template2/manuale.jsp?id=214&amp;parent=1105" TargetMode="External"/><Relationship Id="rId79786a6a00a34c177" Type="http://schemas.openxmlformats.org/officeDocument/2006/relationships/hyperlink" Target="https://iservice.lombardini.it/jsp/Template2/manuale.jsp?id=60&amp;parent=962" TargetMode="External"/><Relationship Id="rId84886a6a00a361964" Type="http://schemas.openxmlformats.org/officeDocument/2006/relationships/hyperlink" Target="https://iservice.lombardini.it/jsp/Template2/manuale.jsp?id=60&amp;parent=962" TargetMode="External"/><Relationship Id="rId88516a6a00a36d53d" Type="http://schemas.openxmlformats.org/officeDocument/2006/relationships/hyperlink" Target="https://iservice.lombardini.it/jsp/Template2/manuale.jsp?id=60&amp;parent=962" TargetMode="External"/><Relationship Id="rId95776a6a00a37c76a" Type="http://schemas.openxmlformats.org/officeDocument/2006/relationships/hyperlink" Target="https://iservice.lombardini.it/jsp/Template2/manuale.jsp?id=218&amp;parent=1105" TargetMode="External"/><Relationship Id="rId79616a6a00a38002b" Type="http://schemas.openxmlformats.org/officeDocument/2006/relationships/hyperlink" Target="https://iservice.lombardini.it/jsp/Template2/manuale.jsp?id=60&amp;parent=962" TargetMode="External"/><Relationship Id="rId26776a6a00a38b9bd" Type="http://schemas.openxmlformats.org/officeDocument/2006/relationships/hyperlink" Target="https://iservice.lombardini.it/jsp/Template2/manuale.jsp?id=59&amp;parent=962" TargetMode="External"/><Relationship Id="rId90526a6a00a38f763" Type="http://schemas.openxmlformats.org/officeDocument/2006/relationships/hyperlink" Target="https://iservice.lombardini.it/jsp/Template2/manuale.jsp?id=60&amp;parent=962" TargetMode="External"/><Relationship Id="rId25446a6a00a3a1654" Type="http://schemas.openxmlformats.org/officeDocument/2006/relationships/hyperlink" Target="https://iservice.lombardini.it/jsp/Template2/manuale.jsp?id=60&amp;parent=962" TargetMode="External"/><Relationship Id="rId55106a6a00a3a6297" Type="http://schemas.openxmlformats.org/officeDocument/2006/relationships/hyperlink" Target="https://iservice.lombardini.it/jsp/Template2/manuale.jsp?id=218&amp;parent=1105" TargetMode="External"/><Relationship Id="rId47446a6a00a3b002a" Type="http://schemas.openxmlformats.org/officeDocument/2006/relationships/hyperlink" Target="https://iservice.lombardini.it/jsp/Template2/manuale.jsp?id=229&amp;parent=1105" TargetMode="External"/><Relationship Id="rId27716a6a00a3cb55e" Type="http://schemas.openxmlformats.org/officeDocument/2006/relationships/hyperlink" Target="https://iservice.lombardini.it/jsp/Template2/manuale.jsp?id=59&amp;parent=962" TargetMode="External"/><Relationship Id="rId80746a6a00a3eec5d" Type="http://schemas.openxmlformats.org/officeDocument/2006/relationships/hyperlink" Target="https://iservice.lombardini.it/jsp/Template2/manuale.jsp?id=60&amp;parent=962" TargetMode="External"/><Relationship Id="rId37726a6a00a3f195d" Type="http://schemas.openxmlformats.org/officeDocument/2006/relationships/hyperlink" Target="https://iservice.lombardini.it/jsp/Template2/manuale.jsp?id=218&amp;parent=1105" TargetMode="External"/><Relationship Id="rId72006a6a00a409dfd" Type="http://schemas.openxmlformats.org/officeDocument/2006/relationships/hyperlink" Target="https://iservice.lombardini.it/jsp/Template2/manuale.jsp?id=241&amp;parent=1105" TargetMode="External"/><Relationship Id="rId45076a6a00a40a25d" Type="http://schemas.openxmlformats.org/officeDocument/2006/relationships/hyperlink" Target="https://iservice.lombardini.it/jsp/Template2/manuale.jsp?id=242&amp;parent=1105" TargetMode="External"/><Relationship Id="rId57766a6a00a40abf8" Type="http://schemas.openxmlformats.org/officeDocument/2006/relationships/hyperlink" Target="https://iservice.lombardini.it/jsp/Template2/manuale.jsp?id=241&amp;parent=1105" TargetMode="External"/><Relationship Id="rId62916a6a00a40ae0b" Type="http://schemas.openxmlformats.org/officeDocument/2006/relationships/hyperlink" Target="https://iservice.lombardini.it/jsp/Template2/manuale.jsp?id=83&amp;parent=962" TargetMode="External"/><Relationship Id="rId74386a6a00a40aeb1" Type="http://schemas.openxmlformats.org/officeDocument/2006/relationships/hyperlink" Target="https://iservice.lombardini.it/jsp/Template2/manuale.jsp?id=244&amp;parent=1105" TargetMode="External"/><Relationship Id="rId83886a6a00a40af62" Type="http://schemas.openxmlformats.org/officeDocument/2006/relationships/hyperlink" Target="https://iservice.lombardini.it/jsp/Template2/manuale.jsp?id=83&amp;parent=962" TargetMode="External"/><Relationship Id="rId10566a6a00a40c57f" Type="http://schemas.openxmlformats.org/officeDocument/2006/relationships/hyperlink" Target="https://iservice.lombardini.it/jsp/Template2/manuale.jsp?id=83&amp;parent=962" TargetMode="External"/><Relationship Id="rId48026a6a00a40c61d" Type="http://schemas.openxmlformats.org/officeDocument/2006/relationships/hyperlink" Target="https://iservice.lombardini.it/jsp/Template2/manuale.jsp?id=244&amp;parent=1105" TargetMode="External"/><Relationship Id="rId21456a6a00a40c6cb" Type="http://schemas.openxmlformats.org/officeDocument/2006/relationships/hyperlink" Target="https://iservice.lombardini.it/jsp/Template2/manuale.jsp?id=83&amp;parent=962" TargetMode="External"/><Relationship Id="rId98556a6a00a41323c" Type="http://schemas.openxmlformats.org/officeDocument/2006/relationships/hyperlink" Target="https://iservice.lombardini.it/jsp/Template2/manuale.jsp?id=231&amp;parent=1105" TargetMode="External"/><Relationship Id="rId88306a6a00a413309" Type="http://schemas.openxmlformats.org/officeDocument/2006/relationships/hyperlink" Target="https://iservice.lombardini.it/jsp/Template2/manuale.jsp?id=231&amp;parent=1105" TargetMode="External"/><Relationship Id="rId30076a6a00a4135b5" Type="http://schemas.openxmlformats.org/officeDocument/2006/relationships/hyperlink" Target="https://iservice.lombardini.it/jsp/Template2/manuale.jsp?id=71&amp;parent=962" TargetMode="External"/><Relationship Id="rId83296a6a00a41364c" Type="http://schemas.openxmlformats.org/officeDocument/2006/relationships/hyperlink" Target="https://iservice.lombardini.it/jsp/Template2/manuale.jsp?id=228&amp;parent=1105" TargetMode="External"/><Relationship Id="rId35386a6a00a4136fa" Type="http://schemas.openxmlformats.org/officeDocument/2006/relationships/hyperlink" Target="https://iservice.lombardini.it/jsp/Template2/manuale.jsp?id=71&amp;parent=962" TargetMode="External"/><Relationship Id="rId65706a6a00a41396e" Type="http://schemas.openxmlformats.org/officeDocument/2006/relationships/hyperlink" Target="https://iservice.lombardini.it/jsp/Template2/manuale.jsp?id=70&amp;parent=962" TargetMode="External"/><Relationship Id="rId25506a6a00a413a02" Type="http://schemas.openxmlformats.org/officeDocument/2006/relationships/hyperlink" Target="https://iservice.lombardini.it/jsp/Template2/manuale.jsp?id=229&amp;parent=1105" TargetMode="External"/><Relationship Id="rId61156a6a00a413aab" Type="http://schemas.openxmlformats.org/officeDocument/2006/relationships/hyperlink" Target="https://iservice.lombardini.it/jsp/Template2/manuale.jsp?id=70&amp;parent=962" TargetMode="External"/><Relationship Id="rId55236a6a00a33b056" Type="http://schemas.openxmlformats.org/officeDocument/2006/relationships/image" Target="media/imgrId55236a6a00a33b056.jpg"/><Relationship Id="rId42176a6a00a33f569" Type="http://schemas.openxmlformats.org/officeDocument/2006/relationships/image" Target="media/imgrId42176a6a00a33f569.jpg"/><Relationship Id="rId97356a6a00a34316b" Type="http://schemas.openxmlformats.org/officeDocument/2006/relationships/image" Target="media/imgrId97356a6a00a34316b.jpg"/><Relationship Id="rId42756a6a00a34bd40" Type="http://schemas.openxmlformats.org/officeDocument/2006/relationships/image" Target="media/imgrId42756a6a00a34bd40.jpg"/><Relationship Id="rId59366a6a00a354bb5" Type="http://schemas.openxmlformats.org/officeDocument/2006/relationships/image" Target="media/imgrId59366a6a00a354bb5.png"/><Relationship Id="rId78396a6a00a35d411" Type="http://schemas.openxmlformats.org/officeDocument/2006/relationships/image" Target="media/imgrId78396a6a00a35d411.png"/><Relationship Id="rId66366a6a00a361589" Type="http://schemas.openxmlformats.org/officeDocument/2006/relationships/image" Target="media/imgrId66366a6a00a361589.jpg"/><Relationship Id="rId37946a6a00a3672bf" Type="http://schemas.openxmlformats.org/officeDocument/2006/relationships/image" Target="media/imgrId37946a6a00a3672bf.png"/><Relationship Id="rId93336a6a00a36d1b4" Type="http://schemas.openxmlformats.org/officeDocument/2006/relationships/image" Target="media/imgrId93336a6a00a36d1b4.jpg"/><Relationship Id="rId91266a6a00a376755" Type="http://schemas.openxmlformats.org/officeDocument/2006/relationships/image" Target="media/imgrId91266a6a00a376755.png"/><Relationship Id="rId49476a6a00a37c3d6" Type="http://schemas.openxmlformats.org/officeDocument/2006/relationships/image" Target="media/imgrId49476a6a00a37c3d6.jpg"/><Relationship Id="rId99546a6a00a37fcd1" Type="http://schemas.openxmlformats.org/officeDocument/2006/relationships/image" Target="media/imgrId99546a6a00a37fcd1.jpg"/><Relationship Id="rId91776a6a00a3866a7" Type="http://schemas.openxmlformats.org/officeDocument/2006/relationships/image" Target="media/imgrId91776a6a00a3866a7.png"/><Relationship Id="rId11436a6a00a38b614" Type="http://schemas.openxmlformats.org/officeDocument/2006/relationships/image" Target="media/imgrId11436a6a00a38b614.jpg"/><Relationship Id="rId78126a6a00a38f3d5" Type="http://schemas.openxmlformats.org/officeDocument/2006/relationships/image" Target="media/imgrId78126a6a00a38f3d5.jpg"/><Relationship Id="rId41596a6a00a395f27" Type="http://schemas.openxmlformats.org/officeDocument/2006/relationships/image" Target="media/imgrId41596a6a00a395f27.png"/><Relationship Id="rId74186a6a00a39e444" Type="http://schemas.openxmlformats.org/officeDocument/2006/relationships/image" Target="media/imgrId74186a6a00a39e444.png"/><Relationship Id="rId88566a6a00a3a12a5" Type="http://schemas.openxmlformats.org/officeDocument/2006/relationships/image" Target="media/imgrId88566a6a00a3a12a5.jpg"/><Relationship Id="rId18276a6a00a3a5f44" Type="http://schemas.openxmlformats.org/officeDocument/2006/relationships/image" Target="media/imgrId18276a6a00a3a5f44.jpg"/><Relationship Id="rId14836a6a00a3af0ed" Type="http://schemas.openxmlformats.org/officeDocument/2006/relationships/image" Target="media/imgrId14836a6a00a3af0ed.jpg"/><Relationship Id="rId80556a6a00a3b8ff7" Type="http://schemas.openxmlformats.org/officeDocument/2006/relationships/image" Target="media/imgrId80556a6a00a3b8ff7.jpg"/><Relationship Id="rId29236a6a00a3be73b" Type="http://schemas.openxmlformats.org/officeDocument/2006/relationships/image" Target="media/imgrId29236a6a00a3be73b.png"/><Relationship Id="rId55086a6a00a3c7580" Type="http://schemas.openxmlformats.org/officeDocument/2006/relationships/image" Target="media/imgrId55086a6a00a3c7580.png"/><Relationship Id="rId68986a6a00a3cb1e3" Type="http://schemas.openxmlformats.org/officeDocument/2006/relationships/image" Target="media/imgrId68986a6a00a3cb1e3.jpg"/><Relationship Id="rId76306a6a00a3d6abc" Type="http://schemas.openxmlformats.org/officeDocument/2006/relationships/image" Target="media/imgrId76306a6a00a3d6abc.png"/><Relationship Id="rId46756a6a00a3ddc52" Type="http://schemas.openxmlformats.org/officeDocument/2006/relationships/image" Target="media/imgrId46756a6a00a3ddc52.png"/><Relationship Id="rId67806a6a00a3e6bb9" Type="http://schemas.openxmlformats.org/officeDocument/2006/relationships/image" Target="media/imgrId67806a6a00a3e6bb9.png"/><Relationship Id="rId26606a6a00a3ee728" Type="http://schemas.openxmlformats.org/officeDocument/2006/relationships/image" Target="media/imgrId26606a6a00a3ee728.jpg"/><Relationship Id="rId90626a6a00a3f16cb" Type="http://schemas.openxmlformats.org/officeDocument/2006/relationships/image" Target="media/imgrId90626a6a00a3f16cb.jpg"/><Relationship Id="rId22596a6a00a403d4b" Type="http://schemas.openxmlformats.org/officeDocument/2006/relationships/image" Target="media/imgrId22596a6a00a403d4b.png"/><Relationship Id="rId90416a6a00a409923" Type="http://schemas.openxmlformats.org/officeDocument/2006/relationships/image" Target="media/imgrId90416a6a00a409923.jpg"/><Relationship Id="rId11116a6a00a412e73" Type="http://schemas.openxmlformats.org/officeDocument/2006/relationships/image" Target="media/imgrId11116a6a00a412e7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2762643" Type="http://schemas.openxmlformats.org/officeDocument/2006/relationships/image" Target="media/imgrId9276264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2762643" Type="http://schemas.openxmlformats.org/officeDocument/2006/relationships/image" Target="media/imgrId9276264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2762643" Type="http://schemas.openxmlformats.org/officeDocument/2006/relationships/image" Target="media/imgrId9276264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2762643" Type="http://schemas.openxmlformats.org/officeDocument/2006/relationships/image" Target="media/imgrId9276264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2762643" Type="http://schemas.openxmlformats.org/officeDocument/2006/relationships/image" Target="media/imgrId9276264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2762643" Type="http://schemas.openxmlformats.org/officeDocument/2006/relationships/image" Target="media/imgrId9276264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