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990377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8838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159956" w:name="ctxt"/>
    <w:bookmarkEnd w:id="9615995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sulla configurazione motore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il motore viene rappresentato in "configurazione base" (vedere </w:t>
      </w:r>
      <w:hyperlink r:id="rId92206a6a061f0c24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87906a6a061f0c35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il montaggio di componenti non descritti in questo capitolo, riferirsi al  </w:t>
      </w:r>
      <w:hyperlink r:id="rId60446a6a061f0c4b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 seguito sono elencati i componenti descritti nel </w:t>
      </w:r>
      <w:hyperlink r:id="rId96416a6a061f0c64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4696a6a061f0c8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in testa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92616a6a061f0c90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47296a6a061f0c9d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Cinghia alternatore Poly-V (sostituzione e regolazione)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54556a6a061f0ca9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Galoppino e alternatore per cinghia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0026a6a061f0cb5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Ingranaggio ozioso (per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9376a6a061f0cd3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85716a6a061f0ce7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 </w:t>
      </w:r>
      <w:hyperlink r:id="rId14436a6a061f0cff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(configurazioni)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21386a6a061f0d1c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Dispositivo equilibratore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39256a6a061f0d2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aria (sostituzione cartuccia)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37036a6a061f0d36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olio a distanza (smontaggio e montaggio)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66406a6a061f0d46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Coppa olio con struttura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96406a6a061f0d5d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64916a6a061f0d72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18456a6a061f0d8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0276a6a061f0dae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DPF &amp; DOC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87146a6a061f0dc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lato distribuzione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Raccomandazioni per il montaggio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state selezionate, testate ed approvate dai tecnici del Costruttore.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installazione di gruppi e/o di singoli componenti già controllati, revisionati o eventualmente sostituiti con ricambi originali.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montaggio ove necessario è indicato il riferimento di attrezzatura speciale, identificabile nella </w:t>
      </w:r>
      <w:hyperlink r:id="rId82566a6a061f0dfd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qui di seguito nella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esempio di attrezzo speciale ( </w:t>
      </w:r>
      <w:hyperlink r:id="rId60616a6a061f0e12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ATTREZZATURA SPECIFICA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Sigla 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Foto/Disegno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MATRICOLA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0594020" name="name13326a6a061f16af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3526a6a061f16a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Chiave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9220542" name="name48976a6a061f1c59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7916a6a061f1c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43706a6a061f1c93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rintracciare facilmente gli argomenti di interesse specifico, consultare </w:t>
      </w:r>
      <w:r>
        <w:rPr>
          <w:b/>
          <w:bCs/>
          <w:color w:val="00274C"/>
          <w:sz w:val="20"/>
          <w:szCs w:val="20"/>
          <w:u w:val="none"/>
        </w:rPr>
        <w:t xml:space="preserve">l’indice analitico</w:t>
      </w:r>
      <w:r>
        <w:rPr>
          <w:color w:val="00274C"/>
          <w:sz w:val="20"/>
          <w:szCs w:val="20"/>
          <w:u w:val="none"/>
        </w:rPr>
        <w:t xml:space="preserve"> o </w:t>
      </w:r>
      <w:r>
        <w:rPr>
          <w:b/>
          <w:bCs/>
          <w:color w:val="00274C"/>
          <w:sz w:val="20"/>
          <w:szCs w:val="20"/>
          <w:u w:val="none"/>
        </w:rPr>
        <w:t xml:space="preserve">l'indice capitoli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verificare che:
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componenti, i gruppi, le superfici di accoppiamento delle parti siano, lavati, puliti e asciugati accuratamente;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superfici di accoppiamento siano integre;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attrezzature e gli utensili siano predisposti per effettuare le operazioni in modo corretto e sicuro;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accertarsi che sussistano adeguate condizioni di sicurezza.</w:t>
      </w:r>
    </w:p>
    <w:p>
      <w:pPr>
        <w:numPr>
          <w:ilvl w:val="0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effettuare:
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interventi in modo agevole e sicuro, è quindi consigliabile installare il motore su un apposito cavalletto rotativo per revisione motori per garantire l'incolumità dell'operatore e delle persone coinvolte;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serraggio dei gruppi e/o i componenti in modo incrociato e alternato, dapprima con un valore inferiore a quello prestabilito e, successivamente, con la coppia di serraggio indicata nella procedura;</w:t>
      </w:r>
    </w:p>
    <w:p>
      <w:pPr>
        <w:numPr>
          <w:ilvl w:val="1"/>
          <w:numId w:val="220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sostituzione di tutte le guarnizioni di tenuta ad ogni montaggio per tutti i componenti ove esse sono previste.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Bronzine di banco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36400" name="name21616a6a061f234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126a6a061f23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procedure al </w:t>
            </w:r>
            <w:hyperlink r:id="rId25046a6a061f237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prima di procedere con il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semi-cuscinetti di banco, costruiti in materiale speciale, devono essere tassativamente sostituiti ad ogni montaggio onde evitare il grippaggio.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517566" name="name57846a6a061f267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16a6a061f26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Dopo il montaggio dei semi cuscinetti, verificare che i fori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corrispondano con i canalini del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inferiori e superiori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possono essere sostituiti singolarmente, ma tutti insieme.</w:t>
            </w:r>
          </w:p>
          <w:p>
            <w:pPr>
              <w:numPr>
                <w:ilvl w:val="0"/>
                <w:numId w:val="22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31425" name="name98256a6a061f2cb11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0446a6a061f2cb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33741" name="name34976a6a061f34136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12886a6a061f34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Punterie</w:t>
            </w:r>
          </w:p>
          <w:p/>
          <w:p/>
          <w:p>
            <w:pPr>
              <w:numPr>
                <w:ilvl w:val="0"/>
                <w:numId w:val="22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23158" name="name50766a6a061f3bc85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51596a6a061f3bc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Albero a camme</w:t>
            </w:r>
          </w:p>
          <w:p/>
          <w:p/>
          <w:p>
            <w:pPr>
              <w:numPr>
                <w:ilvl w:val="0"/>
                <w:numId w:val="22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montata.</w:t>
            </w:r>
          </w:p>
          <w:p>
            <w:pPr>
              <w:numPr>
                <w:ilvl w:val="0"/>
                <w:numId w:val="22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Inserire,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fino a battuta.</w:t>
            </w:r>
          </w:p>
          <w:p>
            <w:pPr>
              <w:numPr>
                <w:ilvl w:val="0"/>
                <w:numId w:val="22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mantenere il posizionamento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manualmente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verificando che ruoti liberamente.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8013293" name="name64186a6a061f44d41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62876a6a061f44d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Spruzzatori olio</w:t>
            </w:r>
          </w:p>
          <w:p/>
          <w:p/>
          <w:p>
            <w:pPr>
              <w:numPr>
                <w:ilvl w:val="0"/>
                <w:numId w:val="22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 manualmente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indicato nel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72103" name="name82566a6a061f4af31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32666a6a061f4af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06368" name="name15156a6a061f67a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556a6a061f67a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 controlli descritti al </w:t>
            </w:r>
            <w:hyperlink r:id="rId12046a6a061f67d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montati correttamente.</w:t>
            </w:r>
          </w:p>
          <w:p>
            <w:pPr>
              <w:numPr>
                <w:ilvl w:val="0"/>
                <w:numId w:val="22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di banco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 olio.</w:t>
            </w:r>
          </w:p>
          <w:p>
            <w:pPr>
              <w:numPr>
                <w:ilvl w:val="0"/>
                <w:numId w:val="22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sua sede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tra 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657333" name="name88976a6a061f80000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80296a6a061f7f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Semi-basamento inferiore</w:t>
            </w:r>
          </w:p>
          <w:p/>
          <w:p/>
          <w:p>
            <w:pPr>
              <w:numPr>
                <w:ilvl w:val="0"/>
                <w:numId w:val="22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siano montati correttamente.</w:t>
            </w:r>
          </w:p>
          <w:p>
            <w:pPr>
              <w:numPr>
                <w:ilvl w:val="0"/>
                <w:numId w:val="22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applicando due punti di grasso per mantenerli in sede.</w:t>
            </w:r>
          </w:p>
          <w:p>
            <w:pPr>
              <w:numPr>
                <w:ilvl w:val="0"/>
                <w:numId w:val="22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710553" name="name15196a6a061f89b1b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0736a6a061f89b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Loctite 5660 (Rif.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dello spessore di circa 1 mm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ostruire i canalini di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ritorno olio in coppa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due semi basamenti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9136782" name="name60916a6a061f8fe9c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21646a6a061f8fe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826781" name="name24946a6a061f958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046a6a061f95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2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 seguendo tassativamente l'ordine e le coppie di serraggio indicate.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3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39496a6a061f96b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prossime illlustrazioni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semibasamento accoppiato verrà indicato con la lettera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4285778" name="name46786a6a061fa50c2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0806a6a061fa5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04846" name="name56866a6a061fa84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316a6a061fa8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2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53126a6a061fa96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63452030" name="name97036a6a061fb4a80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9246a6a061fb4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Segmenti</w:t>
            </w:r>
          </w:p>
          <w:p/>
          <w:p/>
          <w:p>
            <w:pPr>
              <w:numPr>
                <w:ilvl w:val="0"/>
                <w:numId w:val="22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96706a6a061fb4d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raschiaolio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2°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Inserisce il 1°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1192051" name="name79756a6a061fb9a2d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2876a6a061fb9a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27536a6a061fb9c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l'apertura dei segmenti a 120° tra loro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orientare l'apertura del segmento con il foro per lo spinotto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2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del pistone ed i segmenti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50568" name="name65666a6a061fc1a4c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4856a6a061fc1a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600757" name="name10776a6a061fc87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56a6a061fc8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71876a6a061fc8b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componenti rispettando i riferimenti fatti al </w:t>
            </w:r>
            <w:hyperlink r:id="rId88076a6a061fc8e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nuove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allineare 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l'assemblaggio del gruppo Biella-Pistone.</w:t>
            </w:r>
          </w:p>
          <w:p>
            <w:pPr>
              <w:numPr>
                <w:ilvl w:val="0"/>
                <w:numId w:val="22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anelli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4303542" name="name18606a6a061fd07e5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0556a6a061fd0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52964873" name="name21266a6a061fd825a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7666a6a061fd8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Gruppo pistone 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00376" name="name96116a6a061fde8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96a6a061fde8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41736a6a061fded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spostando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PMS del cilindro interessato.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61217" name="name15296a6a061fe316d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44386a6a061fe31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e i segmenti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correttamente, e lubrificarlo abbondantemente.</w:t>
            </w:r>
          </w:p>
          <w:p>
            <w:pPr>
              <w:numPr>
                <w:ilvl w:val="0"/>
                <w:numId w:val="22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Utilizzando una pinza serrafasce, introdurre il pistone nel cilindro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circa 10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983946" name="name98006a6a061fea1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716a6a061fea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di essere nella condizione descritta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(stampigliata sul cielo del pistone) rivolta verso il lato distribuzione.</w:t>
            </w:r>
          </w:p>
          <w:p/>
          <w:p/>
          <w:p/>
          <w:p/>
          <w:p>
            <w:pPr>
              <w:numPr>
                <w:ilvl w:val="0"/>
                <w:numId w:val="22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antiorario rispetto alla sua posizione di corretto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questa operazione si evita l'impatto tra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lo spruzzatore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36954" name="name77446a6a061feeffe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17386a6a061feef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09844" name="name79186a6a061ff2fd1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0436a6a061ff2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13217" name="name38136a6a0620063fd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22106a6a0620063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00732" name="name79366a6a06200cb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06a6a06200c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la pinza serrafasce montata sul pistone</w:t>
            </w:r>
          </w:p>
          <w:p/>
          <w:p/>
          <w:p>
            <w:pPr>
              <w:numPr>
                <w:ilvl w:val="0"/>
                <w:numId w:val="22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senza introdurre i segmenti nel cilindro, 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orario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posizione corretta di montaggio).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79659893" name="name74976a6a062011de2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7766a6a062011d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centrando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basamento per inserire il cappello testa biella per i cilindri 1 e 4.</w:t>
            </w:r>
          </w:p>
          <w:p>
            <w:pPr>
              <w:numPr>
                <w:ilvl w:val="0"/>
                <w:numId w:val="22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 sul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72844" name="name65456a6a0620181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06a6a062018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rottura del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coincida perfettamente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avvitare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fatti allo smontaggio ( </w:t>
            </w:r>
            <w:hyperlink r:id="rId67996a6a0620189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le operazioni da 1 a 10 per ogni cilindro.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306915" name="name76946a6a06201be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756a6a06201b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può provocare danni a cose e persone.</w:t>
            </w:r>
          </w:p>
          <w:p/>
          <w:p/>
          <w:p/>
          <w:p/>
          <w:p>
            <w:pPr>
              <w:numPr>
                <w:ilvl w:val="0"/>
                <w:numId w:val="22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modo alternato seguendo tassativamente le coppie di serraggio indicate.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Sequenza di 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bielle abbiano del gioco e che l'albero a gomito W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controllo effettuato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posizionare 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primo cilindro al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3714816" name="name93316a6a06202175b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75786a6a062021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70222" name="name46806a6a062025a3e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42976a6a062025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34225" name="name68956a6a06202cc48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75006a6a06202cc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2646a6a06202cf5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Flangia guarnizione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48041" name="name75426a6a062032d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606a6a062032d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tra la flangia e il semibasamento sia privo di impurità.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presenza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corrispondenti alle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tutte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serrarle.</w:t>
            </w:r>
          </w:p>
          <w:p>
            <w:pPr>
              <w:numPr>
                <w:ilvl w:val="0"/>
                <w:numId w:val="22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di serraggio indicata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049033" name="name99826a6a062038530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7146a6a062038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207343" name="name54106a6a06203feb7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3016a6a06203fe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Coperchio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54943" name="name27216a6a0620461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86a6a062046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/>
          <w:p/>
          <w:p>
            <w:pPr>
              <w:numPr>
                <w:ilvl w:val="0"/>
                <w:numId w:val="22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786047" name="name38706a6a06204a72f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86546a6a06204a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Tubi vapori olio</w:t>
            </w:r>
          </w:p>
          <w:p/>
          <w:p/>
          <w:p>
            <w:pPr>
              <w:numPr>
                <w:ilvl w:val="0"/>
                <w:numId w:val="22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filetti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e serrare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391043" name="name30576a6a062055247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7796a6a062055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Tubo aspirazione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25484" name="name33286a6a062058a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96a6a062058a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tassativamente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flangia del tubo aspirazione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8878957" name="name49046a6a06205f9df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73546a6a06205f9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Coppa olio</w:t>
            </w:r>
          </w:p>
          <w:p/>
          <w:p/>
          <w:p>
            <w:pPr>
              <w:numPr>
                <w:ilvl w:val="0"/>
                <w:numId w:val="22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2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 cordone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sigillante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271018" name="name12646a6a062067561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2476a6a062067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93876" name="name87686a6a06206bf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86a6a06206bf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seguendo tassativamente l'ordine e la coppia di serraggio indicata.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il serraggio di tutte le viti, 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serrarla nuovamente alla coppia di serraggio indicata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tappi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serrati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3062175" name="name80026a6a062072f1f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6196a6a062072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Campana di flangiatura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83382" name="name33956a6a06207767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1986a6a062077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22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87003" name="name36186a6a06207e17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5566a6a06207e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49783" name="name32606a6a0620834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36a6a062083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2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fissaggio, seguendo tassativamente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905672" name="name22646a6a062089dee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85366a6a062089d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49867" name="name88316a6a06208e61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0256a6a06208e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22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speciale </w:t>
            </w:r>
            <w:hyperlink r:id="rId97076a6a06208ea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posto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posizionata più in alto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sull’albero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come guida l’attrezzo </w:t>
            </w:r>
            <w:hyperlink r:id="rId59106a6a06208ef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manualmente tutte le viti G, estrarre l’attrezzo </w:t>
            </w:r>
            <w:hyperlink r:id="rId51316a6a06208ef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l’ultima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e fissare l'attrezzo </w:t>
            </w:r>
            <w:hyperlink r:id="rId35896a6a06208f2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serrarlo con le due viti di fissaggio motorino di avviamento.</w:t>
            </w:r>
          </w:p>
          <w:p>
            <w:pPr>
              <w:numPr>
                <w:ilvl w:val="0"/>
                <w:numId w:val="22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30326" name="name40896a6a06209a2dd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77156a6a06209a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ingranaggi distribuzione e pompa iniezione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Ingranaggi distribuzione</w:t>
            </w:r>
          </w:p>
          <w:p/>
          <w:p/>
          <w:p>
            <w:pPr>
              <w:numPr>
                <w:ilvl w:val="0"/>
                <w:numId w:val="22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2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semi-basamento,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635684" name="name79096a6a0620a18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26a6a0620a1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montaggio del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una sola posizione, i 4 fori per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sono equidistanti.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2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che sia priva di impurità.</w:t>
            </w:r>
          </w:p>
          <w:p>
            <w:pPr>
              <w:numPr>
                <w:ilvl w:val="0"/>
                <w:numId w:val="22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tutti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S, (Fig. 9.37)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62865" name="name61476a6a0620a54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246a6a0620a54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provoca il malfunzionamento del motore e gravi danni.</w:t>
            </w:r>
          </w:p>
          <w:p/>
          <w:p/>
          <w:p/>
          <w:p/>
          <w:p>
            <w:pPr>
              <w:numPr>
                <w:ilvl w:val="0"/>
                <w:numId w:val="22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21808" name="name80226a6a0620ac8c6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3956a6a0620ac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4374525" name="name92936a6a0620b3c05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0106a6a0620b3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8129759" name="name98166a6a0620ba230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61036a6a0620ba2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396828" name="name17136a6a0620c3317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62646a6a0620c3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Pompa iniezione carburante ad alta pressione</w:t>
            </w:r>
          </w:p>
          <w:p/>
          <w:p/>
          <w:p>
            <w:pPr>
              <w:numPr>
                <w:ilvl w:val="0"/>
                <w:numId w:val="22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privo di impurità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794732" name="name96206a6a0620c7e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86a6a0620c7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22806a6a0620c97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949712" name="name85646a6a0620d2af0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80316a6a0620d2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030398" name="name49216a6a0620dae16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19486a6a0620dae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583053" name="name55016a6a0620e1e6b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29786a6a0620e1e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Guarnizione stelo valvola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982413" name="name62166a6a0620e75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46a6a0620e7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62466a6a0620e78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interna.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guide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91996a6a0620e7f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066970" name="name76716a6a0620edf6d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24556a6a0620ed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Canotti elettroiniettori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888361" name="name78976a6a0621008b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7776a6a0621008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2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bombatura rivolta verso l'alto alla base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con cautela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deve sporgere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0311180" name="name49136a6a062105565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1456a6a062105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Sporgenza elettroiniettori</w:t>
            </w:r>
          </w:p>
          <w:p/>
          <w:p/>
          <w:p>
            <w:pPr>
              <w:numPr>
                <w:ilvl w:val="0"/>
                <w:numId w:val="22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vite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2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di fissaggio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fissarla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senza effettuare la taratura.</w:t>
            </w:r>
          </w:p>
          <w:p>
            <w:pPr>
              <w:numPr>
                <w:ilvl w:val="0"/>
                <w:numId w:val="22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sporgenza elettroiniettore tramite l'attrezzo </w:t>
            </w:r>
            <w:hyperlink r:id="rId53536a6a062105e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 deve essere compresa tra 1,68 e 2,42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valore rilevato non corrisponde, 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spessore differente.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843262" name="name23586a6a06210ee10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58086a6a06210ee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325696" name="name50596a6a0621141e0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11756a6a062114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Valvole</w:t>
            </w:r>
          </w:p>
          <w:p/>
          <w:p/>
          <w:p>
            <w:pPr>
              <w:numPr>
                <w:ilvl w:val="0"/>
                <w:numId w:val="22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stesse posizioni di origine, in base ai riferimenti creati al </w:t>
            </w:r>
            <w:hyperlink r:id="rId63056a6a0621146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centrando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95886a6a062114c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13886a6a0621150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  <w:p/>
          <w:p/>
          <w:p/>
          <w:p/>
          <w:p/>
          <w:p/>
          <w:p>
            <w:pPr>
              <w:numPr>
                <w:ilvl w:val="0"/>
                <w:numId w:val="22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49916a6a0621152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ed inserire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montati sulle sedi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rilasciare l'attrezzo </w:t>
            </w:r>
            <w:hyperlink r:id="rId82206a6a0621157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 e rimuovere l'attrezzo </w:t>
            </w:r>
            <w:hyperlink r:id="rId11436a6a062115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04425" name="name89546a6a06211ce83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29556a6a06211c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4014932" name="name55966a6a062120a9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4766a6a062120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8912801" name="name26306a6a0621295ab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7796a6a062129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Testa motore</w:t>
            </w:r>
          </w:p>
          <w:p/>
          <w:p/>
          <w:p>
            <w:pPr>
              <w:numPr>
                <w:ilvl w:val="0"/>
                <w:numId w:val="22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PMS.</w:t>
            </w:r>
          </w:p>
          <w:p>
            <w:pPr>
              <w:numPr>
                <w:ilvl w:val="0"/>
                <w:numId w:val="22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21396a6a062129e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testa e rilevare la sporgenza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punti diametralmente opposti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Ripetere l'operazione per tutti i pistoni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annotare il valore medio più alto, determinando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Numero fori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9660258" name="name52046a6a06212eeda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8636a6a06212ee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5185904" name="name28356a6a0621328ca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1566a6a0621328c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074376" name="name69946a6a0621357b5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0246a6a0621357b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2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base al valore rilevato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scegliere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corrispondente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basamento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33100" name="name73406a6a06213a4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86a6a06213a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testa deve essere sostituita ad ogni montaggio.</w:t>
            </w:r>
          </w:p>
          <w:p/>
          <w:p/>
          <w:p/>
          <w:p/>
          <w:p>
            <w:pPr>
              <w:numPr>
                <w:ilvl w:val="0"/>
                <w:numId w:val="22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192454" name="name79696a6a06213eec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0726a6a06213e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88406" name="name24386a6a062143018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38616a6a062143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8399328" name="name71456a6a0621497fc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44056a6a0621497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sia privo di impurità.</w:t>
            </w:r>
          </w:p>
          <w:p>
            <w:pPr>
              <w:numPr>
                <w:ilvl w:val="0"/>
                <w:numId w:val="22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82761" name="name89936a6a06214d3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296a6a06214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viti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ad ogni montaggio.</w:t>
            </w:r>
          </w:p>
          <w:p/>
          <w:p/>
          <w:p/>
          <w:p/>
          <w:p>
            <w:pPr>
              <w:numPr>
                <w:ilvl w:val="0"/>
                <w:numId w:val="22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indicato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coppie di serraggio indicate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001742" name="name24276a6a062155491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8926a6a062155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630404" name="name59586a6a062159f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46a6a062159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o persone.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cicli, il serraggio, le successive rotazioni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311200" cy="1497600"/>
                  <wp:effectExtent b="0" l="0" r="0" t="0"/>
                  <wp:docPr id="4838191" name="name68616a6a06216a01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73146a6a06216a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CICLO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SERRAGGIO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0316772" name="name53376a6a062173e8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10486a6a062173e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Aste e ponti valvole</w:t>
            </w:r>
          </w:p>
          <w:p/>
          <w:p/>
          <w:p>
            <w:pPr>
              <w:numPr>
                <w:ilvl w:val="0"/>
                <w:numId w:val="22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delle nicchie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936156" name="name73266a6a06217b8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46a6a06217b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Centrare correttamente le aste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sferico delle punterie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ponte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coppie di valvole di scarico e aspirazione.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204909" name="name95516a6a06217ffa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9176a6a06217f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412535" name="name41506a6a062184783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42266a6a062184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17571" name="name83156a6a0621873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906a6a062187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corretto posizionamento dei bilancieri, rivolgere il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inferiore verso il lato distribuzione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più corto rispetto al bilanciere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piano appoggio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 e inserire i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in sequenza il bilanciere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tutti i bilancieri.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l'ultima coppia di bilancieri verso il lato volano.</w:t>
            </w:r>
          </w:p>
          <w:p>
            <w:pPr>
              <w:numPr>
                <w:ilvl w:val="0"/>
                <w:numId w:val="22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tutti i componenti inseriti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provvede a tenere in posizione i supporti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ed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5995250" name="name79496a6a06218c3e9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4156a6a06218c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525138" name="name21446a6a0621935dc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9176a6a062193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Gruppo perno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55219" name="name25686a6a0621998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476a6a062199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per allineare tutti i piani dei supporti.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pistoni siano a metà tra il PMS e il PMI. Ruotare l'albero a gomito di 90° in senso antiorario rispetto al PMS del 1° cilindro, posizionando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 come mostrato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la puleggia sull'albero a gomito e il carter distribuzione non sono stati rimossi, ruotare l'albero a gomito, posizionando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posto sulla ruota fonica in corrispondenza del sensore di giri come evidenziato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2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con il riferimento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corretta posizione di tutti i bilancieri ed i cavallotti comando valvole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Alloggiare la punteria nella sede dell'asta comando bilancieri.</w:t>
            </w:r>
          </w:p>
          <w:p>
            <w:pPr>
              <w:numPr>
                <w:ilvl w:val="0"/>
                <w:numId w:val="22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Rispettare l'ordine di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2437490" name="name62786a6a06219f09b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28626a6a06219f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586871" name="name19056a6a0621a6592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2456a6a0621a6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6148109" name="name36426a6a0621aeff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7556a6a0621ae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65302" name="name42456a6a0621b5557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89466a6a0621b5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148353" name="name84596a6a0621b7f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676a6a0621b7f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3306a6a0621b83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996a6a0621b84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Componente modificato, consultare la circolare tecnica 700027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Rispettare l'ordine di serraggio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69126a6a0621b88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in corrispondenza di due fori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72496a6a0621b8b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guida.</w:t>
            </w:r>
          </w:p>
          <w:p>
            <w:pPr>
              <w:numPr>
                <w:ilvl w:val="0"/>
                <w:numId w:val="22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di vasellina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superiore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inferiore.</w:t>
            </w:r>
          </w:p>
          <w:p>
            <w:pPr>
              <w:numPr>
                <w:ilvl w:val="0"/>
                <w:numId w:val="22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3409290" name="name41416a6a0621bed69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69546a6a0621be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5714312" name="name85996a6a0621c67f8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1496a6a0621c6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195933" name="name64126a6a0621ce535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65896a6a0621ce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84377" name="name65926a6a0621d2e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46a6a0621d2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montare elettroiniettori nuovi o differenti in assenza della attrezzatura necessaria ( </w:t>
            </w:r>
            <w:hyperlink r:id="rId10826a6a0621d31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di protezione da tutti i componenti del circuito carburante solo al momento del montaggio.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carburante</w:t>
            </w:r>
          </w:p>
          <w:p/>
          <w:p/>
          <w:p>
            <w:pPr>
              <w:numPr>
                <w:ilvl w:val="0"/>
                <w:numId w:val="22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carburante,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78216a6a0621d39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87165" name="name37036a6a0621d9cf1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82306a6a0621d9c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in uscita dal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raccordo di entrata carburante della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71177" name="name24246a6a0621e0ed4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24536a6a0621e0e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2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358450" name="name89506a6a0621e8867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27386a6a0621e88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l'imbocco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rivolto verso l'alto.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378620" name="name22856a6a0621edea1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99286a6a0621ede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115942" name="name85766a6a0621f14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906a6a0621f1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a riposizionare gli elettroiniettori seguendo i riferimenti come descritto nel </w:t>
            </w:r>
            <w:hyperlink r:id="rId97286a6a0621f1a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è necessario disporre dell'attrezzo </w:t>
            </w:r>
            <w:hyperlink r:id="rId20596a6a0621f1b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vernice presente in prossimità della parte a contatto con la guarnizione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22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direzionarli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289081" name="name34086a6a062203cfd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4576a6a062203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72340" name="name98496a6a062208a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96a6a062208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correggere la posizione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l'imbocco dei raccordi con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15621" name="name57646a6a06220bd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16a6a06220bd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2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avvitare manualmente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battuta,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11998" name="name90506a6a0622106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46a6a0622106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 avvitano liberamente.</w:t>
            </w:r>
          </w:p>
          <w:p/>
          <w:p/>
          <w:p/>
          <w:p/>
          <w:p>
            <w:pPr>
              <w:numPr>
                <w:ilvl w:val="0"/>
                <w:numId w:val="22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posizionate correttamente sulle viti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E avvitando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54140" name="name63826a6a0622180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636a6a062218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/>
          <w:p/>
          <w:p/>
          <w:p/>
          <w:p>
            <w:pPr>
              <w:numPr>
                <w:ilvl w:val="0"/>
                <w:numId w:val="22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Common Rail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9123530" name="name88236a6a06221f2f6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48676a6a06221f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731319" name="name22116a6a0622267dc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20606a6a0622267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1141042" name="name92086a6a06222e719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5306a6a06222e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Tubi rifiuto carburante</w:t>
            </w:r>
          </w:p>
          <w:p/>
          <w:p/>
          <w:p>
            <w:pPr>
              <w:numPr>
                <w:ilvl w:val="0"/>
                <w:numId w:val="22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disinnestare i tubi dal distributore.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84699" name="name27506a6a0622354d1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70706a6a062235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rifiuto e serrare il distributore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877215" name="name54426a6a06223d76d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12886a6a06223d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67692" name="name10596a6a062241f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36a6a062241f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rappresentati i tubi della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(vedere </w:t>
            </w:r>
            <w:hyperlink r:id="rId43996a6a0622423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Altri tubi rifiuto possono risultare mancanti o differenti.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possono variare per quantità e quote dimensionali a seconda della versione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087375" name="name82656a6a062249b02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66866a6a062249b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Semi-collettore interno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59348" name="name79806a6a06224d9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76a6a06224d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speciale </w:t>
            </w:r>
            <w:hyperlink r:id="rId35026a6a06224df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punti indicati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7786a6a06224e9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5346a6a06224ed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7565211" name="name72906a6a06225617e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2166a6a062256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618563" name="name30396a6a0622606db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76926a6a0622606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Semi-collettore esterno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89294" name="name99966a6a0622650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246a6a062265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 due semi collettori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lasciando liberi 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interponendo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semi-collettore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7686a6a062265d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34810" name="name65436a6a0622707fd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61046a6a062270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72165" name="name47006a6a062277405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91636a6a062277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21635" name="name65396a6a06227b6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96a6a06227b6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metalliche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tenuta tra il collettore e la testata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fissare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>
            <w:pPr>
              <w:numPr>
                <w:ilvl w:val="0"/>
                <w:numId w:val="22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2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22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serrando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397016" name="name94626a6a06228315f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87426a6a062283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Gruppo separatori vapori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34954" name="name91966a6a0622871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56a6a0622871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corretta tenuta, sostituirli.</w:t>
            </w:r>
          </w:p>
          <w:p>
            <w:pPr>
              <w:numPr>
                <w:ilvl w:val="0"/>
                <w:numId w:val="22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2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04350" name="name30946a6a06228f6b4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34766a6a06228f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innestandolo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214174" name="name35736a6a06229972e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15676a6a0622997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Gruppo Oil Cooler e filtro olio</w:t>
            </w:r>
          </w:p>
          <w:p/>
          <w:p/>
          <w:p>
            <w:pPr>
              <w:numPr>
                <w:ilvl w:val="0"/>
                <w:numId w:val="22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2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63509" name="name51636a6a06229db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096a6a06229d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/>
          <w:p/>
          <w:p/>
          <w:p/>
          <w:p>
            <w:pPr>
              <w:numPr>
                <w:ilvl w:val="0"/>
                <w:numId w:val="22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rispettivamente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644117" name="name88286a6a0622a17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46a6a0622a1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39505977" name="name56736a6a0622a9a55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2036a6a0622a9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olio,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26886a6a0622a9e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128113" name="name26886a6a0622ad3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546a6a0622a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serrare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554549" name="name31216a6a0622b4997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75846a6a0622b4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95206a6a0622b4f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46656a6a0622b58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con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2431867" name="name29016a6a0622bf06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0386a6a0622bf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7822048" name="name46186a6a0622c7a6e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91256a6a0622c7a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71948" name="name67006a6a0622cba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166a6a0622cb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( </w:t>
            </w:r>
            <w:hyperlink r:id="rId48676a6a0622cbf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 e 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515554" name="name76986a6a0622d68dc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78376a6a0622d6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01665" name="name47746a6a0622dd0f4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88646a6a0622dd0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4991231" name="name56776a6a0622e67a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0226a6a0622e67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67014" name="name55946a6a0622e9e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776a6a0622e9e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2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266a6a0622ea8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94082" name="name10986a6a0622f0a91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61546a6a0622f0a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Valvola pressione olio</w:t>
            </w:r>
          </w:p>
          <w:p/>
          <w:p/>
          <w:p>
            <w:pPr>
              <w:numPr>
                <w:ilvl w:val="0"/>
                <w:numId w:val="2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48373" name="name59936a6a0623012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36a6a0623012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82326" name="name37916a6a0623081fc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59926a6a0623081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ruota fonica, riferirsi alle operazioni del </w:t>
            </w:r>
            <w:hyperlink r:id="rId45566a6a062308c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l’attrezzo </w:t>
            </w:r>
            <w:hyperlink r:id="rId91316a6a0623096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354433" name="name15526a6a062310760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2336a6a062310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Valvola termostatica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200686" name="name99616a6a0623146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46a6a062314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montarla sulla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7052337" name="name82966a6a06231c25d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19006a6a06231c2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543063" name="name81476a6a06231ff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76a6a06231f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6385744" name="name16726a6a062327f51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71526a6a062327f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Manicotti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dietro la pompa iniezione e innestarlo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5691107" name="name93116a6a0623304ba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90906a6a0623304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8536a6a062330d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06140" name="name36296a6a0623378c5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4756a6a0623378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2582" name="name86826a6a06233c1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46a6a06233c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descritte al </w:t>
            </w:r>
            <w:hyperlink r:id="rId30136a6a06233c6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di collegamento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76709" name="name59696a6a06233fd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86a6a06233f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2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69786" name="name76496a6a0623438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386a6a062343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in plastica o in schiuma dal turbocompressore prima del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2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deformazioni o crepe, in caso contrario sostituire il collettore di scarico L.</w:t>
            </w:r>
          </w:p>
          <w:p>
            <w:pPr>
              <w:numPr>
                <w:ilvl w:val="0"/>
                <w:numId w:val="22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posti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671307" name="name67006a6a0623476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16a6a062347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indicate al </w:t>
            </w:r>
            <w:hyperlink r:id="rId34366a6a062347b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Punto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</w:t>
            </w:r>
          </w:p>
          <w:p/>
          <w:p/>
          <w:p>
            <w:pPr>
              <w:numPr>
                <w:ilvl w:val="0"/>
                <w:numId w:val="22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Interporre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02612" name="name24576a6a062351fbb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79746a6a062351f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7822" name="name45916a6a06235b514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14726a6a06235b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72758" name="name66946a6a062362c96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0256a6a062362c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246068" name="name49576a6a0623698e8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45496a6a062369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componenti elettrici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Sensori e interruttori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Sensore T-MAP</w:t>
            </w:r>
          </w:p>
          <w:p/>
          <w:p/>
          <w:p>
            <w:pPr>
              <w:numPr>
                <w:ilvl w:val="0"/>
                <w:numId w:val="22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7686a6a06236a6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70279" name="name54056a6a062372fae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43996a6a062372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Sensore temperatura refrigerante</w:t>
            </w:r>
          </w:p>
          <w:p/>
          <w:p/>
          <w:p>
            <w:pPr>
              <w:numPr>
                <w:ilvl w:val="0"/>
                <w:numId w:val="22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024147" name="name12316a6a0623788e1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19186a6a0623788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Interruttore pressione olio</w:t>
            </w:r>
          </w:p>
          <w:p/>
          <w:p/>
          <w:p>
            <w:pPr>
              <w:numPr>
                <w:ilvl w:val="0"/>
                <w:numId w:val="22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484182" name="name18146a6a062380298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54676a6a062380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Sensore di fase albero a camme</w:t>
            </w:r>
          </w:p>
          <w:p/>
          <w:p/>
          <w:p>
            <w:pPr>
              <w:numPr>
                <w:ilvl w:val="0"/>
                <w:numId w:val="22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posizionando un dente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ruota fonica montata sull'albero a camme al centro del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inserire il numero corretto di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di fase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906a6a0623810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5433350" name="name13856a6a062388122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27976a6a062388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piano del dente sulla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74121" name="name33516a6a06238fb2e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98686a6a06238fb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Sensore di giri</w:t>
            </w:r>
          </w:p>
          <w:p/>
          <w:p/>
          <w:p>
            <w:pPr>
              <w:numPr>
                <w:ilvl w:val="0"/>
                <w:numId w:val="2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diametro esterno della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massimo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5036a6a062390e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3246a6a0623915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982738" name="name16646a6a062397339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30886a6a062397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32672" name="name58466a6a06239ce71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74316a6a06239c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Sensore presenza acqua nel filtro carburante</w:t>
            </w:r>
          </w:p>
          <w:p/>
          <w:p/>
          <w:p>
            <w:pPr>
              <w:numPr>
                <w:ilvl w:val="0"/>
                <w:numId w:val="22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21247" name="name43246a6a0623a8eae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33516a6a0623a8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Alternatore</w:t>
            </w:r>
          </w:p>
          <w:p/>
          <w:p/>
          <w:p>
            <w:pPr>
              <w:numPr>
                <w:ilvl w:val="0"/>
                <w:numId w:val="22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054685" name="name32866a6a0623b01ed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8666a6a0623b01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1536" name="name44386a6a0623b44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56a6a0623b4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tassativamente sostituita, ad ogni montaggio, anche se non ha raggiunto le ore previste per la sostituzione.</w:t>
            </w:r>
          </w:p>
          <w:p/>
          <w:p/>
          <w:p/>
          <w:p/>
          <w:p>
            <w:pPr>
              <w:numPr>
                <w:ilvl w:val="0"/>
                <w:numId w:val="2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0632175" name="name62426a6a0623bb56c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81456a6a0623bb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03304" name="name61266a6a0623c3457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47996a6a0623c3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tipo Clavis,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24866" name="name22706a6a0623cacc1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2296a6a0623cac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89977" name="name55026a6a0623cf0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296a6a0623cf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56376a6a0623cf4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ancora presente.</w:t>
            </w:r>
          </w:p>
          <w:p/>
          <w:p/>
          <w:p>
            <w:pPr>
              <w:numPr>
                <w:ilvl w:val="0"/>
                <w:numId w:val="22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campana di flangiatura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860121" name="name48276a6a0623d5b3c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10446a6a0623d5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Cablaggio elettrico</w:t>
            </w:r>
          </w:p>
          <w:p/>
          <w:p/>
          <w:p>
            <w:pPr>
              <w:numPr>
                <w:ilvl w:val="0"/>
                <w:numId w:val="2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5386a6a0623d66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3989785" name="name23996a6a0623dcc10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99326a6a0623dc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709513" name="name83676a6a0623e5776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46496a6a0623e5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aspirazione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temperatura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66854" name="name38046a6a0623ece51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71556a6a0623ece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coperchio termostato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e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carico olio laterale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877217" name="name63696a6a062401332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46056a6a062401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morsetto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cavo 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83956" name="name31226a6a06240a51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32456a6a06240a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Valvola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159807" name="name78706a6a06240e4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646a6a06240e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2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0881" name="name72866a6a0624151ad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39886a6a062415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67166" name="name43586a6a06241ce70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0556a6a06241c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64596" name="name86046a6a0624248b2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2176a6a062424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Gruppo EGR Cooler</w:t>
            </w:r>
          </w:p>
          <w:p/>
          <w:p/>
          <w:p>
            <w:pPr>
              <w:numPr>
                <w:ilvl w:val="0"/>
                <w:numId w:val="22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22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63576a6a0624253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168019" name="name36216a6a06242b08e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92886a6a06242b0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gruppo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516a6a06242b7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6821646" name="name64906a6a062434048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19896a6a062434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7636a6a0624346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3096a6a062434e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239988" name="name89536a6a06243bf51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39566a6a06243bf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Coppie di serraggio e utilizzo del sigillante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*in alternativa alle viti di ricambio con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CONFIGURAZIONE BASE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BLOCCO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spruzzatori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biella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paraolio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chiusura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lubrif. ingranaggio ozioso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scarico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COPPA OLIO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Tubo vapori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aspirazione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scarico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FLANGIATURA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campana di flangiatura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volano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 DISTRIBUZIONE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ingranaggio intermedio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ingranaggio comando albero a camme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ingranaggio su pompa iniezione carburante adalta 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TESTA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sollevamento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Canotto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testa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cappello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SISTEMA INIEZIONE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Fissaggio cartuccia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distributore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linea rifiuto su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interno (su testa)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esterno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scarico/curva/marmitta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LUBRIFICAZIONE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vapori olio (su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Coperchio porta cartuccia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pompa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distribuzione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carico olio laterale (su carter distribuzione)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valvola sovrapressione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PULEGGIA ALBERO A GOMITO E RUOTA FONICA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ruota fonica (su puleggia albero a gomito)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puleggia su albero a gomito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REFRIGERANTE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fascetta tubo refrigerante (ritorno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valvola termostatica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ritorno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mandato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turbina (su collettore)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turbina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ELETTRICI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temperatura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Interruttore pressione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fase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giri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presenza acqua nel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motorino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cavo alimentazione (motorino avviamento)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cablaggio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EGR Cooler (su flangia valvola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collettore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in alternativa alle viti di ricambio con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OPZIONALI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ASTA LIVELLO OLIO SU TESTA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asta livello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spirazione con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ALTERNATORE CON CINGHIA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bloccaggio vite posizionamento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(inferiore))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scorrimento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INGRANAGGIO OZIOSO (PER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ingranaggio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albero scanalato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 coperchio (lato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ALBERI EQUILIBRATORI (4 CILINDRI)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lamiera chiusura scatola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FILTRO OLIO A DISTANZA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testina e Oil Cooler su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Nipplo su testina basamento e supporto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testina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disareazione testina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supporto filtro aria (su campana di flangiatura)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filtro aria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supporto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marmitta su staffa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RAFFREDDAMENTO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ventola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convogliatore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inferiore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Antivibrante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radiatore (su staffa inferiore)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e staffa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superiore (su testa motore)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paratie laterali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piedi laterali (su campana di flangiatura o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piede anteriore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167">
    <w:multiLevelType w:val="hybridMultilevel"/>
    <w:lvl w:ilvl="0" w:tplc="66639777">
      <w:start w:val="1"/>
      <w:numFmt w:val="decimal"/>
      <w:lvlText w:val="%1."/>
      <w:lvlJc w:val="left"/>
      <w:pPr>
        <w:ind w:left="720" w:hanging="360"/>
      </w:pPr>
    </w:lvl>
    <w:lvl w:ilvl="1" w:tplc="66639777" w:tentative="1">
      <w:start w:val="1"/>
      <w:numFmt w:val="lowerLetter"/>
      <w:lvlText w:val="%2."/>
      <w:lvlJc w:val="left"/>
      <w:pPr>
        <w:ind w:left="1440" w:hanging="360"/>
      </w:pPr>
    </w:lvl>
    <w:lvl w:ilvl="2" w:tplc="66639777" w:tentative="1">
      <w:start w:val="1"/>
      <w:numFmt w:val="lowerRoman"/>
      <w:lvlText w:val="%3."/>
      <w:lvlJc w:val="right"/>
      <w:pPr>
        <w:ind w:left="2160" w:hanging="180"/>
      </w:pPr>
    </w:lvl>
    <w:lvl w:ilvl="3" w:tplc="66639777" w:tentative="1">
      <w:start w:val="1"/>
      <w:numFmt w:val="decimal"/>
      <w:lvlText w:val="%4."/>
      <w:lvlJc w:val="left"/>
      <w:pPr>
        <w:ind w:left="2880" w:hanging="360"/>
      </w:pPr>
    </w:lvl>
    <w:lvl w:ilvl="4" w:tplc="66639777" w:tentative="1">
      <w:start w:val="1"/>
      <w:numFmt w:val="lowerLetter"/>
      <w:lvlText w:val="%5."/>
      <w:lvlJc w:val="left"/>
      <w:pPr>
        <w:ind w:left="3600" w:hanging="360"/>
      </w:pPr>
    </w:lvl>
    <w:lvl w:ilvl="5" w:tplc="66639777" w:tentative="1">
      <w:start w:val="1"/>
      <w:numFmt w:val="lowerRoman"/>
      <w:lvlText w:val="%6."/>
      <w:lvlJc w:val="right"/>
      <w:pPr>
        <w:ind w:left="4320" w:hanging="180"/>
      </w:pPr>
    </w:lvl>
    <w:lvl w:ilvl="6" w:tplc="66639777" w:tentative="1">
      <w:start w:val="1"/>
      <w:numFmt w:val="decimal"/>
      <w:lvlText w:val="%7."/>
      <w:lvlJc w:val="left"/>
      <w:pPr>
        <w:ind w:left="5040" w:hanging="360"/>
      </w:pPr>
    </w:lvl>
    <w:lvl w:ilvl="7" w:tplc="66639777" w:tentative="1">
      <w:start w:val="1"/>
      <w:numFmt w:val="lowerLetter"/>
      <w:lvlText w:val="%8."/>
      <w:lvlJc w:val="left"/>
      <w:pPr>
        <w:ind w:left="5760" w:hanging="360"/>
      </w:pPr>
    </w:lvl>
    <w:lvl w:ilvl="8" w:tplc="66639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6">
    <w:multiLevelType w:val="hybridMultilevel"/>
    <w:lvl w:ilvl="0" w:tplc="41210398">
      <w:start w:val="1"/>
      <w:numFmt w:val="decimal"/>
      <w:lvlText w:val="%1."/>
      <w:lvlJc w:val="left"/>
      <w:pPr>
        <w:ind w:left="720" w:hanging="360"/>
      </w:pPr>
    </w:lvl>
    <w:lvl w:ilvl="1" w:tplc="41210398" w:tentative="1">
      <w:start w:val="1"/>
      <w:numFmt w:val="lowerLetter"/>
      <w:lvlText w:val="%2."/>
      <w:lvlJc w:val="left"/>
      <w:pPr>
        <w:ind w:left="1440" w:hanging="360"/>
      </w:pPr>
    </w:lvl>
    <w:lvl w:ilvl="2" w:tplc="41210398" w:tentative="1">
      <w:start w:val="1"/>
      <w:numFmt w:val="lowerRoman"/>
      <w:lvlText w:val="%3."/>
      <w:lvlJc w:val="right"/>
      <w:pPr>
        <w:ind w:left="2160" w:hanging="180"/>
      </w:pPr>
    </w:lvl>
    <w:lvl w:ilvl="3" w:tplc="41210398" w:tentative="1">
      <w:start w:val="1"/>
      <w:numFmt w:val="decimal"/>
      <w:lvlText w:val="%4."/>
      <w:lvlJc w:val="left"/>
      <w:pPr>
        <w:ind w:left="2880" w:hanging="360"/>
      </w:pPr>
    </w:lvl>
    <w:lvl w:ilvl="4" w:tplc="41210398" w:tentative="1">
      <w:start w:val="1"/>
      <w:numFmt w:val="lowerLetter"/>
      <w:lvlText w:val="%5."/>
      <w:lvlJc w:val="left"/>
      <w:pPr>
        <w:ind w:left="3600" w:hanging="360"/>
      </w:pPr>
    </w:lvl>
    <w:lvl w:ilvl="5" w:tplc="41210398" w:tentative="1">
      <w:start w:val="1"/>
      <w:numFmt w:val="lowerRoman"/>
      <w:lvlText w:val="%6."/>
      <w:lvlJc w:val="right"/>
      <w:pPr>
        <w:ind w:left="4320" w:hanging="180"/>
      </w:pPr>
    </w:lvl>
    <w:lvl w:ilvl="6" w:tplc="41210398" w:tentative="1">
      <w:start w:val="1"/>
      <w:numFmt w:val="decimal"/>
      <w:lvlText w:val="%7."/>
      <w:lvlJc w:val="left"/>
      <w:pPr>
        <w:ind w:left="5040" w:hanging="360"/>
      </w:pPr>
    </w:lvl>
    <w:lvl w:ilvl="7" w:tplc="41210398" w:tentative="1">
      <w:start w:val="1"/>
      <w:numFmt w:val="lowerLetter"/>
      <w:lvlText w:val="%8."/>
      <w:lvlJc w:val="left"/>
      <w:pPr>
        <w:ind w:left="5760" w:hanging="360"/>
      </w:pPr>
    </w:lvl>
    <w:lvl w:ilvl="8" w:tplc="41210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5">
    <w:multiLevelType w:val="hybridMultilevel"/>
    <w:lvl w:ilvl="0" w:tplc="13013750">
      <w:start w:val="1"/>
      <w:numFmt w:val="decimal"/>
      <w:lvlText w:val="%1."/>
      <w:lvlJc w:val="left"/>
      <w:pPr>
        <w:ind w:left="720" w:hanging="360"/>
      </w:pPr>
    </w:lvl>
    <w:lvl w:ilvl="1" w:tplc="13013750" w:tentative="1">
      <w:start w:val="1"/>
      <w:numFmt w:val="lowerLetter"/>
      <w:lvlText w:val="%2."/>
      <w:lvlJc w:val="left"/>
      <w:pPr>
        <w:ind w:left="1440" w:hanging="360"/>
      </w:pPr>
    </w:lvl>
    <w:lvl w:ilvl="2" w:tplc="13013750" w:tentative="1">
      <w:start w:val="1"/>
      <w:numFmt w:val="lowerRoman"/>
      <w:lvlText w:val="%3."/>
      <w:lvlJc w:val="right"/>
      <w:pPr>
        <w:ind w:left="2160" w:hanging="180"/>
      </w:pPr>
    </w:lvl>
    <w:lvl w:ilvl="3" w:tplc="13013750" w:tentative="1">
      <w:start w:val="1"/>
      <w:numFmt w:val="decimal"/>
      <w:lvlText w:val="%4."/>
      <w:lvlJc w:val="left"/>
      <w:pPr>
        <w:ind w:left="2880" w:hanging="360"/>
      </w:pPr>
    </w:lvl>
    <w:lvl w:ilvl="4" w:tplc="13013750" w:tentative="1">
      <w:start w:val="1"/>
      <w:numFmt w:val="lowerLetter"/>
      <w:lvlText w:val="%5."/>
      <w:lvlJc w:val="left"/>
      <w:pPr>
        <w:ind w:left="3600" w:hanging="360"/>
      </w:pPr>
    </w:lvl>
    <w:lvl w:ilvl="5" w:tplc="13013750" w:tentative="1">
      <w:start w:val="1"/>
      <w:numFmt w:val="lowerRoman"/>
      <w:lvlText w:val="%6."/>
      <w:lvlJc w:val="right"/>
      <w:pPr>
        <w:ind w:left="4320" w:hanging="180"/>
      </w:pPr>
    </w:lvl>
    <w:lvl w:ilvl="6" w:tplc="13013750" w:tentative="1">
      <w:start w:val="1"/>
      <w:numFmt w:val="decimal"/>
      <w:lvlText w:val="%7."/>
      <w:lvlJc w:val="left"/>
      <w:pPr>
        <w:ind w:left="5040" w:hanging="360"/>
      </w:pPr>
    </w:lvl>
    <w:lvl w:ilvl="7" w:tplc="13013750" w:tentative="1">
      <w:start w:val="1"/>
      <w:numFmt w:val="lowerLetter"/>
      <w:lvlText w:val="%8."/>
      <w:lvlJc w:val="left"/>
      <w:pPr>
        <w:ind w:left="5760" w:hanging="360"/>
      </w:pPr>
    </w:lvl>
    <w:lvl w:ilvl="8" w:tplc="13013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4">
    <w:multiLevelType w:val="hybridMultilevel"/>
    <w:lvl w:ilvl="0" w:tplc="75332410">
      <w:start w:val="1"/>
      <w:numFmt w:val="decimal"/>
      <w:lvlText w:val="%1."/>
      <w:lvlJc w:val="left"/>
      <w:pPr>
        <w:ind w:left="720" w:hanging="360"/>
      </w:pPr>
    </w:lvl>
    <w:lvl w:ilvl="1" w:tplc="75332410" w:tentative="1">
      <w:start w:val="1"/>
      <w:numFmt w:val="lowerLetter"/>
      <w:lvlText w:val="%2."/>
      <w:lvlJc w:val="left"/>
      <w:pPr>
        <w:ind w:left="1440" w:hanging="360"/>
      </w:pPr>
    </w:lvl>
    <w:lvl w:ilvl="2" w:tplc="75332410" w:tentative="1">
      <w:start w:val="1"/>
      <w:numFmt w:val="lowerRoman"/>
      <w:lvlText w:val="%3."/>
      <w:lvlJc w:val="right"/>
      <w:pPr>
        <w:ind w:left="2160" w:hanging="180"/>
      </w:pPr>
    </w:lvl>
    <w:lvl w:ilvl="3" w:tplc="75332410" w:tentative="1">
      <w:start w:val="1"/>
      <w:numFmt w:val="decimal"/>
      <w:lvlText w:val="%4."/>
      <w:lvlJc w:val="left"/>
      <w:pPr>
        <w:ind w:left="2880" w:hanging="360"/>
      </w:pPr>
    </w:lvl>
    <w:lvl w:ilvl="4" w:tplc="75332410" w:tentative="1">
      <w:start w:val="1"/>
      <w:numFmt w:val="lowerLetter"/>
      <w:lvlText w:val="%5."/>
      <w:lvlJc w:val="left"/>
      <w:pPr>
        <w:ind w:left="3600" w:hanging="360"/>
      </w:pPr>
    </w:lvl>
    <w:lvl w:ilvl="5" w:tplc="75332410" w:tentative="1">
      <w:start w:val="1"/>
      <w:numFmt w:val="lowerRoman"/>
      <w:lvlText w:val="%6."/>
      <w:lvlJc w:val="right"/>
      <w:pPr>
        <w:ind w:left="4320" w:hanging="180"/>
      </w:pPr>
    </w:lvl>
    <w:lvl w:ilvl="6" w:tplc="75332410" w:tentative="1">
      <w:start w:val="1"/>
      <w:numFmt w:val="decimal"/>
      <w:lvlText w:val="%7."/>
      <w:lvlJc w:val="left"/>
      <w:pPr>
        <w:ind w:left="5040" w:hanging="360"/>
      </w:pPr>
    </w:lvl>
    <w:lvl w:ilvl="7" w:tplc="75332410" w:tentative="1">
      <w:start w:val="1"/>
      <w:numFmt w:val="lowerLetter"/>
      <w:lvlText w:val="%8."/>
      <w:lvlJc w:val="left"/>
      <w:pPr>
        <w:ind w:left="5760" w:hanging="360"/>
      </w:pPr>
    </w:lvl>
    <w:lvl w:ilvl="8" w:tplc="7533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3">
    <w:multiLevelType w:val="hybridMultilevel"/>
    <w:lvl w:ilvl="0" w:tplc="25510436">
      <w:start w:val="1"/>
      <w:numFmt w:val="decimal"/>
      <w:lvlText w:val="%1."/>
      <w:lvlJc w:val="left"/>
      <w:pPr>
        <w:ind w:left="720" w:hanging="360"/>
      </w:pPr>
    </w:lvl>
    <w:lvl w:ilvl="1" w:tplc="25510436" w:tentative="1">
      <w:start w:val="1"/>
      <w:numFmt w:val="lowerLetter"/>
      <w:lvlText w:val="%2."/>
      <w:lvlJc w:val="left"/>
      <w:pPr>
        <w:ind w:left="1440" w:hanging="360"/>
      </w:pPr>
    </w:lvl>
    <w:lvl w:ilvl="2" w:tplc="25510436" w:tentative="1">
      <w:start w:val="1"/>
      <w:numFmt w:val="lowerRoman"/>
      <w:lvlText w:val="%3."/>
      <w:lvlJc w:val="right"/>
      <w:pPr>
        <w:ind w:left="2160" w:hanging="180"/>
      </w:pPr>
    </w:lvl>
    <w:lvl w:ilvl="3" w:tplc="25510436" w:tentative="1">
      <w:start w:val="1"/>
      <w:numFmt w:val="decimal"/>
      <w:lvlText w:val="%4."/>
      <w:lvlJc w:val="left"/>
      <w:pPr>
        <w:ind w:left="2880" w:hanging="360"/>
      </w:pPr>
    </w:lvl>
    <w:lvl w:ilvl="4" w:tplc="25510436" w:tentative="1">
      <w:start w:val="1"/>
      <w:numFmt w:val="lowerLetter"/>
      <w:lvlText w:val="%5."/>
      <w:lvlJc w:val="left"/>
      <w:pPr>
        <w:ind w:left="3600" w:hanging="360"/>
      </w:pPr>
    </w:lvl>
    <w:lvl w:ilvl="5" w:tplc="25510436" w:tentative="1">
      <w:start w:val="1"/>
      <w:numFmt w:val="lowerRoman"/>
      <w:lvlText w:val="%6."/>
      <w:lvlJc w:val="right"/>
      <w:pPr>
        <w:ind w:left="4320" w:hanging="180"/>
      </w:pPr>
    </w:lvl>
    <w:lvl w:ilvl="6" w:tplc="25510436" w:tentative="1">
      <w:start w:val="1"/>
      <w:numFmt w:val="decimal"/>
      <w:lvlText w:val="%7."/>
      <w:lvlJc w:val="left"/>
      <w:pPr>
        <w:ind w:left="5040" w:hanging="360"/>
      </w:pPr>
    </w:lvl>
    <w:lvl w:ilvl="7" w:tplc="25510436" w:tentative="1">
      <w:start w:val="1"/>
      <w:numFmt w:val="lowerLetter"/>
      <w:lvlText w:val="%8."/>
      <w:lvlJc w:val="left"/>
      <w:pPr>
        <w:ind w:left="5760" w:hanging="360"/>
      </w:pPr>
    </w:lvl>
    <w:lvl w:ilvl="8" w:tplc="25510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2">
    <w:multiLevelType w:val="hybridMultilevel"/>
    <w:lvl w:ilvl="0" w:tplc="58518387">
      <w:start w:val="1"/>
      <w:numFmt w:val="decimal"/>
      <w:lvlText w:val="%1."/>
      <w:lvlJc w:val="left"/>
      <w:pPr>
        <w:ind w:left="720" w:hanging="360"/>
      </w:pPr>
    </w:lvl>
    <w:lvl w:ilvl="1" w:tplc="58518387" w:tentative="1">
      <w:start w:val="1"/>
      <w:numFmt w:val="lowerLetter"/>
      <w:lvlText w:val="%2."/>
      <w:lvlJc w:val="left"/>
      <w:pPr>
        <w:ind w:left="1440" w:hanging="360"/>
      </w:pPr>
    </w:lvl>
    <w:lvl w:ilvl="2" w:tplc="58518387" w:tentative="1">
      <w:start w:val="1"/>
      <w:numFmt w:val="lowerRoman"/>
      <w:lvlText w:val="%3."/>
      <w:lvlJc w:val="right"/>
      <w:pPr>
        <w:ind w:left="2160" w:hanging="180"/>
      </w:pPr>
    </w:lvl>
    <w:lvl w:ilvl="3" w:tplc="58518387" w:tentative="1">
      <w:start w:val="1"/>
      <w:numFmt w:val="decimal"/>
      <w:lvlText w:val="%4."/>
      <w:lvlJc w:val="left"/>
      <w:pPr>
        <w:ind w:left="2880" w:hanging="360"/>
      </w:pPr>
    </w:lvl>
    <w:lvl w:ilvl="4" w:tplc="58518387" w:tentative="1">
      <w:start w:val="1"/>
      <w:numFmt w:val="lowerLetter"/>
      <w:lvlText w:val="%5."/>
      <w:lvlJc w:val="left"/>
      <w:pPr>
        <w:ind w:left="3600" w:hanging="360"/>
      </w:pPr>
    </w:lvl>
    <w:lvl w:ilvl="5" w:tplc="58518387" w:tentative="1">
      <w:start w:val="1"/>
      <w:numFmt w:val="lowerRoman"/>
      <w:lvlText w:val="%6."/>
      <w:lvlJc w:val="right"/>
      <w:pPr>
        <w:ind w:left="4320" w:hanging="180"/>
      </w:pPr>
    </w:lvl>
    <w:lvl w:ilvl="6" w:tplc="58518387" w:tentative="1">
      <w:start w:val="1"/>
      <w:numFmt w:val="decimal"/>
      <w:lvlText w:val="%7."/>
      <w:lvlJc w:val="left"/>
      <w:pPr>
        <w:ind w:left="5040" w:hanging="360"/>
      </w:pPr>
    </w:lvl>
    <w:lvl w:ilvl="7" w:tplc="58518387" w:tentative="1">
      <w:start w:val="1"/>
      <w:numFmt w:val="lowerLetter"/>
      <w:lvlText w:val="%8."/>
      <w:lvlJc w:val="left"/>
      <w:pPr>
        <w:ind w:left="5760" w:hanging="360"/>
      </w:pPr>
    </w:lvl>
    <w:lvl w:ilvl="8" w:tplc="58518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1">
    <w:multiLevelType w:val="hybridMultilevel"/>
    <w:lvl w:ilvl="0" w:tplc="93707321">
      <w:start w:val="1"/>
      <w:numFmt w:val="decimal"/>
      <w:lvlText w:val="%1."/>
      <w:lvlJc w:val="left"/>
      <w:pPr>
        <w:ind w:left="720" w:hanging="360"/>
      </w:pPr>
    </w:lvl>
    <w:lvl w:ilvl="1" w:tplc="93707321" w:tentative="1">
      <w:start w:val="1"/>
      <w:numFmt w:val="lowerLetter"/>
      <w:lvlText w:val="%2."/>
      <w:lvlJc w:val="left"/>
      <w:pPr>
        <w:ind w:left="1440" w:hanging="360"/>
      </w:pPr>
    </w:lvl>
    <w:lvl w:ilvl="2" w:tplc="93707321" w:tentative="1">
      <w:start w:val="1"/>
      <w:numFmt w:val="lowerRoman"/>
      <w:lvlText w:val="%3."/>
      <w:lvlJc w:val="right"/>
      <w:pPr>
        <w:ind w:left="2160" w:hanging="180"/>
      </w:pPr>
    </w:lvl>
    <w:lvl w:ilvl="3" w:tplc="93707321" w:tentative="1">
      <w:start w:val="1"/>
      <w:numFmt w:val="decimal"/>
      <w:lvlText w:val="%4."/>
      <w:lvlJc w:val="left"/>
      <w:pPr>
        <w:ind w:left="2880" w:hanging="360"/>
      </w:pPr>
    </w:lvl>
    <w:lvl w:ilvl="4" w:tplc="93707321" w:tentative="1">
      <w:start w:val="1"/>
      <w:numFmt w:val="lowerLetter"/>
      <w:lvlText w:val="%5."/>
      <w:lvlJc w:val="left"/>
      <w:pPr>
        <w:ind w:left="3600" w:hanging="360"/>
      </w:pPr>
    </w:lvl>
    <w:lvl w:ilvl="5" w:tplc="93707321" w:tentative="1">
      <w:start w:val="1"/>
      <w:numFmt w:val="lowerRoman"/>
      <w:lvlText w:val="%6."/>
      <w:lvlJc w:val="right"/>
      <w:pPr>
        <w:ind w:left="4320" w:hanging="180"/>
      </w:pPr>
    </w:lvl>
    <w:lvl w:ilvl="6" w:tplc="93707321" w:tentative="1">
      <w:start w:val="1"/>
      <w:numFmt w:val="decimal"/>
      <w:lvlText w:val="%7."/>
      <w:lvlJc w:val="left"/>
      <w:pPr>
        <w:ind w:left="5040" w:hanging="360"/>
      </w:pPr>
    </w:lvl>
    <w:lvl w:ilvl="7" w:tplc="93707321" w:tentative="1">
      <w:start w:val="1"/>
      <w:numFmt w:val="lowerLetter"/>
      <w:lvlText w:val="%8."/>
      <w:lvlJc w:val="left"/>
      <w:pPr>
        <w:ind w:left="5760" w:hanging="360"/>
      </w:pPr>
    </w:lvl>
    <w:lvl w:ilvl="8" w:tplc="93707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60">
    <w:multiLevelType w:val="hybridMultilevel"/>
    <w:lvl w:ilvl="0" w:tplc="25215006">
      <w:start w:val="1"/>
      <w:numFmt w:val="decimal"/>
      <w:lvlText w:val="%1."/>
      <w:lvlJc w:val="left"/>
      <w:pPr>
        <w:ind w:left="720" w:hanging="360"/>
      </w:pPr>
    </w:lvl>
    <w:lvl w:ilvl="1" w:tplc="25215006" w:tentative="1">
      <w:start w:val="1"/>
      <w:numFmt w:val="lowerLetter"/>
      <w:lvlText w:val="%2."/>
      <w:lvlJc w:val="left"/>
      <w:pPr>
        <w:ind w:left="1440" w:hanging="360"/>
      </w:pPr>
    </w:lvl>
    <w:lvl w:ilvl="2" w:tplc="25215006" w:tentative="1">
      <w:start w:val="1"/>
      <w:numFmt w:val="lowerRoman"/>
      <w:lvlText w:val="%3."/>
      <w:lvlJc w:val="right"/>
      <w:pPr>
        <w:ind w:left="2160" w:hanging="180"/>
      </w:pPr>
    </w:lvl>
    <w:lvl w:ilvl="3" w:tplc="25215006" w:tentative="1">
      <w:start w:val="1"/>
      <w:numFmt w:val="decimal"/>
      <w:lvlText w:val="%4."/>
      <w:lvlJc w:val="left"/>
      <w:pPr>
        <w:ind w:left="2880" w:hanging="360"/>
      </w:pPr>
    </w:lvl>
    <w:lvl w:ilvl="4" w:tplc="25215006" w:tentative="1">
      <w:start w:val="1"/>
      <w:numFmt w:val="lowerLetter"/>
      <w:lvlText w:val="%5."/>
      <w:lvlJc w:val="left"/>
      <w:pPr>
        <w:ind w:left="3600" w:hanging="360"/>
      </w:pPr>
    </w:lvl>
    <w:lvl w:ilvl="5" w:tplc="25215006" w:tentative="1">
      <w:start w:val="1"/>
      <w:numFmt w:val="lowerRoman"/>
      <w:lvlText w:val="%6."/>
      <w:lvlJc w:val="right"/>
      <w:pPr>
        <w:ind w:left="4320" w:hanging="180"/>
      </w:pPr>
    </w:lvl>
    <w:lvl w:ilvl="6" w:tplc="25215006" w:tentative="1">
      <w:start w:val="1"/>
      <w:numFmt w:val="decimal"/>
      <w:lvlText w:val="%7."/>
      <w:lvlJc w:val="left"/>
      <w:pPr>
        <w:ind w:left="5040" w:hanging="360"/>
      </w:pPr>
    </w:lvl>
    <w:lvl w:ilvl="7" w:tplc="25215006" w:tentative="1">
      <w:start w:val="1"/>
      <w:numFmt w:val="lowerLetter"/>
      <w:lvlText w:val="%8."/>
      <w:lvlJc w:val="left"/>
      <w:pPr>
        <w:ind w:left="5760" w:hanging="360"/>
      </w:pPr>
    </w:lvl>
    <w:lvl w:ilvl="8" w:tplc="25215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9">
    <w:multiLevelType w:val="hybridMultilevel"/>
    <w:lvl w:ilvl="0" w:tplc="54119001">
      <w:start w:val="1"/>
      <w:numFmt w:val="decimal"/>
      <w:lvlText w:val="%1."/>
      <w:lvlJc w:val="left"/>
      <w:pPr>
        <w:ind w:left="720" w:hanging="360"/>
      </w:pPr>
    </w:lvl>
    <w:lvl w:ilvl="1" w:tplc="54119001" w:tentative="1">
      <w:start w:val="1"/>
      <w:numFmt w:val="lowerLetter"/>
      <w:lvlText w:val="%2."/>
      <w:lvlJc w:val="left"/>
      <w:pPr>
        <w:ind w:left="1440" w:hanging="360"/>
      </w:pPr>
    </w:lvl>
    <w:lvl w:ilvl="2" w:tplc="54119001" w:tentative="1">
      <w:start w:val="1"/>
      <w:numFmt w:val="lowerRoman"/>
      <w:lvlText w:val="%3."/>
      <w:lvlJc w:val="right"/>
      <w:pPr>
        <w:ind w:left="2160" w:hanging="180"/>
      </w:pPr>
    </w:lvl>
    <w:lvl w:ilvl="3" w:tplc="54119001" w:tentative="1">
      <w:start w:val="1"/>
      <w:numFmt w:val="decimal"/>
      <w:lvlText w:val="%4."/>
      <w:lvlJc w:val="left"/>
      <w:pPr>
        <w:ind w:left="2880" w:hanging="360"/>
      </w:pPr>
    </w:lvl>
    <w:lvl w:ilvl="4" w:tplc="54119001" w:tentative="1">
      <w:start w:val="1"/>
      <w:numFmt w:val="lowerLetter"/>
      <w:lvlText w:val="%5."/>
      <w:lvlJc w:val="left"/>
      <w:pPr>
        <w:ind w:left="3600" w:hanging="360"/>
      </w:pPr>
    </w:lvl>
    <w:lvl w:ilvl="5" w:tplc="54119001" w:tentative="1">
      <w:start w:val="1"/>
      <w:numFmt w:val="lowerRoman"/>
      <w:lvlText w:val="%6."/>
      <w:lvlJc w:val="right"/>
      <w:pPr>
        <w:ind w:left="4320" w:hanging="180"/>
      </w:pPr>
    </w:lvl>
    <w:lvl w:ilvl="6" w:tplc="54119001" w:tentative="1">
      <w:start w:val="1"/>
      <w:numFmt w:val="decimal"/>
      <w:lvlText w:val="%7."/>
      <w:lvlJc w:val="left"/>
      <w:pPr>
        <w:ind w:left="5040" w:hanging="360"/>
      </w:pPr>
    </w:lvl>
    <w:lvl w:ilvl="7" w:tplc="54119001" w:tentative="1">
      <w:start w:val="1"/>
      <w:numFmt w:val="lowerLetter"/>
      <w:lvlText w:val="%8."/>
      <w:lvlJc w:val="left"/>
      <w:pPr>
        <w:ind w:left="5760" w:hanging="360"/>
      </w:pPr>
    </w:lvl>
    <w:lvl w:ilvl="8" w:tplc="54119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8">
    <w:multiLevelType w:val="hybridMultilevel"/>
    <w:lvl w:ilvl="0" w:tplc="95149835">
      <w:start w:val="1"/>
      <w:numFmt w:val="decimal"/>
      <w:lvlText w:val="%1."/>
      <w:lvlJc w:val="left"/>
      <w:pPr>
        <w:ind w:left="720" w:hanging="360"/>
      </w:pPr>
    </w:lvl>
    <w:lvl w:ilvl="1" w:tplc="95149835" w:tentative="1">
      <w:start w:val="1"/>
      <w:numFmt w:val="lowerLetter"/>
      <w:lvlText w:val="%2."/>
      <w:lvlJc w:val="left"/>
      <w:pPr>
        <w:ind w:left="1440" w:hanging="360"/>
      </w:pPr>
    </w:lvl>
    <w:lvl w:ilvl="2" w:tplc="95149835" w:tentative="1">
      <w:start w:val="1"/>
      <w:numFmt w:val="lowerRoman"/>
      <w:lvlText w:val="%3."/>
      <w:lvlJc w:val="right"/>
      <w:pPr>
        <w:ind w:left="2160" w:hanging="180"/>
      </w:pPr>
    </w:lvl>
    <w:lvl w:ilvl="3" w:tplc="95149835" w:tentative="1">
      <w:start w:val="1"/>
      <w:numFmt w:val="decimal"/>
      <w:lvlText w:val="%4."/>
      <w:lvlJc w:val="left"/>
      <w:pPr>
        <w:ind w:left="2880" w:hanging="360"/>
      </w:pPr>
    </w:lvl>
    <w:lvl w:ilvl="4" w:tplc="95149835" w:tentative="1">
      <w:start w:val="1"/>
      <w:numFmt w:val="lowerLetter"/>
      <w:lvlText w:val="%5."/>
      <w:lvlJc w:val="left"/>
      <w:pPr>
        <w:ind w:left="3600" w:hanging="360"/>
      </w:pPr>
    </w:lvl>
    <w:lvl w:ilvl="5" w:tplc="95149835" w:tentative="1">
      <w:start w:val="1"/>
      <w:numFmt w:val="lowerRoman"/>
      <w:lvlText w:val="%6."/>
      <w:lvlJc w:val="right"/>
      <w:pPr>
        <w:ind w:left="4320" w:hanging="180"/>
      </w:pPr>
    </w:lvl>
    <w:lvl w:ilvl="6" w:tplc="95149835" w:tentative="1">
      <w:start w:val="1"/>
      <w:numFmt w:val="decimal"/>
      <w:lvlText w:val="%7."/>
      <w:lvlJc w:val="left"/>
      <w:pPr>
        <w:ind w:left="5040" w:hanging="360"/>
      </w:pPr>
    </w:lvl>
    <w:lvl w:ilvl="7" w:tplc="95149835" w:tentative="1">
      <w:start w:val="1"/>
      <w:numFmt w:val="lowerLetter"/>
      <w:lvlText w:val="%8."/>
      <w:lvlJc w:val="left"/>
      <w:pPr>
        <w:ind w:left="5760" w:hanging="360"/>
      </w:pPr>
    </w:lvl>
    <w:lvl w:ilvl="8" w:tplc="95149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7">
    <w:multiLevelType w:val="hybridMultilevel"/>
    <w:lvl w:ilvl="0" w:tplc="65306687">
      <w:start w:val="1"/>
      <w:numFmt w:val="decimal"/>
      <w:lvlText w:val="%1."/>
      <w:lvlJc w:val="left"/>
      <w:pPr>
        <w:ind w:left="720" w:hanging="360"/>
      </w:pPr>
    </w:lvl>
    <w:lvl w:ilvl="1" w:tplc="65306687" w:tentative="1">
      <w:start w:val="1"/>
      <w:numFmt w:val="lowerLetter"/>
      <w:lvlText w:val="%2."/>
      <w:lvlJc w:val="left"/>
      <w:pPr>
        <w:ind w:left="1440" w:hanging="360"/>
      </w:pPr>
    </w:lvl>
    <w:lvl w:ilvl="2" w:tplc="65306687" w:tentative="1">
      <w:start w:val="1"/>
      <w:numFmt w:val="lowerRoman"/>
      <w:lvlText w:val="%3."/>
      <w:lvlJc w:val="right"/>
      <w:pPr>
        <w:ind w:left="2160" w:hanging="180"/>
      </w:pPr>
    </w:lvl>
    <w:lvl w:ilvl="3" w:tplc="65306687" w:tentative="1">
      <w:start w:val="1"/>
      <w:numFmt w:val="decimal"/>
      <w:lvlText w:val="%4."/>
      <w:lvlJc w:val="left"/>
      <w:pPr>
        <w:ind w:left="2880" w:hanging="360"/>
      </w:pPr>
    </w:lvl>
    <w:lvl w:ilvl="4" w:tplc="65306687" w:tentative="1">
      <w:start w:val="1"/>
      <w:numFmt w:val="lowerLetter"/>
      <w:lvlText w:val="%5."/>
      <w:lvlJc w:val="left"/>
      <w:pPr>
        <w:ind w:left="3600" w:hanging="360"/>
      </w:pPr>
    </w:lvl>
    <w:lvl w:ilvl="5" w:tplc="65306687" w:tentative="1">
      <w:start w:val="1"/>
      <w:numFmt w:val="lowerRoman"/>
      <w:lvlText w:val="%6."/>
      <w:lvlJc w:val="right"/>
      <w:pPr>
        <w:ind w:left="4320" w:hanging="180"/>
      </w:pPr>
    </w:lvl>
    <w:lvl w:ilvl="6" w:tplc="65306687" w:tentative="1">
      <w:start w:val="1"/>
      <w:numFmt w:val="decimal"/>
      <w:lvlText w:val="%7."/>
      <w:lvlJc w:val="left"/>
      <w:pPr>
        <w:ind w:left="5040" w:hanging="360"/>
      </w:pPr>
    </w:lvl>
    <w:lvl w:ilvl="7" w:tplc="65306687" w:tentative="1">
      <w:start w:val="1"/>
      <w:numFmt w:val="lowerLetter"/>
      <w:lvlText w:val="%8."/>
      <w:lvlJc w:val="left"/>
      <w:pPr>
        <w:ind w:left="5760" w:hanging="360"/>
      </w:pPr>
    </w:lvl>
    <w:lvl w:ilvl="8" w:tplc="65306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6">
    <w:multiLevelType w:val="hybridMultilevel"/>
    <w:lvl w:ilvl="0" w:tplc="33195426">
      <w:start w:val="1"/>
      <w:numFmt w:val="decimal"/>
      <w:lvlText w:val="%1."/>
      <w:lvlJc w:val="left"/>
      <w:pPr>
        <w:ind w:left="720" w:hanging="360"/>
      </w:pPr>
    </w:lvl>
    <w:lvl w:ilvl="1" w:tplc="33195426" w:tentative="1">
      <w:start w:val="1"/>
      <w:numFmt w:val="lowerLetter"/>
      <w:lvlText w:val="%2."/>
      <w:lvlJc w:val="left"/>
      <w:pPr>
        <w:ind w:left="1440" w:hanging="360"/>
      </w:pPr>
    </w:lvl>
    <w:lvl w:ilvl="2" w:tplc="33195426" w:tentative="1">
      <w:start w:val="1"/>
      <w:numFmt w:val="lowerRoman"/>
      <w:lvlText w:val="%3."/>
      <w:lvlJc w:val="right"/>
      <w:pPr>
        <w:ind w:left="2160" w:hanging="180"/>
      </w:pPr>
    </w:lvl>
    <w:lvl w:ilvl="3" w:tplc="33195426" w:tentative="1">
      <w:start w:val="1"/>
      <w:numFmt w:val="decimal"/>
      <w:lvlText w:val="%4."/>
      <w:lvlJc w:val="left"/>
      <w:pPr>
        <w:ind w:left="2880" w:hanging="360"/>
      </w:pPr>
    </w:lvl>
    <w:lvl w:ilvl="4" w:tplc="33195426" w:tentative="1">
      <w:start w:val="1"/>
      <w:numFmt w:val="lowerLetter"/>
      <w:lvlText w:val="%5."/>
      <w:lvlJc w:val="left"/>
      <w:pPr>
        <w:ind w:left="3600" w:hanging="360"/>
      </w:pPr>
    </w:lvl>
    <w:lvl w:ilvl="5" w:tplc="33195426" w:tentative="1">
      <w:start w:val="1"/>
      <w:numFmt w:val="lowerRoman"/>
      <w:lvlText w:val="%6."/>
      <w:lvlJc w:val="right"/>
      <w:pPr>
        <w:ind w:left="4320" w:hanging="180"/>
      </w:pPr>
    </w:lvl>
    <w:lvl w:ilvl="6" w:tplc="33195426" w:tentative="1">
      <w:start w:val="1"/>
      <w:numFmt w:val="decimal"/>
      <w:lvlText w:val="%7."/>
      <w:lvlJc w:val="left"/>
      <w:pPr>
        <w:ind w:left="5040" w:hanging="360"/>
      </w:pPr>
    </w:lvl>
    <w:lvl w:ilvl="7" w:tplc="33195426" w:tentative="1">
      <w:start w:val="1"/>
      <w:numFmt w:val="lowerLetter"/>
      <w:lvlText w:val="%8."/>
      <w:lvlJc w:val="left"/>
      <w:pPr>
        <w:ind w:left="5760" w:hanging="360"/>
      </w:pPr>
    </w:lvl>
    <w:lvl w:ilvl="8" w:tplc="33195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5">
    <w:multiLevelType w:val="hybridMultilevel"/>
    <w:lvl w:ilvl="0" w:tplc="59395024">
      <w:start w:val="1"/>
      <w:numFmt w:val="decimal"/>
      <w:lvlText w:val="%1."/>
      <w:lvlJc w:val="left"/>
      <w:pPr>
        <w:ind w:left="720" w:hanging="360"/>
      </w:pPr>
    </w:lvl>
    <w:lvl w:ilvl="1" w:tplc="59395024" w:tentative="1">
      <w:start w:val="1"/>
      <w:numFmt w:val="lowerLetter"/>
      <w:lvlText w:val="%2."/>
      <w:lvlJc w:val="left"/>
      <w:pPr>
        <w:ind w:left="1440" w:hanging="360"/>
      </w:pPr>
    </w:lvl>
    <w:lvl w:ilvl="2" w:tplc="59395024" w:tentative="1">
      <w:start w:val="1"/>
      <w:numFmt w:val="lowerRoman"/>
      <w:lvlText w:val="%3."/>
      <w:lvlJc w:val="right"/>
      <w:pPr>
        <w:ind w:left="2160" w:hanging="180"/>
      </w:pPr>
    </w:lvl>
    <w:lvl w:ilvl="3" w:tplc="59395024" w:tentative="1">
      <w:start w:val="1"/>
      <w:numFmt w:val="decimal"/>
      <w:lvlText w:val="%4."/>
      <w:lvlJc w:val="left"/>
      <w:pPr>
        <w:ind w:left="2880" w:hanging="360"/>
      </w:pPr>
    </w:lvl>
    <w:lvl w:ilvl="4" w:tplc="59395024" w:tentative="1">
      <w:start w:val="1"/>
      <w:numFmt w:val="lowerLetter"/>
      <w:lvlText w:val="%5."/>
      <w:lvlJc w:val="left"/>
      <w:pPr>
        <w:ind w:left="3600" w:hanging="360"/>
      </w:pPr>
    </w:lvl>
    <w:lvl w:ilvl="5" w:tplc="59395024" w:tentative="1">
      <w:start w:val="1"/>
      <w:numFmt w:val="lowerRoman"/>
      <w:lvlText w:val="%6."/>
      <w:lvlJc w:val="right"/>
      <w:pPr>
        <w:ind w:left="4320" w:hanging="180"/>
      </w:pPr>
    </w:lvl>
    <w:lvl w:ilvl="6" w:tplc="59395024" w:tentative="1">
      <w:start w:val="1"/>
      <w:numFmt w:val="decimal"/>
      <w:lvlText w:val="%7."/>
      <w:lvlJc w:val="left"/>
      <w:pPr>
        <w:ind w:left="5040" w:hanging="360"/>
      </w:pPr>
    </w:lvl>
    <w:lvl w:ilvl="7" w:tplc="59395024" w:tentative="1">
      <w:start w:val="1"/>
      <w:numFmt w:val="lowerLetter"/>
      <w:lvlText w:val="%8."/>
      <w:lvlJc w:val="left"/>
      <w:pPr>
        <w:ind w:left="5760" w:hanging="360"/>
      </w:pPr>
    </w:lvl>
    <w:lvl w:ilvl="8" w:tplc="59395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4">
    <w:multiLevelType w:val="hybridMultilevel"/>
    <w:lvl w:ilvl="0" w:tplc="77072038">
      <w:start w:val="1"/>
      <w:numFmt w:val="decimal"/>
      <w:lvlText w:val="%1."/>
      <w:lvlJc w:val="left"/>
      <w:pPr>
        <w:ind w:left="720" w:hanging="360"/>
      </w:pPr>
    </w:lvl>
    <w:lvl w:ilvl="1" w:tplc="77072038" w:tentative="1">
      <w:start w:val="1"/>
      <w:numFmt w:val="lowerLetter"/>
      <w:lvlText w:val="%2."/>
      <w:lvlJc w:val="left"/>
      <w:pPr>
        <w:ind w:left="1440" w:hanging="360"/>
      </w:pPr>
    </w:lvl>
    <w:lvl w:ilvl="2" w:tplc="77072038" w:tentative="1">
      <w:start w:val="1"/>
      <w:numFmt w:val="lowerRoman"/>
      <w:lvlText w:val="%3."/>
      <w:lvlJc w:val="right"/>
      <w:pPr>
        <w:ind w:left="2160" w:hanging="180"/>
      </w:pPr>
    </w:lvl>
    <w:lvl w:ilvl="3" w:tplc="77072038" w:tentative="1">
      <w:start w:val="1"/>
      <w:numFmt w:val="decimal"/>
      <w:lvlText w:val="%4."/>
      <w:lvlJc w:val="left"/>
      <w:pPr>
        <w:ind w:left="2880" w:hanging="360"/>
      </w:pPr>
    </w:lvl>
    <w:lvl w:ilvl="4" w:tplc="77072038" w:tentative="1">
      <w:start w:val="1"/>
      <w:numFmt w:val="lowerLetter"/>
      <w:lvlText w:val="%5."/>
      <w:lvlJc w:val="left"/>
      <w:pPr>
        <w:ind w:left="3600" w:hanging="360"/>
      </w:pPr>
    </w:lvl>
    <w:lvl w:ilvl="5" w:tplc="77072038" w:tentative="1">
      <w:start w:val="1"/>
      <w:numFmt w:val="lowerRoman"/>
      <w:lvlText w:val="%6."/>
      <w:lvlJc w:val="right"/>
      <w:pPr>
        <w:ind w:left="4320" w:hanging="180"/>
      </w:pPr>
    </w:lvl>
    <w:lvl w:ilvl="6" w:tplc="77072038" w:tentative="1">
      <w:start w:val="1"/>
      <w:numFmt w:val="decimal"/>
      <w:lvlText w:val="%7."/>
      <w:lvlJc w:val="left"/>
      <w:pPr>
        <w:ind w:left="5040" w:hanging="360"/>
      </w:pPr>
    </w:lvl>
    <w:lvl w:ilvl="7" w:tplc="77072038" w:tentative="1">
      <w:start w:val="1"/>
      <w:numFmt w:val="lowerLetter"/>
      <w:lvlText w:val="%8."/>
      <w:lvlJc w:val="left"/>
      <w:pPr>
        <w:ind w:left="5760" w:hanging="360"/>
      </w:pPr>
    </w:lvl>
    <w:lvl w:ilvl="8" w:tplc="77072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3">
    <w:multiLevelType w:val="hybridMultilevel"/>
    <w:lvl w:ilvl="0" w:tplc="37271466">
      <w:start w:val="1"/>
      <w:numFmt w:val="decimal"/>
      <w:lvlText w:val="%1."/>
      <w:lvlJc w:val="left"/>
      <w:pPr>
        <w:ind w:left="720" w:hanging="360"/>
      </w:pPr>
    </w:lvl>
    <w:lvl w:ilvl="1" w:tplc="37271466" w:tentative="1">
      <w:start w:val="1"/>
      <w:numFmt w:val="lowerLetter"/>
      <w:lvlText w:val="%2."/>
      <w:lvlJc w:val="left"/>
      <w:pPr>
        <w:ind w:left="1440" w:hanging="360"/>
      </w:pPr>
    </w:lvl>
    <w:lvl w:ilvl="2" w:tplc="37271466" w:tentative="1">
      <w:start w:val="1"/>
      <w:numFmt w:val="lowerRoman"/>
      <w:lvlText w:val="%3."/>
      <w:lvlJc w:val="right"/>
      <w:pPr>
        <w:ind w:left="2160" w:hanging="180"/>
      </w:pPr>
    </w:lvl>
    <w:lvl w:ilvl="3" w:tplc="37271466" w:tentative="1">
      <w:start w:val="1"/>
      <w:numFmt w:val="decimal"/>
      <w:lvlText w:val="%4."/>
      <w:lvlJc w:val="left"/>
      <w:pPr>
        <w:ind w:left="2880" w:hanging="360"/>
      </w:pPr>
    </w:lvl>
    <w:lvl w:ilvl="4" w:tplc="37271466" w:tentative="1">
      <w:start w:val="1"/>
      <w:numFmt w:val="lowerLetter"/>
      <w:lvlText w:val="%5."/>
      <w:lvlJc w:val="left"/>
      <w:pPr>
        <w:ind w:left="3600" w:hanging="360"/>
      </w:pPr>
    </w:lvl>
    <w:lvl w:ilvl="5" w:tplc="37271466" w:tentative="1">
      <w:start w:val="1"/>
      <w:numFmt w:val="lowerRoman"/>
      <w:lvlText w:val="%6."/>
      <w:lvlJc w:val="right"/>
      <w:pPr>
        <w:ind w:left="4320" w:hanging="180"/>
      </w:pPr>
    </w:lvl>
    <w:lvl w:ilvl="6" w:tplc="37271466" w:tentative="1">
      <w:start w:val="1"/>
      <w:numFmt w:val="decimal"/>
      <w:lvlText w:val="%7."/>
      <w:lvlJc w:val="left"/>
      <w:pPr>
        <w:ind w:left="5040" w:hanging="360"/>
      </w:pPr>
    </w:lvl>
    <w:lvl w:ilvl="7" w:tplc="37271466" w:tentative="1">
      <w:start w:val="1"/>
      <w:numFmt w:val="lowerLetter"/>
      <w:lvlText w:val="%8."/>
      <w:lvlJc w:val="left"/>
      <w:pPr>
        <w:ind w:left="5760" w:hanging="360"/>
      </w:pPr>
    </w:lvl>
    <w:lvl w:ilvl="8" w:tplc="37271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2">
    <w:multiLevelType w:val="hybridMultilevel"/>
    <w:lvl w:ilvl="0" w:tplc="50303689">
      <w:start w:val="1"/>
      <w:numFmt w:val="decimal"/>
      <w:lvlText w:val="%1."/>
      <w:lvlJc w:val="left"/>
      <w:pPr>
        <w:ind w:left="720" w:hanging="360"/>
      </w:pPr>
    </w:lvl>
    <w:lvl w:ilvl="1" w:tplc="50303689" w:tentative="1">
      <w:start w:val="1"/>
      <w:numFmt w:val="lowerLetter"/>
      <w:lvlText w:val="%2."/>
      <w:lvlJc w:val="left"/>
      <w:pPr>
        <w:ind w:left="1440" w:hanging="360"/>
      </w:pPr>
    </w:lvl>
    <w:lvl w:ilvl="2" w:tplc="50303689" w:tentative="1">
      <w:start w:val="1"/>
      <w:numFmt w:val="lowerRoman"/>
      <w:lvlText w:val="%3."/>
      <w:lvlJc w:val="right"/>
      <w:pPr>
        <w:ind w:left="2160" w:hanging="180"/>
      </w:pPr>
    </w:lvl>
    <w:lvl w:ilvl="3" w:tplc="50303689" w:tentative="1">
      <w:start w:val="1"/>
      <w:numFmt w:val="decimal"/>
      <w:lvlText w:val="%4."/>
      <w:lvlJc w:val="left"/>
      <w:pPr>
        <w:ind w:left="2880" w:hanging="360"/>
      </w:pPr>
    </w:lvl>
    <w:lvl w:ilvl="4" w:tplc="50303689" w:tentative="1">
      <w:start w:val="1"/>
      <w:numFmt w:val="lowerLetter"/>
      <w:lvlText w:val="%5."/>
      <w:lvlJc w:val="left"/>
      <w:pPr>
        <w:ind w:left="3600" w:hanging="360"/>
      </w:pPr>
    </w:lvl>
    <w:lvl w:ilvl="5" w:tplc="50303689" w:tentative="1">
      <w:start w:val="1"/>
      <w:numFmt w:val="lowerRoman"/>
      <w:lvlText w:val="%6."/>
      <w:lvlJc w:val="right"/>
      <w:pPr>
        <w:ind w:left="4320" w:hanging="180"/>
      </w:pPr>
    </w:lvl>
    <w:lvl w:ilvl="6" w:tplc="50303689" w:tentative="1">
      <w:start w:val="1"/>
      <w:numFmt w:val="decimal"/>
      <w:lvlText w:val="%7."/>
      <w:lvlJc w:val="left"/>
      <w:pPr>
        <w:ind w:left="5040" w:hanging="360"/>
      </w:pPr>
    </w:lvl>
    <w:lvl w:ilvl="7" w:tplc="50303689" w:tentative="1">
      <w:start w:val="1"/>
      <w:numFmt w:val="lowerLetter"/>
      <w:lvlText w:val="%8."/>
      <w:lvlJc w:val="left"/>
      <w:pPr>
        <w:ind w:left="5760" w:hanging="360"/>
      </w:pPr>
    </w:lvl>
    <w:lvl w:ilvl="8" w:tplc="50303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1">
    <w:multiLevelType w:val="hybridMultilevel"/>
    <w:lvl w:ilvl="0" w:tplc="55428723">
      <w:start w:val="1"/>
      <w:numFmt w:val="decimal"/>
      <w:lvlText w:val="%1."/>
      <w:lvlJc w:val="left"/>
      <w:pPr>
        <w:ind w:left="720" w:hanging="360"/>
      </w:pPr>
    </w:lvl>
    <w:lvl w:ilvl="1" w:tplc="55428723" w:tentative="1">
      <w:start w:val="1"/>
      <w:numFmt w:val="lowerLetter"/>
      <w:lvlText w:val="%2."/>
      <w:lvlJc w:val="left"/>
      <w:pPr>
        <w:ind w:left="1440" w:hanging="360"/>
      </w:pPr>
    </w:lvl>
    <w:lvl w:ilvl="2" w:tplc="55428723" w:tentative="1">
      <w:start w:val="1"/>
      <w:numFmt w:val="lowerRoman"/>
      <w:lvlText w:val="%3."/>
      <w:lvlJc w:val="right"/>
      <w:pPr>
        <w:ind w:left="2160" w:hanging="180"/>
      </w:pPr>
    </w:lvl>
    <w:lvl w:ilvl="3" w:tplc="55428723" w:tentative="1">
      <w:start w:val="1"/>
      <w:numFmt w:val="decimal"/>
      <w:lvlText w:val="%4."/>
      <w:lvlJc w:val="left"/>
      <w:pPr>
        <w:ind w:left="2880" w:hanging="360"/>
      </w:pPr>
    </w:lvl>
    <w:lvl w:ilvl="4" w:tplc="55428723" w:tentative="1">
      <w:start w:val="1"/>
      <w:numFmt w:val="lowerLetter"/>
      <w:lvlText w:val="%5."/>
      <w:lvlJc w:val="left"/>
      <w:pPr>
        <w:ind w:left="3600" w:hanging="360"/>
      </w:pPr>
    </w:lvl>
    <w:lvl w:ilvl="5" w:tplc="55428723" w:tentative="1">
      <w:start w:val="1"/>
      <w:numFmt w:val="lowerRoman"/>
      <w:lvlText w:val="%6."/>
      <w:lvlJc w:val="right"/>
      <w:pPr>
        <w:ind w:left="4320" w:hanging="180"/>
      </w:pPr>
    </w:lvl>
    <w:lvl w:ilvl="6" w:tplc="55428723" w:tentative="1">
      <w:start w:val="1"/>
      <w:numFmt w:val="decimal"/>
      <w:lvlText w:val="%7."/>
      <w:lvlJc w:val="left"/>
      <w:pPr>
        <w:ind w:left="5040" w:hanging="360"/>
      </w:pPr>
    </w:lvl>
    <w:lvl w:ilvl="7" w:tplc="55428723" w:tentative="1">
      <w:start w:val="1"/>
      <w:numFmt w:val="lowerLetter"/>
      <w:lvlText w:val="%8."/>
      <w:lvlJc w:val="left"/>
      <w:pPr>
        <w:ind w:left="5760" w:hanging="360"/>
      </w:pPr>
    </w:lvl>
    <w:lvl w:ilvl="8" w:tplc="55428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50">
    <w:multiLevelType w:val="hybridMultilevel"/>
    <w:lvl w:ilvl="0" w:tplc="57597667">
      <w:start w:val="1"/>
      <w:numFmt w:val="decimal"/>
      <w:lvlText w:val="%1."/>
      <w:lvlJc w:val="left"/>
      <w:pPr>
        <w:ind w:left="720" w:hanging="360"/>
      </w:pPr>
    </w:lvl>
    <w:lvl w:ilvl="1" w:tplc="57597667" w:tentative="1">
      <w:start w:val="1"/>
      <w:numFmt w:val="lowerLetter"/>
      <w:lvlText w:val="%2."/>
      <w:lvlJc w:val="left"/>
      <w:pPr>
        <w:ind w:left="1440" w:hanging="360"/>
      </w:pPr>
    </w:lvl>
    <w:lvl w:ilvl="2" w:tplc="57597667" w:tentative="1">
      <w:start w:val="1"/>
      <w:numFmt w:val="lowerRoman"/>
      <w:lvlText w:val="%3."/>
      <w:lvlJc w:val="right"/>
      <w:pPr>
        <w:ind w:left="2160" w:hanging="180"/>
      </w:pPr>
    </w:lvl>
    <w:lvl w:ilvl="3" w:tplc="57597667" w:tentative="1">
      <w:start w:val="1"/>
      <w:numFmt w:val="decimal"/>
      <w:lvlText w:val="%4."/>
      <w:lvlJc w:val="left"/>
      <w:pPr>
        <w:ind w:left="2880" w:hanging="360"/>
      </w:pPr>
    </w:lvl>
    <w:lvl w:ilvl="4" w:tplc="57597667" w:tentative="1">
      <w:start w:val="1"/>
      <w:numFmt w:val="lowerLetter"/>
      <w:lvlText w:val="%5."/>
      <w:lvlJc w:val="left"/>
      <w:pPr>
        <w:ind w:left="3600" w:hanging="360"/>
      </w:pPr>
    </w:lvl>
    <w:lvl w:ilvl="5" w:tplc="57597667" w:tentative="1">
      <w:start w:val="1"/>
      <w:numFmt w:val="lowerRoman"/>
      <w:lvlText w:val="%6."/>
      <w:lvlJc w:val="right"/>
      <w:pPr>
        <w:ind w:left="4320" w:hanging="180"/>
      </w:pPr>
    </w:lvl>
    <w:lvl w:ilvl="6" w:tplc="57597667" w:tentative="1">
      <w:start w:val="1"/>
      <w:numFmt w:val="decimal"/>
      <w:lvlText w:val="%7."/>
      <w:lvlJc w:val="left"/>
      <w:pPr>
        <w:ind w:left="5040" w:hanging="360"/>
      </w:pPr>
    </w:lvl>
    <w:lvl w:ilvl="7" w:tplc="57597667" w:tentative="1">
      <w:start w:val="1"/>
      <w:numFmt w:val="lowerLetter"/>
      <w:lvlText w:val="%8."/>
      <w:lvlJc w:val="left"/>
      <w:pPr>
        <w:ind w:left="5760" w:hanging="360"/>
      </w:pPr>
    </w:lvl>
    <w:lvl w:ilvl="8" w:tplc="57597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9">
    <w:multiLevelType w:val="hybridMultilevel"/>
    <w:lvl w:ilvl="0" w:tplc="97867191">
      <w:start w:val="1"/>
      <w:numFmt w:val="decimal"/>
      <w:lvlText w:val="%1."/>
      <w:lvlJc w:val="left"/>
      <w:pPr>
        <w:ind w:left="720" w:hanging="360"/>
      </w:pPr>
    </w:lvl>
    <w:lvl w:ilvl="1" w:tplc="97867191" w:tentative="1">
      <w:start w:val="1"/>
      <w:numFmt w:val="lowerLetter"/>
      <w:lvlText w:val="%2."/>
      <w:lvlJc w:val="left"/>
      <w:pPr>
        <w:ind w:left="1440" w:hanging="360"/>
      </w:pPr>
    </w:lvl>
    <w:lvl w:ilvl="2" w:tplc="97867191" w:tentative="1">
      <w:start w:val="1"/>
      <w:numFmt w:val="lowerRoman"/>
      <w:lvlText w:val="%3."/>
      <w:lvlJc w:val="right"/>
      <w:pPr>
        <w:ind w:left="2160" w:hanging="180"/>
      </w:pPr>
    </w:lvl>
    <w:lvl w:ilvl="3" w:tplc="97867191" w:tentative="1">
      <w:start w:val="1"/>
      <w:numFmt w:val="decimal"/>
      <w:lvlText w:val="%4."/>
      <w:lvlJc w:val="left"/>
      <w:pPr>
        <w:ind w:left="2880" w:hanging="360"/>
      </w:pPr>
    </w:lvl>
    <w:lvl w:ilvl="4" w:tplc="97867191" w:tentative="1">
      <w:start w:val="1"/>
      <w:numFmt w:val="lowerLetter"/>
      <w:lvlText w:val="%5."/>
      <w:lvlJc w:val="left"/>
      <w:pPr>
        <w:ind w:left="3600" w:hanging="360"/>
      </w:pPr>
    </w:lvl>
    <w:lvl w:ilvl="5" w:tplc="97867191" w:tentative="1">
      <w:start w:val="1"/>
      <w:numFmt w:val="lowerRoman"/>
      <w:lvlText w:val="%6."/>
      <w:lvlJc w:val="right"/>
      <w:pPr>
        <w:ind w:left="4320" w:hanging="180"/>
      </w:pPr>
    </w:lvl>
    <w:lvl w:ilvl="6" w:tplc="97867191" w:tentative="1">
      <w:start w:val="1"/>
      <w:numFmt w:val="decimal"/>
      <w:lvlText w:val="%7."/>
      <w:lvlJc w:val="left"/>
      <w:pPr>
        <w:ind w:left="5040" w:hanging="360"/>
      </w:pPr>
    </w:lvl>
    <w:lvl w:ilvl="7" w:tplc="97867191" w:tentative="1">
      <w:start w:val="1"/>
      <w:numFmt w:val="lowerLetter"/>
      <w:lvlText w:val="%8."/>
      <w:lvlJc w:val="left"/>
      <w:pPr>
        <w:ind w:left="5760" w:hanging="360"/>
      </w:pPr>
    </w:lvl>
    <w:lvl w:ilvl="8" w:tplc="97867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8">
    <w:multiLevelType w:val="hybridMultilevel"/>
    <w:lvl w:ilvl="0" w:tplc="27385423">
      <w:start w:val="1"/>
      <w:numFmt w:val="decimal"/>
      <w:lvlText w:val="%1."/>
      <w:lvlJc w:val="left"/>
      <w:pPr>
        <w:ind w:left="720" w:hanging="360"/>
      </w:pPr>
    </w:lvl>
    <w:lvl w:ilvl="1" w:tplc="27385423" w:tentative="1">
      <w:start w:val="1"/>
      <w:numFmt w:val="lowerLetter"/>
      <w:lvlText w:val="%2."/>
      <w:lvlJc w:val="left"/>
      <w:pPr>
        <w:ind w:left="1440" w:hanging="360"/>
      </w:pPr>
    </w:lvl>
    <w:lvl w:ilvl="2" w:tplc="27385423" w:tentative="1">
      <w:start w:val="1"/>
      <w:numFmt w:val="lowerRoman"/>
      <w:lvlText w:val="%3."/>
      <w:lvlJc w:val="right"/>
      <w:pPr>
        <w:ind w:left="2160" w:hanging="180"/>
      </w:pPr>
    </w:lvl>
    <w:lvl w:ilvl="3" w:tplc="27385423" w:tentative="1">
      <w:start w:val="1"/>
      <w:numFmt w:val="decimal"/>
      <w:lvlText w:val="%4."/>
      <w:lvlJc w:val="left"/>
      <w:pPr>
        <w:ind w:left="2880" w:hanging="360"/>
      </w:pPr>
    </w:lvl>
    <w:lvl w:ilvl="4" w:tplc="27385423" w:tentative="1">
      <w:start w:val="1"/>
      <w:numFmt w:val="lowerLetter"/>
      <w:lvlText w:val="%5."/>
      <w:lvlJc w:val="left"/>
      <w:pPr>
        <w:ind w:left="3600" w:hanging="360"/>
      </w:pPr>
    </w:lvl>
    <w:lvl w:ilvl="5" w:tplc="27385423" w:tentative="1">
      <w:start w:val="1"/>
      <w:numFmt w:val="lowerRoman"/>
      <w:lvlText w:val="%6."/>
      <w:lvlJc w:val="right"/>
      <w:pPr>
        <w:ind w:left="4320" w:hanging="180"/>
      </w:pPr>
    </w:lvl>
    <w:lvl w:ilvl="6" w:tplc="27385423" w:tentative="1">
      <w:start w:val="1"/>
      <w:numFmt w:val="decimal"/>
      <w:lvlText w:val="%7."/>
      <w:lvlJc w:val="left"/>
      <w:pPr>
        <w:ind w:left="5040" w:hanging="360"/>
      </w:pPr>
    </w:lvl>
    <w:lvl w:ilvl="7" w:tplc="27385423" w:tentative="1">
      <w:start w:val="1"/>
      <w:numFmt w:val="lowerLetter"/>
      <w:lvlText w:val="%8."/>
      <w:lvlJc w:val="left"/>
      <w:pPr>
        <w:ind w:left="5760" w:hanging="360"/>
      </w:pPr>
    </w:lvl>
    <w:lvl w:ilvl="8" w:tplc="27385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7">
    <w:multiLevelType w:val="hybridMultilevel"/>
    <w:lvl w:ilvl="0" w:tplc="74364514">
      <w:start w:val="1"/>
      <w:numFmt w:val="decimal"/>
      <w:lvlText w:val="%1."/>
      <w:lvlJc w:val="left"/>
      <w:pPr>
        <w:ind w:left="720" w:hanging="360"/>
      </w:pPr>
    </w:lvl>
    <w:lvl w:ilvl="1" w:tplc="74364514" w:tentative="1">
      <w:start w:val="1"/>
      <w:numFmt w:val="lowerLetter"/>
      <w:lvlText w:val="%2."/>
      <w:lvlJc w:val="left"/>
      <w:pPr>
        <w:ind w:left="1440" w:hanging="360"/>
      </w:pPr>
    </w:lvl>
    <w:lvl w:ilvl="2" w:tplc="74364514" w:tentative="1">
      <w:start w:val="1"/>
      <w:numFmt w:val="lowerRoman"/>
      <w:lvlText w:val="%3."/>
      <w:lvlJc w:val="right"/>
      <w:pPr>
        <w:ind w:left="2160" w:hanging="180"/>
      </w:pPr>
    </w:lvl>
    <w:lvl w:ilvl="3" w:tplc="74364514" w:tentative="1">
      <w:start w:val="1"/>
      <w:numFmt w:val="decimal"/>
      <w:lvlText w:val="%4."/>
      <w:lvlJc w:val="left"/>
      <w:pPr>
        <w:ind w:left="2880" w:hanging="360"/>
      </w:pPr>
    </w:lvl>
    <w:lvl w:ilvl="4" w:tplc="74364514" w:tentative="1">
      <w:start w:val="1"/>
      <w:numFmt w:val="lowerLetter"/>
      <w:lvlText w:val="%5."/>
      <w:lvlJc w:val="left"/>
      <w:pPr>
        <w:ind w:left="3600" w:hanging="360"/>
      </w:pPr>
    </w:lvl>
    <w:lvl w:ilvl="5" w:tplc="74364514" w:tentative="1">
      <w:start w:val="1"/>
      <w:numFmt w:val="lowerRoman"/>
      <w:lvlText w:val="%6."/>
      <w:lvlJc w:val="right"/>
      <w:pPr>
        <w:ind w:left="4320" w:hanging="180"/>
      </w:pPr>
    </w:lvl>
    <w:lvl w:ilvl="6" w:tplc="74364514" w:tentative="1">
      <w:start w:val="1"/>
      <w:numFmt w:val="decimal"/>
      <w:lvlText w:val="%7."/>
      <w:lvlJc w:val="left"/>
      <w:pPr>
        <w:ind w:left="5040" w:hanging="360"/>
      </w:pPr>
    </w:lvl>
    <w:lvl w:ilvl="7" w:tplc="74364514" w:tentative="1">
      <w:start w:val="1"/>
      <w:numFmt w:val="lowerLetter"/>
      <w:lvlText w:val="%8."/>
      <w:lvlJc w:val="left"/>
      <w:pPr>
        <w:ind w:left="5760" w:hanging="360"/>
      </w:pPr>
    </w:lvl>
    <w:lvl w:ilvl="8" w:tplc="74364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6">
    <w:multiLevelType w:val="hybridMultilevel"/>
    <w:lvl w:ilvl="0" w:tplc="22541021">
      <w:start w:val="1"/>
      <w:numFmt w:val="decimal"/>
      <w:lvlText w:val="%1."/>
      <w:lvlJc w:val="left"/>
      <w:pPr>
        <w:ind w:left="720" w:hanging="360"/>
      </w:pPr>
    </w:lvl>
    <w:lvl w:ilvl="1" w:tplc="22541021" w:tentative="1">
      <w:start w:val="1"/>
      <w:numFmt w:val="lowerLetter"/>
      <w:lvlText w:val="%2."/>
      <w:lvlJc w:val="left"/>
      <w:pPr>
        <w:ind w:left="1440" w:hanging="360"/>
      </w:pPr>
    </w:lvl>
    <w:lvl w:ilvl="2" w:tplc="22541021" w:tentative="1">
      <w:start w:val="1"/>
      <w:numFmt w:val="lowerRoman"/>
      <w:lvlText w:val="%3."/>
      <w:lvlJc w:val="right"/>
      <w:pPr>
        <w:ind w:left="2160" w:hanging="180"/>
      </w:pPr>
    </w:lvl>
    <w:lvl w:ilvl="3" w:tplc="22541021" w:tentative="1">
      <w:start w:val="1"/>
      <w:numFmt w:val="decimal"/>
      <w:lvlText w:val="%4."/>
      <w:lvlJc w:val="left"/>
      <w:pPr>
        <w:ind w:left="2880" w:hanging="360"/>
      </w:pPr>
    </w:lvl>
    <w:lvl w:ilvl="4" w:tplc="22541021" w:tentative="1">
      <w:start w:val="1"/>
      <w:numFmt w:val="lowerLetter"/>
      <w:lvlText w:val="%5."/>
      <w:lvlJc w:val="left"/>
      <w:pPr>
        <w:ind w:left="3600" w:hanging="360"/>
      </w:pPr>
    </w:lvl>
    <w:lvl w:ilvl="5" w:tplc="22541021" w:tentative="1">
      <w:start w:val="1"/>
      <w:numFmt w:val="lowerRoman"/>
      <w:lvlText w:val="%6."/>
      <w:lvlJc w:val="right"/>
      <w:pPr>
        <w:ind w:left="4320" w:hanging="180"/>
      </w:pPr>
    </w:lvl>
    <w:lvl w:ilvl="6" w:tplc="22541021" w:tentative="1">
      <w:start w:val="1"/>
      <w:numFmt w:val="decimal"/>
      <w:lvlText w:val="%7."/>
      <w:lvlJc w:val="left"/>
      <w:pPr>
        <w:ind w:left="5040" w:hanging="360"/>
      </w:pPr>
    </w:lvl>
    <w:lvl w:ilvl="7" w:tplc="22541021" w:tentative="1">
      <w:start w:val="1"/>
      <w:numFmt w:val="lowerLetter"/>
      <w:lvlText w:val="%8."/>
      <w:lvlJc w:val="left"/>
      <w:pPr>
        <w:ind w:left="5760" w:hanging="360"/>
      </w:pPr>
    </w:lvl>
    <w:lvl w:ilvl="8" w:tplc="22541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5">
    <w:multiLevelType w:val="hybridMultilevel"/>
    <w:lvl w:ilvl="0" w:tplc="59731935">
      <w:start w:val="1"/>
      <w:numFmt w:val="decimal"/>
      <w:lvlText w:val="%1."/>
      <w:lvlJc w:val="left"/>
      <w:pPr>
        <w:ind w:left="720" w:hanging="360"/>
      </w:pPr>
    </w:lvl>
    <w:lvl w:ilvl="1" w:tplc="59731935" w:tentative="1">
      <w:start w:val="1"/>
      <w:numFmt w:val="lowerLetter"/>
      <w:lvlText w:val="%2."/>
      <w:lvlJc w:val="left"/>
      <w:pPr>
        <w:ind w:left="1440" w:hanging="360"/>
      </w:pPr>
    </w:lvl>
    <w:lvl w:ilvl="2" w:tplc="59731935" w:tentative="1">
      <w:start w:val="1"/>
      <w:numFmt w:val="lowerRoman"/>
      <w:lvlText w:val="%3."/>
      <w:lvlJc w:val="right"/>
      <w:pPr>
        <w:ind w:left="2160" w:hanging="180"/>
      </w:pPr>
    </w:lvl>
    <w:lvl w:ilvl="3" w:tplc="59731935" w:tentative="1">
      <w:start w:val="1"/>
      <w:numFmt w:val="decimal"/>
      <w:lvlText w:val="%4."/>
      <w:lvlJc w:val="left"/>
      <w:pPr>
        <w:ind w:left="2880" w:hanging="360"/>
      </w:pPr>
    </w:lvl>
    <w:lvl w:ilvl="4" w:tplc="59731935" w:tentative="1">
      <w:start w:val="1"/>
      <w:numFmt w:val="lowerLetter"/>
      <w:lvlText w:val="%5."/>
      <w:lvlJc w:val="left"/>
      <w:pPr>
        <w:ind w:left="3600" w:hanging="360"/>
      </w:pPr>
    </w:lvl>
    <w:lvl w:ilvl="5" w:tplc="59731935" w:tentative="1">
      <w:start w:val="1"/>
      <w:numFmt w:val="lowerRoman"/>
      <w:lvlText w:val="%6."/>
      <w:lvlJc w:val="right"/>
      <w:pPr>
        <w:ind w:left="4320" w:hanging="180"/>
      </w:pPr>
    </w:lvl>
    <w:lvl w:ilvl="6" w:tplc="59731935" w:tentative="1">
      <w:start w:val="1"/>
      <w:numFmt w:val="decimal"/>
      <w:lvlText w:val="%7."/>
      <w:lvlJc w:val="left"/>
      <w:pPr>
        <w:ind w:left="5040" w:hanging="360"/>
      </w:pPr>
    </w:lvl>
    <w:lvl w:ilvl="7" w:tplc="59731935" w:tentative="1">
      <w:start w:val="1"/>
      <w:numFmt w:val="lowerLetter"/>
      <w:lvlText w:val="%8."/>
      <w:lvlJc w:val="left"/>
      <w:pPr>
        <w:ind w:left="5760" w:hanging="360"/>
      </w:pPr>
    </w:lvl>
    <w:lvl w:ilvl="8" w:tplc="59731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4">
    <w:multiLevelType w:val="hybridMultilevel"/>
    <w:lvl w:ilvl="0" w:tplc="55460673">
      <w:start w:val="1"/>
      <w:numFmt w:val="decimal"/>
      <w:lvlText w:val="%1."/>
      <w:lvlJc w:val="left"/>
      <w:pPr>
        <w:ind w:left="720" w:hanging="360"/>
      </w:pPr>
    </w:lvl>
    <w:lvl w:ilvl="1" w:tplc="55460673" w:tentative="1">
      <w:start w:val="1"/>
      <w:numFmt w:val="lowerLetter"/>
      <w:lvlText w:val="%2."/>
      <w:lvlJc w:val="left"/>
      <w:pPr>
        <w:ind w:left="1440" w:hanging="360"/>
      </w:pPr>
    </w:lvl>
    <w:lvl w:ilvl="2" w:tplc="55460673" w:tentative="1">
      <w:start w:val="1"/>
      <w:numFmt w:val="lowerRoman"/>
      <w:lvlText w:val="%3."/>
      <w:lvlJc w:val="right"/>
      <w:pPr>
        <w:ind w:left="2160" w:hanging="180"/>
      </w:pPr>
    </w:lvl>
    <w:lvl w:ilvl="3" w:tplc="55460673" w:tentative="1">
      <w:start w:val="1"/>
      <w:numFmt w:val="decimal"/>
      <w:lvlText w:val="%4."/>
      <w:lvlJc w:val="left"/>
      <w:pPr>
        <w:ind w:left="2880" w:hanging="360"/>
      </w:pPr>
    </w:lvl>
    <w:lvl w:ilvl="4" w:tplc="55460673" w:tentative="1">
      <w:start w:val="1"/>
      <w:numFmt w:val="lowerLetter"/>
      <w:lvlText w:val="%5."/>
      <w:lvlJc w:val="left"/>
      <w:pPr>
        <w:ind w:left="3600" w:hanging="360"/>
      </w:pPr>
    </w:lvl>
    <w:lvl w:ilvl="5" w:tplc="55460673" w:tentative="1">
      <w:start w:val="1"/>
      <w:numFmt w:val="lowerRoman"/>
      <w:lvlText w:val="%6."/>
      <w:lvlJc w:val="right"/>
      <w:pPr>
        <w:ind w:left="4320" w:hanging="180"/>
      </w:pPr>
    </w:lvl>
    <w:lvl w:ilvl="6" w:tplc="55460673" w:tentative="1">
      <w:start w:val="1"/>
      <w:numFmt w:val="decimal"/>
      <w:lvlText w:val="%7."/>
      <w:lvlJc w:val="left"/>
      <w:pPr>
        <w:ind w:left="5040" w:hanging="360"/>
      </w:pPr>
    </w:lvl>
    <w:lvl w:ilvl="7" w:tplc="55460673" w:tentative="1">
      <w:start w:val="1"/>
      <w:numFmt w:val="lowerLetter"/>
      <w:lvlText w:val="%8."/>
      <w:lvlJc w:val="left"/>
      <w:pPr>
        <w:ind w:left="5760" w:hanging="360"/>
      </w:pPr>
    </w:lvl>
    <w:lvl w:ilvl="8" w:tplc="55460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3">
    <w:multiLevelType w:val="hybridMultilevel"/>
    <w:lvl w:ilvl="0" w:tplc="71139287">
      <w:start w:val="1"/>
      <w:numFmt w:val="decimal"/>
      <w:lvlText w:val="%1."/>
      <w:lvlJc w:val="left"/>
      <w:pPr>
        <w:ind w:left="720" w:hanging="360"/>
      </w:pPr>
    </w:lvl>
    <w:lvl w:ilvl="1" w:tplc="71139287" w:tentative="1">
      <w:start w:val="1"/>
      <w:numFmt w:val="lowerLetter"/>
      <w:lvlText w:val="%2."/>
      <w:lvlJc w:val="left"/>
      <w:pPr>
        <w:ind w:left="1440" w:hanging="360"/>
      </w:pPr>
    </w:lvl>
    <w:lvl w:ilvl="2" w:tplc="71139287" w:tentative="1">
      <w:start w:val="1"/>
      <w:numFmt w:val="lowerRoman"/>
      <w:lvlText w:val="%3."/>
      <w:lvlJc w:val="right"/>
      <w:pPr>
        <w:ind w:left="2160" w:hanging="180"/>
      </w:pPr>
    </w:lvl>
    <w:lvl w:ilvl="3" w:tplc="71139287" w:tentative="1">
      <w:start w:val="1"/>
      <w:numFmt w:val="decimal"/>
      <w:lvlText w:val="%4."/>
      <w:lvlJc w:val="left"/>
      <w:pPr>
        <w:ind w:left="2880" w:hanging="360"/>
      </w:pPr>
    </w:lvl>
    <w:lvl w:ilvl="4" w:tplc="71139287" w:tentative="1">
      <w:start w:val="1"/>
      <w:numFmt w:val="lowerLetter"/>
      <w:lvlText w:val="%5."/>
      <w:lvlJc w:val="left"/>
      <w:pPr>
        <w:ind w:left="3600" w:hanging="360"/>
      </w:pPr>
    </w:lvl>
    <w:lvl w:ilvl="5" w:tplc="71139287" w:tentative="1">
      <w:start w:val="1"/>
      <w:numFmt w:val="lowerRoman"/>
      <w:lvlText w:val="%6."/>
      <w:lvlJc w:val="right"/>
      <w:pPr>
        <w:ind w:left="4320" w:hanging="180"/>
      </w:pPr>
    </w:lvl>
    <w:lvl w:ilvl="6" w:tplc="71139287" w:tentative="1">
      <w:start w:val="1"/>
      <w:numFmt w:val="decimal"/>
      <w:lvlText w:val="%7."/>
      <w:lvlJc w:val="left"/>
      <w:pPr>
        <w:ind w:left="5040" w:hanging="360"/>
      </w:pPr>
    </w:lvl>
    <w:lvl w:ilvl="7" w:tplc="71139287" w:tentative="1">
      <w:start w:val="1"/>
      <w:numFmt w:val="lowerLetter"/>
      <w:lvlText w:val="%8."/>
      <w:lvlJc w:val="left"/>
      <w:pPr>
        <w:ind w:left="5760" w:hanging="360"/>
      </w:pPr>
    </w:lvl>
    <w:lvl w:ilvl="8" w:tplc="71139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2">
    <w:multiLevelType w:val="hybridMultilevel"/>
    <w:lvl w:ilvl="0" w:tplc="99715001">
      <w:start w:val="1"/>
      <w:numFmt w:val="decimal"/>
      <w:lvlText w:val="%1."/>
      <w:lvlJc w:val="left"/>
      <w:pPr>
        <w:ind w:left="720" w:hanging="360"/>
      </w:pPr>
    </w:lvl>
    <w:lvl w:ilvl="1" w:tplc="99715001" w:tentative="1">
      <w:start w:val="1"/>
      <w:numFmt w:val="lowerLetter"/>
      <w:lvlText w:val="%2."/>
      <w:lvlJc w:val="left"/>
      <w:pPr>
        <w:ind w:left="1440" w:hanging="360"/>
      </w:pPr>
    </w:lvl>
    <w:lvl w:ilvl="2" w:tplc="99715001" w:tentative="1">
      <w:start w:val="1"/>
      <w:numFmt w:val="lowerRoman"/>
      <w:lvlText w:val="%3."/>
      <w:lvlJc w:val="right"/>
      <w:pPr>
        <w:ind w:left="2160" w:hanging="180"/>
      </w:pPr>
    </w:lvl>
    <w:lvl w:ilvl="3" w:tplc="99715001" w:tentative="1">
      <w:start w:val="1"/>
      <w:numFmt w:val="decimal"/>
      <w:lvlText w:val="%4."/>
      <w:lvlJc w:val="left"/>
      <w:pPr>
        <w:ind w:left="2880" w:hanging="360"/>
      </w:pPr>
    </w:lvl>
    <w:lvl w:ilvl="4" w:tplc="99715001" w:tentative="1">
      <w:start w:val="1"/>
      <w:numFmt w:val="lowerLetter"/>
      <w:lvlText w:val="%5."/>
      <w:lvlJc w:val="left"/>
      <w:pPr>
        <w:ind w:left="3600" w:hanging="360"/>
      </w:pPr>
    </w:lvl>
    <w:lvl w:ilvl="5" w:tplc="99715001" w:tentative="1">
      <w:start w:val="1"/>
      <w:numFmt w:val="lowerRoman"/>
      <w:lvlText w:val="%6."/>
      <w:lvlJc w:val="right"/>
      <w:pPr>
        <w:ind w:left="4320" w:hanging="180"/>
      </w:pPr>
    </w:lvl>
    <w:lvl w:ilvl="6" w:tplc="99715001" w:tentative="1">
      <w:start w:val="1"/>
      <w:numFmt w:val="decimal"/>
      <w:lvlText w:val="%7."/>
      <w:lvlJc w:val="left"/>
      <w:pPr>
        <w:ind w:left="5040" w:hanging="360"/>
      </w:pPr>
    </w:lvl>
    <w:lvl w:ilvl="7" w:tplc="99715001" w:tentative="1">
      <w:start w:val="1"/>
      <w:numFmt w:val="lowerLetter"/>
      <w:lvlText w:val="%8."/>
      <w:lvlJc w:val="left"/>
      <w:pPr>
        <w:ind w:left="5760" w:hanging="360"/>
      </w:pPr>
    </w:lvl>
    <w:lvl w:ilvl="8" w:tplc="99715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1">
    <w:multiLevelType w:val="hybridMultilevel"/>
    <w:lvl w:ilvl="0" w:tplc="86440011">
      <w:start w:val="1"/>
      <w:numFmt w:val="decimal"/>
      <w:lvlText w:val="%1."/>
      <w:lvlJc w:val="left"/>
      <w:pPr>
        <w:ind w:left="720" w:hanging="360"/>
      </w:pPr>
    </w:lvl>
    <w:lvl w:ilvl="1" w:tplc="86440011" w:tentative="1">
      <w:start w:val="1"/>
      <w:numFmt w:val="lowerLetter"/>
      <w:lvlText w:val="%2."/>
      <w:lvlJc w:val="left"/>
      <w:pPr>
        <w:ind w:left="1440" w:hanging="360"/>
      </w:pPr>
    </w:lvl>
    <w:lvl w:ilvl="2" w:tplc="86440011" w:tentative="1">
      <w:start w:val="1"/>
      <w:numFmt w:val="lowerRoman"/>
      <w:lvlText w:val="%3."/>
      <w:lvlJc w:val="right"/>
      <w:pPr>
        <w:ind w:left="2160" w:hanging="180"/>
      </w:pPr>
    </w:lvl>
    <w:lvl w:ilvl="3" w:tplc="86440011" w:tentative="1">
      <w:start w:val="1"/>
      <w:numFmt w:val="decimal"/>
      <w:lvlText w:val="%4."/>
      <w:lvlJc w:val="left"/>
      <w:pPr>
        <w:ind w:left="2880" w:hanging="360"/>
      </w:pPr>
    </w:lvl>
    <w:lvl w:ilvl="4" w:tplc="86440011" w:tentative="1">
      <w:start w:val="1"/>
      <w:numFmt w:val="lowerLetter"/>
      <w:lvlText w:val="%5."/>
      <w:lvlJc w:val="left"/>
      <w:pPr>
        <w:ind w:left="3600" w:hanging="360"/>
      </w:pPr>
    </w:lvl>
    <w:lvl w:ilvl="5" w:tplc="86440011" w:tentative="1">
      <w:start w:val="1"/>
      <w:numFmt w:val="lowerRoman"/>
      <w:lvlText w:val="%6."/>
      <w:lvlJc w:val="right"/>
      <w:pPr>
        <w:ind w:left="4320" w:hanging="180"/>
      </w:pPr>
    </w:lvl>
    <w:lvl w:ilvl="6" w:tplc="86440011" w:tentative="1">
      <w:start w:val="1"/>
      <w:numFmt w:val="decimal"/>
      <w:lvlText w:val="%7."/>
      <w:lvlJc w:val="left"/>
      <w:pPr>
        <w:ind w:left="5040" w:hanging="360"/>
      </w:pPr>
    </w:lvl>
    <w:lvl w:ilvl="7" w:tplc="86440011" w:tentative="1">
      <w:start w:val="1"/>
      <w:numFmt w:val="lowerLetter"/>
      <w:lvlText w:val="%8."/>
      <w:lvlJc w:val="left"/>
      <w:pPr>
        <w:ind w:left="5760" w:hanging="360"/>
      </w:pPr>
    </w:lvl>
    <w:lvl w:ilvl="8" w:tplc="86440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40">
    <w:multiLevelType w:val="hybridMultilevel"/>
    <w:lvl w:ilvl="0" w:tplc="21843394">
      <w:start w:val="1"/>
      <w:numFmt w:val="decimal"/>
      <w:lvlText w:val="%1."/>
      <w:lvlJc w:val="left"/>
      <w:pPr>
        <w:ind w:left="720" w:hanging="360"/>
      </w:pPr>
    </w:lvl>
    <w:lvl w:ilvl="1" w:tplc="21843394" w:tentative="1">
      <w:start w:val="1"/>
      <w:numFmt w:val="lowerLetter"/>
      <w:lvlText w:val="%2."/>
      <w:lvlJc w:val="left"/>
      <w:pPr>
        <w:ind w:left="1440" w:hanging="360"/>
      </w:pPr>
    </w:lvl>
    <w:lvl w:ilvl="2" w:tplc="21843394" w:tentative="1">
      <w:start w:val="1"/>
      <w:numFmt w:val="lowerRoman"/>
      <w:lvlText w:val="%3."/>
      <w:lvlJc w:val="right"/>
      <w:pPr>
        <w:ind w:left="2160" w:hanging="180"/>
      </w:pPr>
    </w:lvl>
    <w:lvl w:ilvl="3" w:tplc="21843394" w:tentative="1">
      <w:start w:val="1"/>
      <w:numFmt w:val="decimal"/>
      <w:lvlText w:val="%4."/>
      <w:lvlJc w:val="left"/>
      <w:pPr>
        <w:ind w:left="2880" w:hanging="360"/>
      </w:pPr>
    </w:lvl>
    <w:lvl w:ilvl="4" w:tplc="21843394" w:tentative="1">
      <w:start w:val="1"/>
      <w:numFmt w:val="lowerLetter"/>
      <w:lvlText w:val="%5."/>
      <w:lvlJc w:val="left"/>
      <w:pPr>
        <w:ind w:left="3600" w:hanging="360"/>
      </w:pPr>
    </w:lvl>
    <w:lvl w:ilvl="5" w:tplc="21843394" w:tentative="1">
      <w:start w:val="1"/>
      <w:numFmt w:val="lowerRoman"/>
      <w:lvlText w:val="%6."/>
      <w:lvlJc w:val="right"/>
      <w:pPr>
        <w:ind w:left="4320" w:hanging="180"/>
      </w:pPr>
    </w:lvl>
    <w:lvl w:ilvl="6" w:tplc="21843394" w:tentative="1">
      <w:start w:val="1"/>
      <w:numFmt w:val="decimal"/>
      <w:lvlText w:val="%7."/>
      <w:lvlJc w:val="left"/>
      <w:pPr>
        <w:ind w:left="5040" w:hanging="360"/>
      </w:pPr>
    </w:lvl>
    <w:lvl w:ilvl="7" w:tplc="21843394" w:tentative="1">
      <w:start w:val="1"/>
      <w:numFmt w:val="lowerLetter"/>
      <w:lvlText w:val="%8."/>
      <w:lvlJc w:val="left"/>
      <w:pPr>
        <w:ind w:left="5760" w:hanging="360"/>
      </w:pPr>
    </w:lvl>
    <w:lvl w:ilvl="8" w:tplc="21843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9">
    <w:multiLevelType w:val="hybridMultilevel"/>
    <w:lvl w:ilvl="0" w:tplc="33623239">
      <w:start w:val="1"/>
      <w:numFmt w:val="decimal"/>
      <w:lvlText w:val="%1."/>
      <w:lvlJc w:val="left"/>
      <w:pPr>
        <w:ind w:left="720" w:hanging="360"/>
      </w:pPr>
    </w:lvl>
    <w:lvl w:ilvl="1" w:tplc="33623239" w:tentative="1">
      <w:start w:val="1"/>
      <w:numFmt w:val="lowerLetter"/>
      <w:lvlText w:val="%2."/>
      <w:lvlJc w:val="left"/>
      <w:pPr>
        <w:ind w:left="1440" w:hanging="360"/>
      </w:pPr>
    </w:lvl>
    <w:lvl w:ilvl="2" w:tplc="33623239" w:tentative="1">
      <w:start w:val="1"/>
      <w:numFmt w:val="lowerRoman"/>
      <w:lvlText w:val="%3."/>
      <w:lvlJc w:val="right"/>
      <w:pPr>
        <w:ind w:left="2160" w:hanging="180"/>
      </w:pPr>
    </w:lvl>
    <w:lvl w:ilvl="3" w:tplc="33623239" w:tentative="1">
      <w:start w:val="1"/>
      <w:numFmt w:val="decimal"/>
      <w:lvlText w:val="%4."/>
      <w:lvlJc w:val="left"/>
      <w:pPr>
        <w:ind w:left="2880" w:hanging="360"/>
      </w:pPr>
    </w:lvl>
    <w:lvl w:ilvl="4" w:tplc="33623239" w:tentative="1">
      <w:start w:val="1"/>
      <w:numFmt w:val="lowerLetter"/>
      <w:lvlText w:val="%5."/>
      <w:lvlJc w:val="left"/>
      <w:pPr>
        <w:ind w:left="3600" w:hanging="360"/>
      </w:pPr>
    </w:lvl>
    <w:lvl w:ilvl="5" w:tplc="33623239" w:tentative="1">
      <w:start w:val="1"/>
      <w:numFmt w:val="lowerRoman"/>
      <w:lvlText w:val="%6."/>
      <w:lvlJc w:val="right"/>
      <w:pPr>
        <w:ind w:left="4320" w:hanging="180"/>
      </w:pPr>
    </w:lvl>
    <w:lvl w:ilvl="6" w:tplc="33623239" w:tentative="1">
      <w:start w:val="1"/>
      <w:numFmt w:val="decimal"/>
      <w:lvlText w:val="%7."/>
      <w:lvlJc w:val="left"/>
      <w:pPr>
        <w:ind w:left="5040" w:hanging="360"/>
      </w:pPr>
    </w:lvl>
    <w:lvl w:ilvl="7" w:tplc="33623239" w:tentative="1">
      <w:start w:val="1"/>
      <w:numFmt w:val="lowerLetter"/>
      <w:lvlText w:val="%8."/>
      <w:lvlJc w:val="left"/>
      <w:pPr>
        <w:ind w:left="5760" w:hanging="360"/>
      </w:pPr>
    </w:lvl>
    <w:lvl w:ilvl="8" w:tplc="33623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8">
    <w:multiLevelType w:val="hybridMultilevel"/>
    <w:lvl w:ilvl="0" w:tplc="31061088">
      <w:start w:val="1"/>
      <w:numFmt w:val="decimal"/>
      <w:lvlText w:val="%1."/>
      <w:lvlJc w:val="left"/>
      <w:pPr>
        <w:ind w:left="720" w:hanging="360"/>
      </w:pPr>
    </w:lvl>
    <w:lvl w:ilvl="1" w:tplc="31061088" w:tentative="1">
      <w:start w:val="1"/>
      <w:numFmt w:val="lowerLetter"/>
      <w:lvlText w:val="%2."/>
      <w:lvlJc w:val="left"/>
      <w:pPr>
        <w:ind w:left="1440" w:hanging="360"/>
      </w:pPr>
    </w:lvl>
    <w:lvl w:ilvl="2" w:tplc="31061088" w:tentative="1">
      <w:start w:val="1"/>
      <w:numFmt w:val="lowerRoman"/>
      <w:lvlText w:val="%3."/>
      <w:lvlJc w:val="right"/>
      <w:pPr>
        <w:ind w:left="2160" w:hanging="180"/>
      </w:pPr>
    </w:lvl>
    <w:lvl w:ilvl="3" w:tplc="31061088" w:tentative="1">
      <w:start w:val="1"/>
      <w:numFmt w:val="decimal"/>
      <w:lvlText w:val="%4."/>
      <w:lvlJc w:val="left"/>
      <w:pPr>
        <w:ind w:left="2880" w:hanging="360"/>
      </w:pPr>
    </w:lvl>
    <w:lvl w:ilvl="4" w:tplc="31061088" w:tentative="1">
      <w:start w:val="1"/>
      <w:numFmt w:val="lowerLetter"/>
      <w:lvlText w:val="%5."/>
      <w:lvlJc w:val="left"/>
      <w:pPr>
        <w:ind w:left="3600" w:hanging="360"/>
      </w:pPr>
    </w:lvl>
    <w:lvl w:ilvl="5" w:tplc="31061088" w:tentative="1">
      <w:start w:val="1"/>
      <w:numFmt w:val="lowerRoman"/>
      <w:lvlText w:val="%6."/>
      <w:lvlJc w:val="right"/>
      <w:pPr>
        <w:ind w:left="4320" w:hanging="180"/>
      </w:pPr>
    </w:lvl>
    <w:lvl w:ilvl="6" w:tplc="31061088" w:tentative="1">
      <w:start w:val="1"/>
      <w:numFmt w:val="decimal"/>
      <w:lvlText w:val="%7."/>
      <w:lvlJc w:val="left"/>
      <w:pPr>
        <w:ind w:left="5040" w:hanging="360"/>
      </w:pPr>
    </w:lvl>
    <w:lvl w:ilvl="7" w:tplc="31061088" w:tentative="1">
      <w:start w:val="1"/>
      <w:numFmt w:val="lowerLetter"/>
      <w:lvlText w:val="%8."/>
      <w:lvlJc w:val="left"/>
      <w:pPr>
        <w:ind w:left="5760" w:hanging="360"/>
      </w:pPr>
    </w:lvl>
    <w:lvl w:ilvl="8" w:tplc="31061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7">
    <w:multiLevelType w:val="hybridMultilevel"/>
    <w:lvl w:ilvl="0" w:tplc="62940919">
      <w:start w:val="1"/>
      <w:numFmt w:val="decimal"/>
      <w:lvlText w:val="%1."/>
      <w:lvlJc w:val="left"/>
      <w:pPr>
        <w:ind w:left="720" w:hanging="360"/>
      </w:pPr>
    </w:lvl>
    <w:lvl w:ilvl="1" w:tplc="62940919" w:tentative="1">
      <w:start w:val="1"/>
      <w:numFmt w:val="lowerLetter"/>
      <w:lvlText w:val="%2."/>
      <w:lvlJc w:val="left"/>
      <w:pPr>
        <w:ind w:left="1440" w:hanging="360"/>
      </w:pPr>
    </w:lvl>
    <w:lvl w:ilvl="2" w:tplc="62940919" w:tentative="1">
      <w:start w:val="1"/>
      <w:numFmt w:val="lowerRoman"/>
      <w:lvlText w:val="%3."/>
      <w:lvlJc w:val="right"/>
      <w:pPr>
        <w:ind w:left="2160" w:hanging="180"/>
      </w:pPr>
    </w:lvl>
    <w:lvl w:ilvl="3" w:tplc="62940919" w:tentative="1">
      <w:start w:val="1"/>
      <w:numFmt w:val="decimal"/>
      <w:lvlText w:val="%4."/>
      <w:lvlJc w:val="left"/>
      <w:pPr>
        <w:ind w:left="2880" w:hanging="360"/>
      </w:pPr>
    </w:lvl>
    <w:lvl w:ilvl="4" w:tplc="62940919" w:tentative="1">
      <w:start w:val="1"/>
      <w:numFmt w:val="lowerLetter"/>
      <w:lvlText w:val="%5."/>
      <w:lvlJc w:val="left"/>
      <w:pPr>
        <w:ind w:left="3600" w:hanging="360"/>
      </w:pPr>
    </w:lvl>
    <w:lvl w:ilvl="5" w:tplc="62940919" w:tentative="1">
      <w:start w:val="1"/>
      <w:numFmt w:val="lowerRoman"/>
      <w:lvlText w:val="%6."/>
      <w:lvlJc w:val="right"/>
      <w:pPr>
        <w:ind w:left="4320" w:hanging="180"/>
      </w:pPr>
    </w:lvl>
    <w:lvl w:ilvl="6" w:tplc="62940919" w:tentative="1">
      <w:start w:val="1"/>
      <w:numFmt w:val="decimal"/>
      <w:lvlText w:val="%7."/>
      <w:lvlJc w:val="left"/>
      <w:pPr>
        <w:ind w:left="5040" w:hanging="360"/>
      </w:pPr>
    </w:lvl>
    <w:lvl w:ilvl="7" w:tplc="62940919" w:tentative="1">
      <w:start w:val="1"/>
      <w:numFmt w:val="lowerLetter"/>
      <w:lvlText w:val="%8."/>
      <w:lvlJc w:val="left"/>
      <w:pPr>
        <w:ind w:left="5760" w:hanging="360"/>
      </w:pPr>
    </w:lvl>
    <w:lvl w:ilvl="8" w:tplc="62940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6">
    <w:multiLevelType w:val="hybridMultilevel"/>
    <w:lvl w:ilvl="0" w:tplc="53682532">
      <w:start w:val="1"/>
      <w:numFmt w:val="decimal"/>
      <w:lvlText w:val="%1."/>
      <w:lvlJc w:val="left"/>
      <w:pPr>
        <w:ind w:left="720" w:hanging="360"/>
      </w:pPr>
    </w:lvl>
    <w:lvl w:ilvl="1" w:tplc="53682532" w:tentative="1">
      <w:start w:val="1"/>
      <w:numFmt w:val="lowerLetter"/>
      <w:lvlText w:val="%2."/>
      <w:lvlJc w:val="left"/>
      <w:pPr>
        <w:ind w:left="1440" w:hanging="360"/>
      </w:pPr>
    </w:lvl>
    <w:lvl w:ilvl="2" w:tplc="53682532" w:tentative="1">
      <w:start w:val="1"/>
      <w:numFmt w:val="lowerRoman"/>
      <w:lvlText w:val="%3."/>
      <w:lvlJc w:val="right"/>
      <w:pPr>
        <w:ind w:left="2160" w:hanging="180"/>
      </w:pPr>
    </w:lvl>
    <w:lvl w:ilvl="3" w:tplc="53682532" w:tentative="1">
      <w:start w:val="1"/>
      <w:numFmt w:val="decimal"/>
      <w:lvlText w:val="%4."/>
      <w:lvlJc w:val="left"/>
      <w:pPr>
        <w:ind w:left="2880" w:hanging="360"/>
      </w:pPr>
    </w:lvl>
    <w:lvl w:ilvl="4" w:tplc="53682532" w:tentative="1">
      <w:start w:val="1"/>
      <w:numFmt w:val="lowerLetter"/>
      <w:lvlText w:val="%5."/>
      <w:lvlJc w:val="left"/>
      <w:pPr>
        <w:ind w:left="3600" w:hanging="360"/>
      </w:pPr>
    </w:lvl>
    <w:lvl w:ilvl="5" w:tplc="53682532" w:tentative="1">
      <w:start w:val="1"/>
      <w:numFmt w:val="lowerRoman"/>
      <w:lvlText w:val="%6."/>
      <w:lvlJc w:val="right"/>
      <w:pPr>
        <w:ind w:left="4320" w:hanging="180"/>
      </w:pPr>
    </w:lvl>
    <w:lvl w:ilvl="6" w:tplc="53682532" w:tentative="1">
      <w:start w:val="1"/>
      <w:numFmt w:val="decimal"/>
      <w:lvlText w:val="%7."/>
      <w:lvlJc w:val="left"/>
      <w:pPr>
        <w:ind w:left="5040" w:hanging="360"/>
      </w:pPr>
    </w:lvl>
    <w:lvl w:ilvl="7" w:tplc="53682532" w:tentative="1">
      <w:start w:val="1"/>
      <w:numFmt w:val="lowerLetter"/>
      <w:lvlText w:val="%8."/>
      <w:lvlJc w:val="left"/>
      <w:pPr>
        <w:ind w:left="5760" w:hanging="360"/>
      </w:pPr>
    </w:lvl>
    <w:lvl w:ilvl="8" w:tplc="53682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5">
    <w:multiLevelType w:val="hybridMultilevel"/>
    <w:lvl w:ilvl="0" w:tplc="52090344">
      <w:start w:val="1"/>
      <w:numFmt w:val="decimal"/>
      <w:lvlText w:val="%1."/>
      <w:lvlJc w:val="left"/>
      <w:pPr>
        <w:ind w:left="720" w:hanging="360"/>
      </w:pPr>
    </w:lvl>
    <w:lvl w:ilvl="1" w:tplc="52090344" w:tentative="1">
      <w:start w:val="1"/>
      <w:numFmt w:val="lowerLetter"/>
      <w:lvlText w:val="%2."/>
      <w:lvlJc w:val="left"/>
      <w:pPr>
        <w:ind w:left="1440" w:hanging="360"/>
      </w:pPr>
    </w:lvl>
    <w:lvl w:ilvl="2" w:tplc="52090344" w:tentative="1">
      <w:start w:val="1"/>
      <w:numFmt w:val="lowerRoman"/>
      <w:lvlText w:val="%3."/>
      <w:lvlJc w:val="right"/>
      <w:pPr>
        <w:ind w:left="2160" w:hanging="180"/>
      </w:pPr>
    </w:lvl>
    <w:lvl w:ilvl="3" w:tplc="52090344" w:tentative="1">
      <w:start w:val="1"/>
      <w:numFmt w:val="decimal"/>
      <w:lvlText w:val="%4."/>
      <w:lvlJc w:val="left"/>
      <w:pPr>
        <w:ind w:left="2880" w:hanging="360"/>
      </w:pPr>
    </w:lvl>
    <w:lvl w:ilvl="4" w:tplc="52090344" w:tentative="1">
      <w:start w:val="1"/>
      <w:numFmt w:val="lowerLetter"/>
      <w:lvlText w:val="%5."/>
      <w:lvlJc w:val="left"/>
      <w:pPr>
        <w:ind w:left="3600" w:hanging="360"/>
      </w:pPr>
    </w:lvl>
    <w:lvl w:ilvl="5" w:tplc="52090344" w:tentative="1">
      <w:start w:val="1"/>
      <w:numFmt w:val="lowerRoman"/>
      <w:lvlText w:val="%6."/>
      <w:lvlJc w:val="right"/>
      <w:pPr>
        <w:ind w:left="4320" w:hanging="180"/>
      </w:pPr>
    </w:lvl>
    <w:lvl w:ilvl="6" w:tplc="52090344" w:tentative="1">
      <w:start w:val="1"/>
      <w:numFmt w:val="decimal"/>
      <w:lvlText w:val="%7."/>
      <w:lvlJc w:val="left"/>
      <w:pPr>
        <w:ind w:left="5040" w:hanging="360"/>
      </w:pPr>
    </w:lvl>
    <w:lvl w:ilvl="7" w:tplc="52090344" w:tentative="1">
      <w:start w:val="1"/>
      <w:numFmt w:val="lowerLetter"/>
      <w:lvlText w:val="%8."/>
      <w:lvlJc w:val="left"/>
      <w:pPr>
        <w:ind w:left="5760" w:hanging="360"/>
      </w:pPr>
    </w:lvl>
    <w:lvl w:ilvl="8" w:tplc="52090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4">
    <w:multiLevelType w:val="hybridMultilevel"/>
    <w:lvl w:ilvl="0" w:tplc="35968921">
      <w:start w:val="1"/>
      <w:numFmt w:val="decimal"/>
      <w:lvlText w:val="%1."/>
      <w:lvlJc w:val="left"/>
      <w:pPr>
        <w:ind w:left="720" w:hanging="360"/>
      </w:pPr>
    </w:lvl>
    <w:lvl w:ilvl="1" w:tplc="35968921" w:tentative="1">
      <w:start w:val="1"/>
      <w:numFmt w:val="lowerLetter"/>
      <w:lvlText w:val="%2."/>
      <w:lvlJc w:val="left"/>
      <w:pPr>
        <w:ind w:left="1440" w:hanging="360"/>
      </w:pPr>
    </w:lvl>
    <w:lvl w:ilvl="2" w:tplc="35968921" w:tentative="1">
      <w:start w:val="1"/>
      <w:numFmt w:val="lowerRoman"/>
      <w:lvlText w:val="%3."/>
      <w:lvlJc w:val="right"/>
      <w:pPr>
        <w:ind w:left="2160" w:hanging="180"/>
      </w:pPr>
    </w:lvl>
    <w:lvl w:ilvl="3" w:tplc="35968921" w:tentative="1">
      <w:start w:val="1"/>
      <w:numFmt w:val="decimal"/>
      <w:lvlText w:val="%4."/>
      <w:lvlJc w:val="left"/>
      <w:pPr>
        <w:ind w:left="2880" w:hanging="360"/>
      </w:pPr>
    </w:lvl>
    <w:lvl w:ilvl="4" w:tplc="35968921" w:tentative="1">
      <w:start w:val="1"/>
      <w:numFmt w:val="lowerLetter"/>
      <w:lvlText w:val="%5."/>
      <w:lvlJc w:val="left"/>
      <w:pPr>
        <w:ind w:left="3600" w:hanging="360"/>
      </w:pPr>
    </w:lvl>
    <w:lvl w:ilvl="5" w:tplc="35968921" w:tentative="1">
      <w:start w:val="1"/>
      <w:numFmt w:val="lowerRoman"/>
      <w:lvlText w:val="%6."/>
      <w:lvlJc w:val="right"/>
      <w:pPr>
        <w:ind w:left="4320" w:hanging="180"/>
      </w:pPr>
    </w:lvl>
    <w:lvl w:ilvl="6" w:tplc="35968921" w:tentative="1">
      <w:start w:val="1"/>
      <w:numFmt w:val="decimal"/>
      <w:lvlText w:val="%7."/>
      <w:lvlJc w:val="left"/>
      <w:pPr>
        <w:ind w:left="5040" w:hanging="360"/>
      </w:pPr>
    </w:lvl>
    <w:lvl w:ilvl="7" w:tplc="35968921" w:tentative="1">
      <w:start w:val="1"/>
      <w:numFmt w:val="lowerLetter"/>
      <w:lvlText w:val="%8."/>
      <w:lvlJc w:val="left"/>
      <w:pPr>
        <w:ind w:left="5760" w:hanging="360"/>
      </w:pPr>
    </w:lvl>
    <w:lvl w:ilvl="8" w:tplc="35968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3">
    <w:multiLevelType w:val="hybridMultilevel"/>
    <w:lvl w:ilvl="0" w:tplc="80067631">
      <w:start w:val="1"/>
      <w:numFmt w:val="decimal"/>
      <w:lvlText w:val="%1."/>
      <w:lvlJc w:val="left"/>
      <w:pPr>
        <w:ind w:left="720" w:hanging="360"/>
      </w:pPr>
    </w:lvl>
    <w:lvl w:ilvl="1" w:tplc="80067631" w:tentative="1">
      <w:start w:val="1"/>
      <w:numFmt w:val="lowerLetter"/>
      <w:lvlText w:val="%2."/>
      <w:lvlJc w:val="left"/>
      <w:pPr>
        <w:ind w:left="1440" w:hanging="360"/>
      </w:pPr>
    </w:lvl>
    <w:lvl w:ilvl="2" w:tplc="80067631" w:tentative="1">
      <w:start w:val="1"/>
      <w:numFmt w:val="lowerRoman"/>
      <w:lvlText w:val="%3."/>
      <w:lvlJc w:val="right"/>
      <w:pPr>
        <w:ind w:left="2160" w:hanging="180"/>
      </w:pPr>
    </w:lvl>
    <w:lvl w:ilvl="3" w:tplc="80067631" w:tentative="1">
      <w:start w:val="1"/>
      <w:numFmt w:val="decimal"/>
      <w:lvlText w:val="%4."/>
      <w:lvlJc w:val="left"/>
      <w:pPr>
        <w:ind w:left="2880" w:hanging="360"/>
      </w:pPr>
    </w:lvl>
    <w:lvl w:ilvl="4" w:tplc="80067631" w:tentative="1">
      <w:start w:val="1"/>
      <w:numFmt w:val="lowerLetter"/>
      <w:lvlText w:val="%5."/>
      <w:lvlJc w:val="left"/>
      <w:pPr>
        <w:ind w:left="3600" w:hanging="360"/>
      </w:pPr>
    </w:lvl>
    <w:lvl w:ilvl="5" w:tplc="80067631" w:tentative="1">
      <w:start w:val="1"/>
      <w:numFmt w:val="lowerRoman"/>
      <w:lvlText w:val="%6."/>
      <w:lvlJc w:val="right"/>
      <w:pPr>
        <w:ind w:left="4320" w:hanging="180"/>
      </w:pPr>
    </w:lvl>
    <w:lvl w:ilvl="6" w:tplc="80067631" w:tentative="1">
      <w:start w:val="1"/>
      <w:numFmt w:val="decimal"/>
      <w:lvlText w:val="%7."/>
      <w:lvlJc w:val="left"/>
      <w:pPr>
        <w:ind w:left="5040" w:hanging="360"/>
      </w:pPr>
    </w:lvl>
    <w:lvl w:ilvl="7" w:tplc="80067631" w:tentative="1">
      <w:start w:val="1"/>
      <w:numFmt w:val="lowerLetter"/>
      <w:lvlText w:val="%8."/>
      <w:lvlJc w:val="left"/>
      <w:pPr>
        <w:ind w:left="5760" w:hanging="360"/>
      </w:pPr>
    </w:lvl>
    <w:lvl w:ilvl="8" w:tplc="80067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2">
    <w:multiLevelType w:val="hybridMultilevel"/>
    <w:lvl w:ilvl="0" w:tplc="77566627">
      <w:start w:val="1"/>
      <w:numFmt w:val="decimal"/>
      <w:lvlText w:val="%1."/>
      <w:lvlJc w:val="left"/>
      <w:pPr>
        <w:ind w:left="720" w:hanging="360"/>
      </w:pPr>
    </w:lvl>
    <w:lvl w:ilvl="1" w:tplc="77566627" w:tentative="1">
      <w:start w:val="1"/>
      <w:numFmt w:val="lowerLetter"/>
      <w:lvlText w:val="%2."/>
      <w:lvlJc w:val="left"/>
      <w:pPr>
        <w:ind w:left="1440" w:hanging="360"/>
      </w:pPr>
    </w:lvl>
    <w:lvl w:ilvl="2" w:tplc="77566627" w:tentative="1">
      <w:start w:val="1"/>
      <w:numFmt w:val="lowerRoman"/>
      <w:lvlText w:val="%3."/>
      <w:lvlJc w:val="right"/>
      <w:pPr>
        <w:ind w:left="2160" w:hanging="180"/>
      </w:pPr>
    </w:lvl>
    <w:lvl w:ilvl="3" w:tplc="77566627" w:tentative="1">
      <w:start w:val="1"/>
      <w:numFmt w:val="decimal"/>
      <w:lvlText w:val="%4."/>
      <w:lvlJc w:val="left"/>
      <w:pPr>
        <w:ind w:left="2880" w:hanging="360"/>
      </w:pPr>
    </w:lvl>
    <w:lvl w:ilvl="4" w:tplc="77566627" w:tentative="1">
      <w:start w:val="1"/>
      <w:numFmt w:val="lowerLetter"/>
      <w:lvlText w:val="%5."/>
      <w:lvlJc w:val="left"/>
      <w:pPr>
        <w:ind w:left="3600" w:hanging="360"/>
      </w:pPr>
    </w:lvl>
    <w:lvl w:ilvl="5" w:tplc="77566627" w:tentative="1">
      <w:start w:val="1"/>
      <w:numFmt w:val="lowerRoman"/>
      <w:lvlText w:val="%6."/>
      <w:lvlJc w:val="right"/>
      <w:pPr>
        <w:ind w:left="4320" w:hanging="180"/>
      </w:pPr>
    </w:lvl>
    <w:lvl w:ilvl="6" w:tplc="77566627" w:tentative="1">
      <w:start w:val="1"/>
      <w:numFmt w:val="decimal"/>
      <w:lvlText w:val="%7."/>
      <w:lvlJc w:val="left"/>
      <w:pPr>
        <w:ind w:left="5040" w:hanging="360"/>
      </w:pPr>
    </w:lvl>
    <w:lvl w:ilvl="7" w:tplc="77566627" w:tentative="1">
      <w:start w:val="1"/>
      <w:numFmt w:val="lowerLetter"/>
      <w:lvlText w:val="%8."/>
      <w:lvlJc w:val="left"/>
      <w:pPr>
        <w:ind w:left="5760" w:hanging="360"/>
      </w:pPr>
    </w:lvl>
    <w:lvl w:ilvl="8" w:tplc="77566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1">
    <w:multiLevelType w:val="hybridMultilevel"/>
    <w:lvl w:ilvl="0" w:tplc="41518116">
      <w:start w:val="1"/>
      <w:numFmt w:val="decimal"/>
      <w:lvlText w:val="%1."/>
      <w:lvlJc w:val="left"/>
      <w:pPr>
        <w:ind w:left="720" w:hanging="360"/>
      </w:pPr>
    </w:lvl>
    <w:lvl w:ilvl="1" w:tplc="41518116" w:tentative="1">
      <w:start w:val="1"/>
      <w:numFmt w:val="lowerLetter"/>
      <w:lvlText w:val="%2."/>
      <w:lvlJc w:val="left"/>
      <w:pPr>
        <w:ind w:left="1440" w:hanging="360"/>
      </w:pPr>
    </w:lvl>
    <w:lvl w:ilvl="2" w:tplc="41518116" w:tentative="1">
      <w:start w:val="1"/>
      <w:numFmt w:val="lowerRoman"/>
      <w:lvlText w:val="%3."/>
      <w:lvlJc w:val="right"/>
      <w:pPr>
        <w:ind w:left="2160" w:hanging="180"/>
      </w:pPr>
    </w:lvl>
    <w:lvl w:ilvl="3" w:tplc="41518116" w:tentative="1">
      <w:start w:val="1"/>
      <w:numFmt w:val="decimal"/>
      <w:lvlText w:val="%4."/>
      <w:lvlJc w:val="left"/>
      <w:pPr>
        <w:ind w:left="2880" w:hanging="360"/>
      </w:pPr>
    </w:lvl>
    <w:lvl w:ilvl="4" w:tplc="41518116" w:tentative="1">
      <w:start w:val="1"/>
      <w:numFmt w:val="lowerLetter"/>
      <w:lvlText w:val="%5."/>
      <w:lvlJc w:val="left"/>
      <w:pPr>
        <w:ind w:left="3600" w:hanging="360"/>
      </w:pPr>
    </w:lvl>
    <w:lvl w:ilvl="5" w:tplc="41518116" w:tentative="1">
      <w:start w:val="1"/>
      <w:numFmt w:val="lowerRoman"/>
      <w:lvlText w:val="%6."/>
      <w:lvlJc w:val="right"/>
      <w:pPr>
        <w:ind w:left="4320" w:hanging="180"/>
      </w:pPr>
    </w:lvl>
    <w:lvl w:ilvl="6" w:tplc="41518116" w:tentative="1">
      <w:start w:val="1"/>
      <w:numFmt w:val="decimal"/>
      <w:lvlText w:val="%7."/>
      <w:lvlJc w:val="left"/>
      <w:pPr>
        <w:ind w:left="5040" w:hanging="360"/>
      </w:pPr>
    </w:lvl>
    <w:lvl w:ilvl="7" w:tplc="41518116" w:tentative="1">
      <w:start w:val="1"/>
      <w:numFmt w:val="lowerLetter"/>
      <w:lvlText w:val="%8."/>
      <w:lvlJc w:val="left"/>
      <w:pPr>
        <w:ind w:left="5760" w:hanging="360"/>
      </w:pPr>
    </w:lvl>
    <w:lvl w:ilvl="8" w:tplc="41518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30">
    <w:multiLevelType w:val="hybridMultilevel"/>
    <w:lvl w:ilvl="0" w:tplc="53313143">
      <w:start w:val="1"/>
      <w:numFmt w:val="decimal"/>
      <w:lvlText w:val="%1."/>
      <w:lvlJc w:val="left"/>
      <w:pPr>
        <w:ind w:left="720" w:hanging="360"/>
      </w:pPr>
    </w:lvl>
    <w:lvl w:ilvl="1" w:tplc="53313143" w:tentative="1">
      <w:start w:val="1"/>
      <w:numFmt w:val="lowerLetter"/>
      <w:lvlText w:val="%2."/>
      <w:lvlJc w:val="left"/>
      <w:pPr>
        <w:ind w:left="1440" w:hanging="360"/>
      </w:pPr>
    </w:lvl>
    <w:lvl w:ilvl="2" w:tplc="53313143" w:tentative="1">
      <w:start w:val="1"/>
      <w:numFmt w:val="lowerRoman"/>
      <w:lvlText w:val="%3."/>
      <w:lvlJc w:val="right"/>
      <w:pPr>
        <w:ind w:left="2160" w:hanging="180"/>
      </w:pPr>
    </w:lvl>
    <w:lvl w:ilvl="3" w:tplc="53313143" w:tentative="1">
      <w:start w:val="1"/>
      <w:numFmt w:val="decimal"/>
      <w:lvlText w:val="%4."/>
      <w:lvlJc w:val="left"/>
      <w:pPr>
        <w:ind w:left="2880" w:hanging="360"/>
      </w:pPr>
    </w:lvl>
    <w:lvl w:ilvl="4" w:tplc="53313143" w:tentative="1">
      <w:start w:val="1"/>
      <w:numFmt w:val="lowerLetter"/>
      <w:lvlText w:val="%5."/>
      <w:lvlJc w:val="left"/>
      <w:pPr>
        <w:ind w:left="3600" w:hanging="360"/>
      </w:pPr>
    </w:lvl>
    <w:lvl w:ilvl="5" w:tplc="53313143" w:tentative="1">
      <w:start w:val="1"/>
      <w:numFmt w:val="lowerRoman"/>
      <w:lvlText w:val="%6."/>
      <w:lvlJc w:val="right"/>
      <w:pPr>
        <w:ind w:left="4320" w:hanging="180"/>
      </w:pPr>
    </w:lvl>
    <w:lvl w:ilvl="6" w:tplc="53313143" w:tentative="1">
      <w:start w:val="1"/>
      <w:numFmt w:val="decimal"/>
      <w:lvlText w:val="%7."/>
      <w:lvlJc w:val="left"/>
      <w:pPr>
        <w:ind w:left="5040" w:hanging="360"/>
      </w:pPr>
    </w:lvl>
    <w:lvl w:ilvl="7" w:tplc="53313143" w:tentative="1">
      <w:start w:val="1"/>
      <w:numFmt w:val="lowerLetter"/>
      <w:lvlText w:val="%8."/>
      <w:lvlJc w:val="left"/>
      <w:pPr>
        <w:ind w:left="5760" w:hanging="360"/>
      </w:pPr>
    </w:lvl>
    <w:lvl w:ilvl="8" w:tplc="53313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9">
    <w:multiLevelType w:val="hybridMultilevel"/>
    <w:lvl w:ilvl="0" w:tplc="64731495">
      <w:start w:val="1"/>
      <w:numFmt w:val="decimal"/>
      <w:lvlText w:val="%1."/>
      <w:lvlJc w:val="left"/>
      <w:pPr>
        <w:ind w:left="720" w:hanging="360"/>
      </w:pPr>
    </w:lvl>
    <w:lvl w:ilvl="1" w:tplc="64731495" w:tentative="1">
      <w:start w:val="1"/>
      <w:numFmt w:val="lowerLetter"/>
      <w:lvlText w:val="%2."/>
      <w:lvlJc w:val="left"/>
      <w:pPr>
        <w:ind w:left="1440" w:hanging="360"/>
      </w:pPr>
    </w:lvl>
    <w:lvl w:ilvl="2" w:tplc="64731495" w:tentative="1">
      <w:start w:val="1"/>
      <w:numFmt w:val="lowerRoman"/>
      <w:lvlText w:val="%3."/>
      <w:lvlJc w:val="right"/>
      <w:pPr>
        <w:ind w:left="2160" w:hanging="180"/>
      </w:pPr>
    </w:lvl>
    <w:lvl w:ilvl="3" w:tplc="64731495" w:tentative="1">
      <w:start w:val="1"/>
      <w:numFmt w:val="decimal"/>
      <w:lvlText w:val="%4."/>
      <w:lvlJc w:val="left"/>
      <w:pPr>
        <w:ind w:left="2880" w:hanging="360"/>
      </w:pPr>
    </w:lvl>
    <w:lvl w:ilvl="4" w:tplc="64731495" w:tentative="1">
      <w:start w:val="1"/>
      <w:numFmt w:val="lowerLetter"/>
      <w:lvlText w:val="%5."/>
      <w:lvlJc w:val="left"/>
      <w:pPr>
        <w:ind w:left="3600" w:hanging="360"/>
      </w:pPr>
    </w:lvl>
    <w:lvl w:ilvl="5" w:tplc="64731495" w:tentative="1">
      <w:start w:val="1"/>
      <w:numFmt w:val="lowerRoman"/>
      <w:lvlText w:val="%6."/>
      <w:lvlJc w:val="right"/>
      <w:pPr>
        <w:ind w:left="4320" w:hanging="180"/>
      </w:pPr>
    </w:lvl>
    <w:lvl w:ilvl="6" w:tplc="64731495" w:tentative="1">
      <w:start w:val="1"/>
      <w:numFmt w:val="decimal"/>
      <w:lvlText w:val="%7."/>
      <w:lvlJc w:val="left"/>
      <w:pPr>
        <w:ind w:left="5040" w:hanging="360"/>
      </w:pPr>
    </w:lvl>
    <w:lvl w:ilvl="7" w:tplc="64731495" w:tentative="1">
      <w:start w:val="1"/>
      <w:numFmt w:val="lowerLetter"/>
      <w:lvlText w:val="%8."/>
      <w:lvlJc w:val="left"/>
      <w:pPr>
        <w:ind w:left="5760" w:hanging="360"/>
      </w:pPr>
    </w:lvl>
    <w:lvl w:ilvl="8" w:tplc="64731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8">
    <w:multiLevelType w:val="hybridMultilevel"/>
    <w:lvl w:ilvl="0" w:tplc="32876961">
      <w:start w:val="1"/>
      <w:numFmt w:val="decimal"/>
      <w:lvlText w:val="%1."/>
      <w:lvlJc w:val="left"/>
      <w:pPr>
        <w:ind w:left="720" w:hanging="360"/>
      </w:pPr>
    </w:lvl>
    <w:lvl w:ilvl="1" w:tplc="32876961" w:tentative="1">
      <w:start w:val="1"/>
      <w:numFmt w:val="lowerLetter"/>
      <w:lvlText w:val="%2."/>
      <w:lvlJc w:val="left"/>
      <w:pPr>
        <w:ind w:left="1440" w:hanging="360"/>
      </w:pPr>
    </w:lvl>
    <w:lvl w:ilvl="2" w:tplc="32876961" w:tentative="1">
      <w:start w:val="1"/>
      <w:numFmt w:val="lowerRoman"/>
      <w:lvlText w:val="%3."/>
      <w:lvlJc w:val="right"/>
      <w:pPr>
        <w:ind w:left="2160" w:hanging="180"/>
      </w:pPr>
    </w:lvl>
    <w:lvl w:ilvl="3" w:tplc="32876961" w:tentative="1">
      <w:start w:val="1"/>
      <w:numFmt w:val="decimal"/>
      <w:lvlText w:val="%4."/>
      <w:lvlJc w:val="left"/>
      <w:pPr>
        <w:ind w:left="2880" w:hanging="360"/>
      </w:pPr>
    </w:lvl>
    <w:lvl w:ilvl="4" w:tplc="32876961" w:tentative="1">
      <w:start w:val="1"/>
      <w:numFmt w:val="lowerLetter"/>
      <w:lvlText w:val="%5."/>
      <w:lvlJc w:val="left"/>
      <w:pPr>
        <w:ind w:left="3600" w:hanging="360"/>
      </w:pPr>
    </w:lvl>
    <w:lvl w:ilvl="5" w:tplc="32876961" w:tentative="1">
      <w:start w:val="1"/>
      <w:numFmt w:val="lowerRoman"/>
      <w:lvlText w:val="%6."/>
      <w:lvlJc w:val="right"/>
      <w:pPr>
        <w:ind w:left="4320" w:hanging="180"/>
      </w:pPr>
    </w:lvl>
    <w:lvl w:ilvl="6" w:tplc="32876961" w:tentative="1">
      <w:start w:val="1"/>
      <w:numFmt w:val="decimal"/>
      <w:lvlText w:val="%7."/>
      <w:lvlJc w:val="left"/>
      <w:pPr>
        <w:ind w:left="5040" w:hanging="360"/>
      </w:pPr>
    </w:lvl>
    <w:lvl w:ilvl="7" w:tplc="32876961" w:tentative="1">
      <w:start w:val="1"/>
      <w:numFmt w:val="lowerLetter"/>
      <w:lvlText w:val="%8."/>
      <w:lvlJc w:val="left"/>
      <w:pPr>
        <w:ind w:left="5760" w:hanging="360"/>
      </w:pPr>
    </w:lvl>
    <w:lvl w:ilvl="8" w:tplc="32876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7">
    <w:multiLevelType w:val="hybridMultilevel"/>
    <w:lvl w:ilvl="0" w:tplc="15316861">
      <w:start w:val="1"/>
      <w:numFmt w:val="decimal"/>
      <w:lvlText w:val="%1."/>
      <w:lvlJc w:val="left"/>
      <w:pPr>
        <w:ind w:left="720" w:hanging="360"/>
      </w:pPr>
    </w:lvl>
    <w:lvl w:ilvl="1" w:tplc="15316861" w:tentative="1">
      <w:start w:val="1"/>
      <w:numFmt w:val="lowerLetter"/>
      <w:lvlText w:val="%2."/>
      <w:lvlJc w:val="left"/>
      <w:pPr>
        <w:ind w:left="1440" w:hanging="360"/>
      </w:pPr>
    </w:lvl>
    <w:lvl w:ilvl="2" w:tplc="15316861" w:tentative="1">
      <w:start w:val="1"/>
      <w:numFmt w:val="lowerRoman"/>
      <w:lvlText w:val="%3."/>
      <w:lvlJc w:val="right"/>
      <w:pPr>
        <w:ind w:left="2160" w:hanging="180"/>
      </w:pPr>
    </w:lvl>
    <w:lvl w:ilvl="3" w:tplc="15316861" w:tentative="1">
      <w:start w:val="1"/>
      <w:numFmt w:val="decimal"/>
      <w:lvlText w:val="%4."/>
      <w:lvlJc w:val="left"/>
      <w:pPr>
        <w:ind w:left="2880" w:hanging="360"/>
      </w:pPr>
    </w:lvl>
    <w:lvl w:ilvl="4" w:tplc="15316861" w:tentative="1">
      <w:start w:val="1"/>
      <w:numFmt w:val="lowerLetter"/>
      <w:lvlText w:val="%5."/>
      <w:lvlJc w:val="left"/>
      <w:pPr>
        <w:ind w:left="3600" w:hanging="360"/>
      </w:pPr>
    </w:lvl>
    <w:lvl w:ilvl="5" w:tplc="15316861" w:tentative="1">
      <w:start w:val="1"/>
      <w:numFmt w:val="lowerRoman"/>
      <w:lvlText w:val="%6."/>
      <w:lvlJc w:val="right"/>
      <w:pPr>
        <w:ind w:left="4320" w:hanging="180"/>
      </w:pPr>
    </w:lvl>
    <w:lvl w:ilvl="6" w:tplc="15316861" w:tentative="1">
      <w:start w:val="1"/>
      <w:numFmt w:val="decimal"/>
      <w:lvlText w:val="%7."/>
      <w:lvlJc w:val="left"/>
      <w:pPr>
        <w:ind w:left="5040" w:hanging="360"/>
      </w:pPr>
    </w:lvl>
    <w:lvl w:ilvl="7" w:tplc="15316861" w:tentative="1">
      <w:start w:val="1"/>
      <w:numFmt w:val="lowerLetter"/>
      <w:lvlText w:val="%8."/>
      <w:lvlJc w:val="left"/>
      <w:pPr>
        <w:ind w:left="5760" w:hanging="360"/>
      </w:pPr>
    </w:lvl>
    <w:lvl w:ilvl="8" w:tplc="15316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6">
    <w:multiLevelType w:val="hybridMultilevel"/>
    <w:lvl w:ilvl="0" w:tplc="39363857">
      <w:start w:val="1"/>
      <w:numFmt w:val="decimal"/>
      <w:lvlText w:val="%1."/>
      <w:lvlJc w:val="left"/>
      <w:pPr>
        <w:ind w:left="720" w:hanging="360"/>
      </w:pPr>
    </w:lvl>
    <w:lvl w:ilvl="1" w:tplc="39363857" w:tentative="1">
      <w:start w:val="1"/>
      <w:numFmt w:val="lowerLetter"/>
      <w:lvlText w:val="%2."/>
      <w:lvlJc w:val="left"/>
      <w:pPr>
        <w:ind w:left="1440" w:hanging="360"/>
      </w:pPr>
    </w:lvl>
    <w:lvl w:ilvl="2" w:tplc="39363857" w:tentative="1">
      <w:start w:val="1"/>
      <w:numFmt w:val="lowerRoman"/>
      <w:lvlText w:val="%3."/>
      <w:lvlJc w:val="right"/>
      <w:pPr>
        <w:ind w:left="2160" w:hanging="180"/>
      </w:pPr>
    </w:lvl>
    <w:lvl w:ilvl="3" w:tplc="39363857" w:tentative="1">
      <w:start w:val="1"/>
      <w:numFmt w:val="decimal"/>
      <w:lvlText w:val="%4."/>
      <w:lvlJc w:val="left"/>
      <w:pPr>
        <w:ind w:left="2880" w:hanging="360"/>
      </w:pPr>
    </w:lvl>
    <w:lvl w:ilvl="4" w:tplc="39363857" w:tentative="1">
      <w:start w:val="1"/>
      <w:numFmt w:val="lowerLetter"/>
      <w:lvlText w:val="%5."/>
      <w:lvlJc w:val="left"/>
      <w:pPr>
        <w:ind w:left="3600" w:hanging="360"/>
      </w:pPr>
    </w:lvl>
    <w:lvl w:ilvl="5" w:tplc="39363857" w:tentative="1">
      <w:start w:val="1"/>
      <w:numFmt w:val="lowerRoman"/>
      <w:lvlText w:val="%6."/>
      <w:lvlJc w:val="right"/>
      <w:pPr>
        <w:ind w:left="4320" w:hanging="180"/>
      </w:pPr>
    </w:lvl>
    <w:lvl w:ilvl="6" w:tplc="39363857" w:tentative="1">
      <w:start w:val="1"/>
      <w:numFmt w:val="decimal"/>
      <w:lvlText w:val="%7."/>
      <w:lvlJc w:val="left"/>
      <w:pPr>
        <w:ind w:left="5040" w:hanging="360"/>
      </w:pPr>
    </w:lvl>
    <w:lvl w:ilvl="7" w:tplc="39363857" w:tentative="1">
      <w:start w:val="1"/>
      <w:numFmt w:val="lowerLetter"/>
      <w:lvlText w:val="%8."/>
      <w:lvlJc w:val="left"/>
      <w:pPr>
        <w:ind w:left="5760" w:hanging="360"/>
      </w:pPr>
    </w:lvl>
    <w:lvl w:ilvl="8" w:tplc="39363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5">
    <w:multiLevelType w:val="hybridMultilevel"/>
    <w:lvl w:ilvl="0" w:tplc="34872327">
      <w:start w:val="1"/>
      <w:numFmt w:val="decimal"/>
      <w:lvlText w:val="%1."/>
      <w:lvlJc w:val="left"/>
      <w:pPr>
        <w:ind w:left="720" w:hanging="360"/>
      </w:pPr>
    </w:lvl>
    <w:lvl w:ilvl="1" w:tplc="34872327" w:tentative="1">
      <w:start w:val="1"/>
      <w:numFmt w:val="lowerLetter"/>
      <w:lvlText w:val="%2."/>
      <w:lvlJc w:val="left"/>
      <w:pPr>
        <w:ind w:left="1440" w:hanging="360"/>
      </w:pPr>
    </w:lvl>
    <w:lvl w:ilvl="2" w:tplc="34872327" w:tentative="1">
      <w:start w:val="1"/>
      <w:numFmt w:val="lowerRoman"/>
      <w:lvlText w:val="%3."/>
      <w:lvlJc w:val="right"/>
      <w:pPr>
        <w:ind w:left="2160" w:hanging="180"/>
      </w:pPr>
    </w:lvl>
    <w:lvl w:ilvl="3" w:tplc="34872327" w:tentative="1">
      <w:start w:val="1"/>
      <w:numFmt w:val="decimal"/>
      <w:lvlText w:val="%4."/>
      <w:lvlJc w:val="left"/>
      <w:pPr>
        <w:ind w:left="2880" w:hanging="360"/>
      </w:pPr>
    </w:lvl>
    <w:lvl w:ilvl="4" w:tplc="34872327" w:tentative="1">
      <w:start w:val="1"/>
      <w:numFmt w:val="lowerLetter"/>
      <w:lvlText w:val="%5."/>
      <w:lvlJc w:val="left"/>
      <w:pPr>
        <w:ind w:left="3600" w:hanging="360"/>
      </w:pPr>
    </w:lvl>
    <w:lvl w:ilvl="5" w:tplc="34872327" w:tentative="1">
      <w:start w:val="1"/>
      <w:numFmt w:val="lowerRoman"/>
      <w:lvlText w:val="%6."/>
      <w:lvlJc w:val="right"/>
      <w:pPr>
        <w:ind w:left="4320" w:hanging="180"/>
      </w:pPr>
    </w:lvl>
    <w:lvl w:ilvl="6" w:tplc="34872327" w:tentative="1">
      <w:start w:val="1"/>
      <w:numFmt w:val="decimal"/>
      <w:lvlText w:val="%7."/>
      <w:lvlJc w:val="left"/>
      <w:pPr>
        <w:ind w:left="5040" w:hanging="360"/>
      </w:pPr>
    </w:lvl>
    <w:lvl w:ilvl="7" w:tplc="34872327" w:tentative="1">
      <w:start w:val="1"/>
      <w:numFmt w:val="lowerLetter"/>
      <w:lvlText w:val="%8."/>
      <w:lvlJc w:val="left"/>
      <w:pPr>
        <w:ind w:left="5760" w:hanging="360"/>
      </w:pPr>
    </w:lvl>
    <w:lvl w:ilvl="8" w:tplc="34872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4">
    <w:multiLevelType w:val="hybridMultilevel"/>
    <w:lvl w:ilvl="0" w:tplc="27939852">
      <w:start w:val="1"/>
      <w:numFmt w:val="decimal"/>
      <w:lvlText w:val="%1."/>
      <w:lvlJc w:val="left"/>
      <w:pPr>
        <w:ind w:left="720" w:hanging="360"/>
      </w:pPr>
    </w:lvl>
    <w:lvl w:ilvl="1" w:tplc="27939852" w:tentative="1">
      <w:start w:val="1"/>
      <w:numFmt w:val="lowerLetter"/>
      <w:lvlText w:val="%2."/>
      <w:lvlJc w:val="left"/>
      <w:pPr>
        <w:ind w:left="1440" w:hanging="360"/>
      </w:pPr>
    </w:lvl>
    <w:lvl w:ilvl="2" w:tplc="27939852" w:tentative="1">
      <w:start w:val="1"/>
      <w:numFmt w:val="lowerRoman"/>
      <w:lvlText w:val="%3."/>
      <w:lvlJc w:val="right"/>
      <w:pPr>
        <w:ind w:left="2160" w:hanging="180"/>
      </w:pPr>
    </w:lvl>
    <w:lvl w:ilvl="3" w:tplc="27939852" w:tentative="1">
      <w:start w:val="1"/>
      <w:numFmt w:val="decimal"/>
      <w:lvlText w:val="%4."/>
      <w:lvlJc w:val="left"/>
      <w:pPr>
        <w:ind w:left="2880" w:hanging="360"/>
      </w:pPr>
    </w:lvl>
    <w:lvl w:ilvl="4" w:tplc="27939852" w:tentative="1">
      <w:start w:val="1"/>
      <w:numFmt w:val="lowerLetter"/>
      <w:lvlText w:val="%5."/>
      <w:lvlJc w:val="left"/>
      <w:pPr>
        <w:ind w:left="3600" w:hanging="360"/>
      </w:pPr>
    </w:lvl>
    <w:lvl w:ilvl="5" w:tplc="27939852" w:tentative="1">
      <w:start w:val="1"/>
      <w:numFmt w:val="lowerRoman"/>
      <w:lvlText w:val="%6."/>
      <w:lvlJc w:val="right"/>
      <w:pPr>
        <w:ind w:left="4320" w:hanging="180"/>
      </w:pPr>
    </w:lvl>
    <w:lvl w:ilvl="6" w:tplc="27939852" w:tentative="1">
      <w:start w:val="1"/>
      <w:numFmt w:val="decimal"/>
      <w:lvlText w:val="%7."/>
      <w:lvlJc w:val="left"/>
      <w:pPr>
        <w:ind w:left="5040" w:hanging="360"/>
      </w:pPr>
    </w:lvl>
    <w:lvl w:ilvl="7" w:tplc="27939852" w:tentative="1">
      <w:start w:val="1"/>
      <w:numFmt w:val="lowerLetter"/>
      <w:lvlText w:val="%8."/>
      <w:lvlJc w:val="left"/>
      <w:pPr>
        <w:ind w:left="5760" w:hanging="360"/>
      </w:pPr>
    </w:lvl>
    <w:lvl w:ilvl="8" w:tplc="27939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3">
    <w:multiLevelType w:val="hybridMultilevel"/>
    <w:lvl w:ilvl="0" w:tplc="37975980">
      <w:start w:val="1"/>
      <w:numFmt w:val="decimal"/>
      <w:lvlText w:val="%1."/>
      <w:lvlJc w:val="left"/>
      <w:pPr>
        <w:ind w:left="720" w:hanging="360"/>
      </w:pPr>
    </w:lvl>
    <w:lvl w:ilvl="1" w:tplc="37975980" w:tentative="1">
      <w:start w:val="1"/>
      <w:numFmt w:val="lowerLetter"/>
      <w:lvlText w:val="%2."/>
      <w:lvlJc w:val="left"/>
      <w:pPr>
        <w:ind w:left="1440" w:hanging="360"/>
      </w:pPr>
    </w:lvl>
    <w:lvl w:ilvl="2" w:tplc="37975980" w:tentative="1">
      <w:start w:val="1"/>
      <w:numFmt w:val="lowerRoman"/>
      <w:lvlText w:val="%3."/>
      <w:lvlJc w:val="right"/>
      <w:pPr>
        <w:ind w:left="2160" w:hanging="180"/>
      </w:pPr>
    </w:lvl>
    <w:lvl w:ilvl="3" w:tplc="37975980" w:tentative="1">
      <w:start w:val="1"/>
      <w:numFmt w:val="decimal"/>
      <w:lvlText w:val="%4."/>
      <w:lvlJc w:val="left"/>
      <w:pPr>
        <w:ind w:left="2880" w:hanging="360"/>
      </w:pPr>
    </w:lvl>
    <w:lvl w:ilvl="4" w:tplc="37975980" w:tentative="1">
      <w:start w:val="1"/>
      <w:numFmt w:val="lowerLetter"/>
      <w:lvlText w:val="%5."/>
      <w:lvlJc w:val="left"/>
      <w:pPr>
        <w:ind w:left="3600" w:hanging="360"/>
      </w:pPr>
    </w:lvl>
    <w:lvl w:ilvl="5" w:tplc="37975980" w:tentative="1">
      <w:start w:val="1"/>
      <w:numFmt w:val="lowerRoman"/>
      <w:lvlText w:val="%6."/>
      <w:lvlJc w:val="right"/>
      <w:pPr>
        <w:ind w:left="4320" w:hanging="180"/>
      </w:pPr>
    </w:lvl>
    <w:lvl w:ilvl="6" w:tplc="37975980" w:tentative="1">
      <w:start w:val="1"/>
      <w:numFmt w:val="decimal"/>
      <w:lvlText w:val="%7."/>
      <w:lvlJc w:val="left"/>
      <w:pPr>
        <w:ind w:left="5040" w:hanging="360"/>
      </w:pPr>
    </w:lvl>
    <w:lvl w:ilvl="7" w:tplc="37975980" w:tentative="1">
      <w:start w:val="1"/>
      <w:numFmt w:val="lowerLetter"/>
      <w:lvlText w:val="%8."/>
      <w:lvlJc w:val="left"/>
      <w:pPr>
        <w:ind w:left="5760" w:hanging="360"/>
      </w:pPr>
    </w:lvl>
    <w:lvl w:ilvl="8" w:tplc="37975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2">
    <w:multiLevelType w:val="hybridMultilevel"/>
    <w:lvl w:ilvl="0" w:tplc="12310593">
      <w:start w:val="1"/>
      <w:numFmt w:val="decimal"/>
      <w:lvlText w:val="%1."/>
      <w:lvlJc w:val="left"/>
      <w:pPr>
        <w:ind w:left="720" w:hanging="360"/>
      </w:pPr>
    </w:lvl>
    <w:lvl w:ilvl="1" w:tplc="12310593" w:tentative="1">
      <w:start w:val="1"/>
      <w:numFmt w:val="lowerLetter"/>
      <w:lvlText w:val="%2."/>
      <w:lvlJc w:val="left"/>
      <w:pPr>
        <w:ind w:left="1440" w:hanging="360"/>
      </w:pPr>
    </w:lvl>
    <w:lvl w:ilvl="2" w:tplc="12310593" w:tentative="1">
      <w:start w:val="1"/>
      <w:numFmt w:val="lowerRoman"/>
      <w:lvlText w:val="%3."/>
      <w:lvlJc w:val="right"/>
      <w:pPr>
        <w:ind w:left="2160" w:hanging="180"/>
      </w:pPr>
    </w:lvl>
    <w:lvl w:ilvl="3" w:tplc="12310593" w:tentative="1">
      <w:start w:val="1"/>
      <w:numFmt w:val="decimal"/>
      <w:lvlText w:val="%4."/>
      <w:lvlJc w:val="left"/>
      <w:pPr>
        <w:ind w:left="2880" w:hanging="360"/>
      </w:pPr>
    </w:lvl>
    <w:lvl w:ilvl="4" w:tplc="12310593" w:tentative="1">
      <w:start w:val="1"/>
      <w:numFmt w:val="lowerLetter"/>
      <w:lvlText w:val="%5."/>
      <w:lvlJc w:val="left"/>
      <w:pPr>
        <w:ind w:left="3600" w:hanging="360"/>
      </w:pPr>
    </w:lvl>
    <w:lvl w:ilvl="5" w:tplc="12310593" w:tentative="1">
      <w:start w:val="1"/>
      <w:numFmt w:val="lowerRoman"/>
      <w:lvlText w:val="%6."/>
      <w:lvlJc w:val="right"/>
      <w:pPr>
        <w:ind w:left="4320" w:hanging="180"/>
      </w:pPr>
    </w:lvl>
    <w:lvl w:ilvl="6" w:tplc="12310593" w:tentative="1">
      <w:start w:val="1"/>
      <w:numFmt w:val="decimal"/>
      <w:lvlText w:val="%7."/>
      <w:lvlJc w:val="left"/>
      <w:pPr>
        <w:ind w:left="5040" w:hanging="360"/>
      </w:pPr>
    </w:lvl>
    <w:lvl w:ilvl="7" w:tplc="12310593" w:tentative="1">
      <w:start w:val="1"/>
      <w:numFmt w:val="lowerLetter"/>
      <w:lvlText w:val="%8."/>
      <w:lvlJc w:val="left"/>
      <w:pPr>
        <w:ind w:left="5760" w:hanging="360"/>
      </w:pPr>
    </w:lvl>
    <w:lvl w:ilvl="8" w:tplc="12310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1">
    <w:multiLevelType w:val="hybridMultilevel"/>
    <w:lvl w:ilvl="0" w:tplc="43685633">
      <w:start w:val="1"/>
      <w:numFmt w:val="decimal"/>
      <w:lvlText w:val="%1."/>
      <w:lvlJc w:val="left"/>
      <w:pPr>
        <w:ind w:left="720" w:hanging="360"/>
      </w:pPr>
    </w:lvl>
    <w:lvl w:ilvl="1" w:tplc="43685633" w:tentative="1">
      <w:start w:val="1"/>
      <w:numFmt w:val="lowerLetter"/>
      <w:lvlText w:val="%2."/>
      <w:lvlJc w:val="left"/>
      <w:pPr>
        <w:ind w:left="1440" w:hanging="360"/>
      </w:pPr>
    </w:lvl>
    <w:lvl w:ilvl="2" w:tplc="43685633" w:tentative="1">
      <w:start w:val="1"/>
      <w:numFmt w:val="lowerRoman"/>
      <w:lvlText w:val="%3."/>
      <w:lvlJc w:val="right"/>
      <w:pPr>
        <w:ind w:left="2160" w:hanging="180"/>
      </w:pPr>
    </w:lvl>
    <w:lvl w:ilvl="3" w:tplc="43685633" w:tentative="1">
      <w:start w:val="1"/>
      <w:numFmt w:val="decimal"/>
      <w:lvlText w:val="%4."/>
      <w:lvlJc w:val="left"/>
      <w:pPr>
        <w:ind w:left="2880" w:hanging="360"/>
      </w:pPr>
    </w:lvl>
    <w:lvl w:ilvl="4" w:tplc="43685633" w:tentative="1">
      <w:start w:val="1"/>
      <w:numFmt w:val="lowerLetter"/>
      <w:lvlText w:val="%5."/>
      <w:lvlJc w:val="left"/>
      <w:pPr>
        <w:ind w:left="3600" w:hanging="360"/>
      </w:pPr>
    </w:lvl>
    <w:lvl w:ilvl="5" w:tplc="43685633" w:tentative="1">
      <w:start w:val="1"/>
      <w:numFmt w:val="lowerRoman"/>
      <w:lvlText w:val="%6."/>
      <w:lvlJc w:val="right"/>
      <w:pPr>
        <w:ind w:left="4320" w:hanging="180"/>
      </w:pPr>
    </w:lvl>
    <w:lvl w:ilvl="6" w:tplc="43685633" w:tentative="1">
      <w:start w:val="1"/>
      <w:numFmt w:val="decimal"/>
      <w:lvlText w:val="%7."/>
      <w:lvlJc w:val="left"/>
      <w:pPr>
        <w:ind w:left="5040" w:hanging="360"/>
      </w:pPr>
    </w:lvl>
    <w:lvl w:ilvl="7" w:tplc="43685633" w:tentative="1">
      <w:start w:val="1"/>
      <w:numFmt w:val="lowerLetter"/>
      <w:lvlText w:val="%8."/>
      <w:lvlJc w:val="left"/>
      <w:pPr>
        <w:ind w:left="5760" w:hanging="360"/>
      </w:pPr>
    </w:lvl>
    <w:lvl w:ilvl="8" w:tplc="43685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20">
    <w:multiLevelType w:val="hybridMultilevel"/>
    <w:lvl w:ilvl="0" w:tplc="19239321">
      <w:start w:val="1"/>
      <w:numFmt w:val="decimal"/>
      <w:lvlText w:val="%1."/>
      <w:lvlJc w:val="left"/>
      <w:pPr>
        <w:ind w:left="720" w:hanging="360"/>
      </w:pPr>
    </w:lvl>
    <w:lvl w:ilvl="1" w:tplc="19239321" w:tentative="1">
      <w:start w:val="1"/>
      <w:numFmt w:val="lowerLetter"/>
      <w:lvlText w:val="%2."/>
      <w:lvlJc w:val="left"/>
      <w:pPr>
        <w:ind w:left="1440" w:hanging="360"/>
      </w:pPr>
    </w:lvl>
    <w:lvl w:ilvl="2" w:tplc="19239321" w:tentative="1">
      <w:start w:val="1"/>
      <w:numFmt w:val="lowerRoman"/>
      <w:lvlText w:val="%3."/>
      <w:lvlJc w:val="right"/>
      <w:pPr>
        <w:ind w:left="2160" w:hanging="180"/>
      </w:pPr>
    </w:lvl>
    <w:lvl w:ilvl="3" w:tplc="19239321" w:tentative="1">
      <w:start w:val="1"/>
      <w:numFmt w:val="decimal"/>
      <w:lvlText w:val="%4."/>
      <w:lvlJc w:val="left"/>
      <w:pPr>
        <w:ind w:left="2880" w:hanging="360"/>
      </w:pPr>
    </w:lvl>
    <w:lvl w:ilvl="4" w:tplc="19239321" w:tentative="1">
      <w:start w:val="1"/>
      <w:numFmt w:val="lowerLetter"/>
      <w:lvlText w:val="%5."/>
      <w:lvlJc w:val="left"/>
      <w:pPr>
        <w:ind w:left="3600" w:hanging="360"/>
      </w:pPr>
    </w:lvl>
    <w:lvl w:ilvl="5" w:tplc="19239321" w:tentative="1">
      <w:start w:val="1"/>
      <w:numFmt w:val="lowerRoman"/>
      <w:lvlText w:val="%6."/>
      <w:lvlJc w:val="right"/>
      <w:pPr>
        <w:ind w:left="4320" w:hanging="180"/>
      </w:pPr>
    </w:lvl>
    <w:lvl w:ilvl="6" w:tplc="19239321" w:tentative="1">
      <w:start w:val="1"/>
      <w:numFmt w:val="decimal"/>
      <w:lvlText w:val="%7."/>
      <w:lvlJc w:val="left"/>
      <w:pPr>
        <w:ind w:left="5040" w:hanging="360"/>
      </w:pPr>
    </w:lvl>
    <w:lvl w:ilvl="7" w:tplc="19239321" w:tentative="1">
      <w:start w:val="1"/>
      <w:numFmt w:val="lowerLetter"/>
      <w:lvlText w:val="%8."/>
      <w:lvlJc w:val="left"/>
      <w:pPr>
        <w:ind w:left="5760" w:hanging="360"/>
      </w:pPr>
    </w:lvl>
    <w:lvl w:ilvl="8" w:tplc="19239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9">
    <w:multiLevelType w:val="hybridMultilevel"/>
    <w:lvl w:ilvl="0" w:tplc="53127237">
      <w:start w:val="1"/>
      <w:numFmt w:val="decimal"/>
      <w:lvlText w:val="%1."/>
      <w:lvlJc w:val="left"/>
      <w:pPr>
        <w:ind w:left="720" w:hanging="360"/>
      </w:pPr>
    </w:lvl>
    <w:lvl w:ilvl="1" w:tplc="53127237" w:tentative="1">
      <w:start w:val="1"/>
      <w:numFmt w:val="lowerLetter"/>
      <w:lvlText w:val="%2."/>
      <w:lvlJc w:val="left"/>
      <w:pPr>
        <w:ind w:left="1440" w:hanging="360"/>
      </w:pPr>
    </w:lvl>
    <w:lvl w:ilvl="2" w:tplc="53127237" w:tentative="1">
      <w:start w:val="1"/>
      <w:numFmt w:val="lowerRoman"/>
      <w:lvlText w:val="%3."/>
      <w:lvlJc w:val="right"/>
      <w:pPr>
        <w:ind w:left="2160" w:hanging="180"/>
      </w:pPr>
    </w:lvl>
    <w:lvl w:ilvl="3" w:tplc="53127237" w:tentative="1">
      <w:start w:val="1"/>
      <w:numFmt w:val="decimal"/>
      <w:lvlText w:val="%4."/>
      <w:lvlJc w:val="left"/>
      <w:pPr>
        <w:ind w:left="2880" w:hanging="360"/>
      </w:pPr>
    </w:lvl>
    <w:lvl w:ilvl="4" w:tplc="53127237" w:tentative="1">
      <w:start w:val="1"/>
      <w:numFmt w:val="lowerLetter"/>
      <w:lvlText w:val="%5."/>
      <w:lvlJc w:val="left"/>
      <w:pPr>
        <w:ind w:left="3600" w:hanging="360"/>
      </w:pPr>
    </w:lvl>
    <w:lvl w:ilvl="5" w:tplc="53127237" w:tentative="1">
      <w:start w:val="1"/>
      <w:numFmt w:val="lowerRoman"/>
      <w:lvlText w:val="%6."/>
      <w:lvlJc w:val="right"/>
      <w:pPr>
        <w:ind w:left="4320" w:hanging="180"/>
      </w:pPr>
    </w:lvl>
    <w:lvl w:ilvl="6" w:tplc="53127237" w:tentative="1">
      <w:start w:val="1"/>
      <w:numFmt w:val="decimal"/>
      <w:lvlText w:val="%7."/>
      <w:lvlJc w:val="left"/>
      <w:pPr>
        <w:ind w:left="5040" w:hanging="360"/>
      </w:pPr>
    </w:lvl>
    <w:lvl w:ilvl="7" w:tplc="53127237" w:tentative="1">
      <w:start w:val="1"/>
      <w:numFmt w:val="lowerLetter"/>
      <w:lvlText w:val="%8."/>
      <w:lvlJc w:val="left"/>
      <w:pPr>
        <w:ind w:left="5760" w:hanging="360"/>
      </w:pPr>
    </w:lvl>
    <w:lvl w:ilvl="8" w:tplc="53127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8">
    <w:multiLevelType w:val="hybridMultilevel"/>
    <w:lvl w:ilvl="0" w:tplc="54940844">
      <w:start w:val="1"/>
      <w:numFmt w:val="decimal"/>
      <w:lvlText w:val="%1."/>
      <w:lvlJc w:val="left"/>
      <w:pPr>
        <w:ind w:left="720" w:hanging="360"/>
      </w:pPr>
    </w:lvl>
    <w:lvl w:ilvl="1" w:tplc="54940844" w:tentative="1">
      <w:start w:val="1"/>
      <w:numFmt w:val="lowerLetter"/>
      <w:lvlText w:val="%2."/>
      <w:lvlJc w:val="left"/>
      <w:pPr>
        <w:ind w:left="1440" w:hanging="360"/>
      </w:pPr>
    </w:lvl>
    <w:lvl w:ilvl="2" w:tplc="54940844" w:tentative="1">
      <w:start w:val="1"/>
      <w:numFmt w:val="lowerRoman"/>
      <w:lvlText w:val="%3."/>
      <w:lvlJc w:val="right"/>
      <w:pPr>
        <w:ind w:left="2160" w:hanging="180"/>
      </w:pPr>
    </w:lvl>
    <w:lvl w:ilvl="3" w:tplc="54940844" w:tentative="1">
      <w:start w:val="1"/>
      <w:numFmt w:val="decimal"/>
      <w:lvlText w:val="%4."/>
      <w:lvlJc w:val="left"/>
      <w:pPr>
        <w:ind w:left="2880" w:hanging="360"/>
      </w:pPr>
    </w:lvl>
    <w:lvl w:ilvl="4" w:tplc="54940844" w:tentative="1">
      <w:start w:val="1"/>
      <w:numFmt w:val="lowerLetter"/>
      <w:lvlText w:val="%5."/>
      <w:lvlJc w:val="left"/>
      <w:pPr>
        <w:ind w:left="3600" w:hanging="360"/>
      </w:pPr>
    </w:lvl>
    <w:lvl w:ilvl="5" w:tplc="54940844" w:tentative="1">
      <w:start w:val="1"/>
      <w:numFmt w:val="lowerRoman"/>
      <w:lvlText w:val="%6."/>
      <w:lvlJc w:val="right"/>
      <w:pPr>
        <w:ind w:left="4320" w:hanging="180"/>
      </w:pPr>
    </w:lvl>
    <w:lvl w:ilvl="6" w:tplc="54940844" w:tentative="1">
      <w:start w:val="1"/>
      <w:numFmt w:val="decimal"/>
      <w:lvlText w:val="%7."/>
      <w:lvlJc w:val="left"/>
      <w:pPr>
        <w:ind w:left="5040" w:hanging="360"/>
      </w:pPr>
    </w:lvl>
    <w:lvl w:ilvl="7" w:tplc="54940844" w:tentative="1">
      <w:start w:val="1"/>
      <w:numFmt w:val="lowerLetter"/>
      <w:lvlText w:val="%8."/>
      <w:lvlJc w:val="left"/>
      <w:pPr>
        <w:ind w:left="5760" w:hanging="360"/>
      </w:pPr>
    </w:lvl>
    <w:lvl w:ilvl="8" w:tplc="54940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7">
    <w:multiLevelType w:val="hybridMultilevel"/>
    <w:lvl w:ilvl="0" w:tplc="73272529">
      <w:start w:val="1"/>
      <w:numFmt w:val="decimal"/>
      <w:lvlText w:val="%1."/>
      <w:lvlJc w:val="left"/>
      <w:pPr>
        <w:ind w:left="720" w:hanging="360"/>
      </w:pPr>
    </w:lvl>
    <w:lvl w:ilvl="1" w:tplc="73272529" w:tentative="1">
      <w:start w:val="1"/>
      <w:numFmt w:val="lowerLetter"/>
      <w:lvlText w:val="%2."/>
      <w:lvlJc w:val="left"/>
      <w:pPr>
        <w:ind w:left="1440" w:hanging="360"/>
      </w:pPr>
    </w:lvl>
    <w:lvl w:ilvl="2" w:tplc="73272529" w:tentative="1">
      <w:start w:val="1"/>
      <w:numFmt w:val="lowerRoman"/>
      <w:lvlText w:val="%3."/>
      <w:lvlJc w:val="right"/>
      <w:pPr>
        <w:ind w:left="2160" w:hanging="180"/>
      </w:pPr>
    </w:lvl>
    <w:lvl w:ilvl="3" w:tplc="73272529" w:tentative="1">
      <w:start w:val="1"/>
      <w:numFmt w:val="decimal"/>
      <w:lvlText w:val="%4."/>
      <w:lvlJc w:val="left"/>
      <w:pPr>
        <w:ind w:left="2880" w:hanging="360"/>
      </w:pPr>
    </w:lvl>
    <w:lvl w:ilvl="4" w:tplc="73272529" w:tentative="1">
      <w:start w:val="1"/>
      <w:numFmt w:val="lowerLetter"/>
      <w:lvlText w:val="%5."/>
      <w:lvlJc w:val="left"/>
      <w:pPr>
        <w:ind w:left="3600" w:hanging="360"/>
      </w:pPr>
    </w:lvl>
    <w:lvl w:ilvl="5" w:tplc="73272529" w:tentative="1">
      <w:start w:val="1"/>
      <w:numFmt w:val="lowerRoman"/>
      <w:lvlText w:val="%6."/>
      <w:lvlJc w:val="right"/>
      <w:pPr>
        <w:ind w:left="4320" w:hanging="180"/>
      </w:pPr>
    </w:lvl>
    <w:lvl w:ilvl="6" w:tplc="73272529" w:tentative="1">
      <w:start w:val="1"/>
      <w:numFmt w:val="decimal"/>
      <w:lvlText w:val="%7."/>
      <w:lvlJc w:val="left"/>
      <w:pPr>
        <w:ind w:left="5040" w:hanging="360"/>
      </w:pPr>
    </w:lvl>
    <w:lvl w:ilvl="7" w:tplc="73272529" w:tentative="1">
      <w:start w:val="1"/>
      <w:numFmt w:val="lowerLetter"/>
      <w:lvlText w:val="%8."/>
      <w:lvlJc w:val="left"/>
      <w:pPr>
        <w:ind w:left="5760" w:hanging="360"/>
      </w:pPr>
    </w:lvl>
    <w:lvl w:ilvl="8" w:tplc="73272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6">
    <w:multiLevelType w:val="hybridMultilevel"/>
    <w:lvl w:ilvl="0" w:tplc="55129937">
      <w:start w:val="1"/>
      <w:numFmt w:val="decimal"/>
      <w:lvlText w:val="%1."/>
      <w:lvlJc w:val="left"/>
      <w:pPr>
        <w:ind w:left="720" w:hanging="360"/>
      </w:pPr>
    </w:lvl>
    <w:lvl w:ilvl="1" w:tplc="55129937" w:tentative="1">
      <w:start w:val="1"/>
      <w:numFmt w:val="lowerLetter"/>
      <w:lvlText w:val="%2."/>
      <w:lvlJc w:val="left"/>
      <w:pPr>
        <w:ind w:left="1440" w:hanging="360"/>
      </w:pPr>
    </w:lvl>
    <w:lvl w:ilvl="2" w:tplc="55129937" w:tentative="1">
      <w:start w:val="1"/>
      <w:numFmt w:val="lowerRoman"/>
      <w:lvlText w:val="%3."/>
      <w:lvlJc w:val="right"/>
      <w:pPr>
        <w:ind w:left="2160" w:hanging="180"/>
      </w:pPr>
    </w:lvl>
    <w:lvl w:ilvl="3" w:tplc="55129937" w:tentative="1">
      <w:start w:val="1"/>
      <w:numFmt w:val="decimal"/>
      <w:lvlText w:val="%4."/>
      <w:lvlJc w:val="left"/>
      <w:pPr>
        <w:ind w:left="2880" w:hanging="360"/>
      </w:pPr>
    </w:lvl>
    <w:lvl w:ilvl="4" w:tplc="55129937" w:tentative="1">
      <w:start w:val="1"/>
      <w:numFmt w:val="lowerLetter"/>
      <w:lvlText w:val="%5."/>
      <w:lvlJc w:val="left"/>
      <w:pPr>
        <w:ind w:left="3600" w:hanging="360"/>
      </w:pPr>
    </w:lvl>
    <w:lvl w:ilvl="5" w:tplc="55129937" w:tentative="1">
      <w:start w:val="1"/>
      <w:numFmt w:val="lowerRoman"/>
      <w:lvlText w:val="%6."/>
      <w:lvlJc w:val="right"/>
      <w:pPr>
        <w:ind w:left="4320" w:hanging="180"/>
      </w:pPr>
    </w:lvl>
    <w:lvl w:ilvl="6" w:tplc="55129937" w:tentative="1">
      <w:start w:val="1"/>
      <w:numFmt w:val="decimal"/>
      <w:lvlText w:val="%7."/>
      <w:lvlJc w:val="left"/>
      <w:pPr>
        <w:ind w:left="5040" w:hanging="360"/>
      </w:pPr>
    </w:lvl>
    <w:lvl w:ilvl="7" w:tplc="55129937" w:tentative="1">
      <w:start w:val="1"/>
      <w:numFmt w:val="lowerLetter"/>
      <w:lvlText w:val="%8."/>
      <w:lvlJc w:val="left"/>
      <w:pPr>
        <w:ind w:left="5760" w:hanging="360"/>
      </w:pPr>
    </w:lvl>
    <w:lvl w:ilvl="8" w:tplc="55129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5">
    <w:multiLevelType w:val="hybridMultilevel"/>
    <w:lvl w:ilvl="0" w:tplc="97401149">
      <w:start w:val="1"/>
      <w:numFmt w:val="decimal"/>
      <w:lvlText w:val="%1."/>
      <w:lvlJc w:val="left"/>
      <w:pPr>
        <w:ind w:left="720" w:hanging="360"/>
      </w:pPr>
    </w:lvl>
    <w:lvl w:ilvl="1" w:tplc="97401149" w:tentative="1">
      <w:start w:val="1"/>
      <w:numFmt w:val="lowerLetter"/>
      <w:lvlText w:val="%2."/>
      <w:lvlJc w:val="left"/>
      <w:pPr>
        <w:ind w:left="1440" w:hanging="360"/>
      </w:pPr>
    </w:lvl>
    <w:lvl w:ilvl="2" w:tplc="97401149" w:tentative="1">
      <w:start w:val="1"/>
      <w:numFmt w:val="lowerRoman"/>
      <w:lvlText w:val="%3."/>
      <w:lvlJc w:val="right"/>
      <w:pPr>
        <w:ind w:left="2160" w:hanging="180"/>
      </w:pPr>
    </w:lvl>
    <w:lvl w:ilvl="3" w:tplc="97401149" w:tentative="1">
      <w:start w:val="1"/>
      <w:numFmt w:val="decimal"/>
      <w:lvlText w:val="%4."/>
      <w:lvlJc w:val="left"/>
      <w:pPr>
        <w:ind w:left="2880" w:hanging="360"/>
      </w:pPr>
    </w:lvl>
    <w:lvl w:ilvl="4" w:tplc="97401149" w:tentative="1">
      <w:start w:val="1"/>
      <w:numFmt w:val="lowerLetter"/>
      <w:lvlText w:val="%5."/>
      <w:lvlJc w:val="left"/>
      <w:pPr>
        <w:ind w:left="3600" w:hanging="360"/>
      </w:pPr>
    </w:lvl>
    <w:lvl w:ilvl="5" w:tplc="97401149" w:tentative="1">
      <w:start w:val="1"/>
      <w:numFmt w:val="lowerRoman"/>
      <w:lvlText w:val="%6."/>
      <w:lvlJc w:val="right"/>
      <w:pPr>
        <w:ind w:left="4320" w:hanging="180"/>
      </w:pPr>
    </w:lvl>
    <w:lvl w:ilvl="6" w:tplc="97401149" w:tentative="1">
      <w:start w:val="1"/>
      <w:numFmt w:val="decimal"/>
      <w:lvlText w:val="%7."/>
      <w:lvlJc w:val="left"/>
      <w:pPr>
        <w:ind w:left="5040" w:hanging="360"/>
      </w:pPr>
    </w:lvl>
    <w:lvl w:ilvl="7" w:tplc="97401149" w:tentative="1">
      <w:start w:val="1"/>
      <w:numFmt w:val="lowerLetter"/>
      <w:lvlText w:val="%8."/>
      <w:lvlJc w:val="left"/>
      <w:pPr>
        <w:ind w:left="5760" w:hanging="360"/>
      </w:pPr>
    </w:lvl>
    <w:lvl w:ilvl="8" w:tplc="97401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4">
    <w:multiLevelType w:val="hybridMultilevel"/>
    <w:lvl w:ilvl="0" w:tplc="47560401">
      <w:start w:val="1"/>
      <w:numFmt w:val="decimal"/>
      <w:lvlText w:val="%1."/>
      <w:lvlJc w:val="left"/>
      <w:pPr>
        <w:ind w:left="720" w:hanging="360"/>
      </w:pPr>
    </w:lvl>
    <w:lvl w:ilvl="1" w:tplc="47560401" w:tentative="1">
      <w:start w:val="1"/>
      <w:numFmt w:val="lowerLetter"/>
      <w:lvlText w:val="%2."/>
      <w:lvlJc w:val="left"/>
      <w:pPr>
        <w:ind w:left="1440" w:hanging="360"/>
      </w:pPr>
    </w:lvl>
    <w:lvl w:ilvl="2" w:tplc="47560401" w:tentative="1">
      <w:start w:val="1"/>
      <w:numFmt w:val="lowerRoman"/>
      <w:lvlText w:val="%3."/>
      <w:lvlJc w:val="right"/>
      <w:pPr>
        <w:ind w:left="2160" w:hanging="180"/>
      </w:pPr>
    </w:lvl>
    <w:lvl w:ilvl="3" w:tplc="47560401" w:tentative="1">
      <w:start w:val="1"/>
      <w:numFmt w:val="decimal"/>
      <w:lvlText w:val="%4."/>
      <w:lvlJc w:val="left"/>
      <w:pPr>
        <w:ind w:left="2880" w:hanging="360"/>
      </w:pPr>
    </w:lvl>
    <w:lvl w:ilvl="4" w:tplc="47560401" w:tentative="1">
      <w:start w:val="1"/>
      <w:numFmt w:val="lowerLetter"/>
      <w:lvlText w:val="%5."/>
      <w:lvlJc w:val="left"/>
      <w:pPr>
        <w:ind w:left="3600" w:hanging="360"/>
      </w:pPr>
    </w:lvl>
    <w:lvl w:ilvl="5" w:tplc="47560401" w:tentative="1">
      <w:start w:val="1"/>
      <w:numFmt w:val="lowerRoman"/>
      <w:lvlText w:val="%6."/>
      <w:lvlJc w:val="right"/>
      <w:pPr>
        <w:ind w:left="4320" w:hanging="180"/>
      </w:pPr>
    </w:lvl>
    <w:lvl w:ilvl="6" w:tplc="47560401" w:tentative="1">
      <w:start w:val="1"/>
      <w:numFmt w:val="decimal"/>
      <w:lvlText w:val="%7."/>
      <w:lvlJc w:val="left"/>
      <w:pPr>
        <w:ind w:left="5040" w:hanging="360"/>
      </w:pPr>
    </w:lvl>
    <w:lvl w:ilvl="7" w:tplc="47560401" w:tentative="1">
      <w:start w:val="1"/>
      <w:numFmt w:val="lowerLetter"/>
      <w:lvlText w:val="%8."/>
      <w:lvlJc w:val="left"/>
      <w:pPr>
        <w:ind w:left="5760" w:hanging="360"/>
      </w:pPr>
    </w:lvl>
    <w:lvl w:ilvl="8" w:tplc="47560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3">
    <w:multiLevelType w:val="hybridMultilevel"/>
    <w:lvl w:ilvl="0" w:tplc="44090479">
      <w:start w:val="1"/>
      <w:numFmt w:val="decimal"/>
      <w:lvlText w:val="%1."/>
      <w:lvlJc w:val="left"/>
      <w:pPr>
        <w:ind w:left="720" w:hanging="360"/>
      </w:pPr>
    </w:lvl>
    <w:lvl w:ilvl="1" w:tplc="44090479" w:tentative="1">
      <w:start w:val="1"/>
      <w:numFmt w:val="lowerLetter"/>
      <w:lvlText w:val="%2."/>
      <w:lvlJc w:val="left"/>
      <w:pPr>
        <w:ind w:left="1440" w:hanging="360"/>
      </w:pPr>
    </w:lvl>
    <w:lvl w:ilvl="2" w:tplc="44090479" w:tentative="1">
      <w:start w:val="1"/>
      <w:numFmt w:val="lowerRoman"/>
      <w:lvlText w:val="%3."/>
      <w:lvlJc w:val="right"/>
      <w:pPr>
        <w:ind w:left="2160" w:hanging="180"/>
      </w:pPr>
    </w:lvl>
    <w:lvl w:ilvl="3" w:tplc="44090479" w:tentative="1">
      <w:start w:val="1"/>
      <w:numFmt w:val="decimal"/>
      <w:lvlText w:val="%4."/>
      <w:lvlJc w:val="left"/>
      <w:pPr>
        <w:ind w:left="2880" w:hanging="360"/>
      </w:pPr>
    </w:lvl>
    <w:lvl w:ilvl="4" w:tplc="44090479" w:tentative="1">
      <w:start w:val="1"/>
      <w:numFmt w:val="lowerLetter"/>
      <w:lvlText w:val="%5."/>
      <w:lvlJc w:val="left"/>
      <w:pPr>
        <w:ind w:left="3600" w:hanging="360"/>
      </w:pPr>
    </w:lvl>
    <w:lvl w:ilvl="5" w:tplc="44090479" w:tentative="1">
      <w:start w:val="1"/>
      <w:numFmt w:val="lowerRoman"/>
      <w:lvlText w:val="%6."/>
      <w:lvlJc w:val="right"/>
      <w:pPr>
        <w:ind w:left="4320" w:hanging="180"/>
      </w:pPr>
    </w:lvl>
    <w:lvl w:ilvl="6" w:tplc="44090479" w:tentative="1">
      <w:start w:val="1"/>
      <w:numFmt w:val="decimal"/>
      <w:lvlText w:val="%7."/>
      <w:lvlJc w:val="left"/>
      <w:pPr>
        <w:ind w:left="5040" w:hanging="360"/>
      </w:pPr>
    </w:lvl>
    <w:lvl w:ilvl="7" w:tplc="44090479" w:tentative="1">
      <w:start w:val="1"/>
      <w:numFmt w:val="lowerLetter"/>
      <w:lvlText w:val="%8."/>
      <w:lvlJc w:val="left"/>
      <w:pPr>
        <w:ind w:left="5760" w:hanging="360"/>
      </w:pPr>
    </w:lvl>
    <w:lvl w:ilvl="8" w:tplc="44090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2">
    <w:multiLevelType w:val="hybridMultilevel"/>
    <w:lvl w:ilvl="0" w:tplc="28354998">
      <w:start w:val="1"/>
      <w:numFmt w:val="decimal"/>
      <w:lvlText w:val="%1."/>
      <w:lvlJc w:val="left"/>
      <w:pPr>
        <w:ind w:left="720" w:hanging="360"/>
      </w:pPr>
    </w:lvl>
    <w:lvl w:ilvl="1" w:tplc="28354998" w:tentative="1">
      <w:start w:val="1"/>
      <w:numFmt w:val="lowerLetter"/>
      <w:lvlText w:val="%2."/>
      <w:lvlJc w:val="left"/>
      <w:pPr>
        <w:ind w:left="1440" w:hanging="360"/>
      </w:pPr>
    </w:lvl>
    <w:lvl w:ilvl="2" w:tplc="28354998" w:tentative="1">
      <w:start w:val="1"/>
      <w:numFmt w:val="lowerRoman"/>
      <w:lvlText w:val="%3."/>
      <w:lvlJc w:val="right"/>
      <w:pPr>
        <w:ind w:left="2160" w:hanging="180"/>
      </w:pPr>
    </w:lvl>
    <w:lvl w:ilvl="3" w:tplc="28354998" w:tentative="1">
      <w:start w:val="1"/>
      <w:numFmt w:val="decimal"/>
      <w:lvlText w:val="%4."/>
      <w:lvlJc w:val="left"/>
      <w:pPr>
        <w:ind w:left="2880" w:hanging="360"/>
      </w:pPr>
    </w:lvl>
    <w:lvl w:ilvl="4" w:tplc="28354998" w:tentative="1">
      <w:start w:val="1"/>
      <w:numFmt w:val="lowerLetter"/>
      <w:lvlText w:val="%5."/>
      <w:lvlJc w:val="left"/>
      <w:pPr>
        <w:ind w:left="3600" w:hanging="360"/>
      </w:pPr>
    </w:lvl>
    <w:lvl w:ilvl="5" w:tplc="28354998" w:tentative="1">
      <w:start w:val="1"/>
      <w:numFmt w:val="lowerRoman"/>
      <w:lvlText w:val="%6."/>
      <w:lvlJc w:val="right"/>
      <w:pPr>
        <w:ind w:left="4320" w:hanging="180"/>
      </w:pPr>
    </w:lvl>
    <w:lvl w:ilvl="6" w:tplc="28354998" w:tentative="1">
      <w:start w:val="1"/>
      <w:numFmt w:val="decimal"/>
      <w:lvlText w:val="%7."/>
      <w:lvlJc w:val="left"/>
      <w:pPr>
        <w:ind w:left="5040" w:hanging="360"/>
      </w:pPr>
    </w:lvl>
    <w:lvl w:ilvl="7" w:tplc="28354998" w:tentative="1">
      <w:start w:val="1"/>
      <w:numFmt w:val="lowerLetter"/>
      <w:lvlText w:val="%8."/>
      <w:lvlJc w:val="left"/>
      <w:pPr>
        <w:ind w:left="5760" w:hanging="360"/>
      </w:pPr>
    </w:lvl>
    <w:lvl w:ilvl="8" w:tplc="28354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1">
    <w:multiLevelType w:val="hybridMultilevel"/>
    <w:lvl w:ilvl="0" w:tplc="66372900">
      <w:start w:val="1"/>
      <w:numFmt w:val="decimal"/>
      <w:lvlText w:val="%1."/>
      <w:lvlJc w:val="left"/>
      <w:pPr>
        <w:ind w:left="720" w:hanging="360"/>
      </w:pPr>
    </w:lvl>
    <w:lvl w:ilvl="1" w:tplc="66372900" w:tentative="1">
      <w:start w:val="1"/>
      <w:numFmt w:val="lowerLetter"/>
      <w:lvlText w:val="%2."/>
      <w:lvlJc w:val="left"/>
      <w:pPr>
        <w:ind w:left="1440" w:hanging="360"/>
      </w:pPr>
    </w:lvl>
    <w:lvl w:ilvl="2" w:tplc="66372900" w:tentative="1">
      <w:start w:val="1"/>
      <w:numFmt w:val="lowerRoman"/>
      <w:lvlText w:val="%3."/>
      <w:lvlJc w:val="right"/>
      <w:pPr>
        <w:ind w:left="2160" w:hanging="180"/>
      </w:pPr>
    </w:lvl>
    <w:lvl w:ilvl="3" w:tplc="66372900" w:tentative="1">
      <w:start w:val="1"/>
      <w:numFmt w:val="decimal"/>
      <w:lvlText w:val="%4."/>
      <w:lvlJc w:val="left"/>
      <w:pPr>
        <w:ind w:left="2880" w:hanging="360"/>
      </w:pPr>
    </w:lvl>
    <w:lvl w:ilvl="4" w:tplc="66372900" w:tentative="1">
      <w:start w:val="1"/>
      <w:numFmt w:val="lowerLetter"/>
      <w:lvlText w:val="%5."/>
      <w:lvlJc w:val="left"/>
      <w:pPr>
        <w:ind w:left="3600" w:hanging="360"/>
      </w:pPr>
    </w:lvl>
    <w:lvl w:ilvl="5" w:tplc="66372900" w:tentative="1">
      <w:start w:val="1"/>
      <w:numFmt w:val="lowerRoman"/>
      <w:lvlText w:val="%6."/>
      <w:lvlJc w:val="right"/>
      <w:pPr>
        <w:ind w:left="4320" w:hanging="180"/>
      </w:pPr>
    </w:lvl>
    <w:lvl w:ilvl="6" w:tplc="66372900" w:tentative="1">
      <w:start w:val="1"/>
      <w:numFmt w:val="decimal"/>
      <w:lvlText w:val="%7."/>
      <w:lvlJc w:val="left"/>
      <w:pPr>
        <w:ind w:left="5040" w:hanging="360"/>
      </w:pPr>
    </w:lvl>
    <w:lvl w:ilvl="7" w:tplc="66372900" w:tentative="1">
      <w:start w:val="1"/>
      <w:numFmt w:val="lowerLetter"/>
      <w:lvlText w:val="%8."/>
      <w:lvlJc w:val="left"/>
      <w:pPr>
        <w:ind w:left="5760" w:hanging="360"/>
      </w:pPr>
    </w:lvl>
    <w:lvl w:ilvl="8" w:tplc="66372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10">
    <w:multiLevelType w:val="hybridMultilevel"/>
    <w:lvl w:ilvl="0" w:tplc="80929408">
      <w:start w:val="1"/>
      <w:numFmt w:val="decimal"/>
      <w:lvlText w:val="%1."/>
      <w:lvlJc w:val="left"/>
      <w:pPr>
        <w:ind w:left="720" w:hanging="360"/>
      </w:pPr>
    </w:lvl>
    <w:lvl w:ilvl="1" w:tplc="80929408" w:tentative="1">
      <w:start w:val="1"/>
      <w:numFmt w:val="lowerLetter"/>
      <w:lvlText w:val="%2."/>
      <w:lvlJc w:val="left"/>
      <w:pPr>
        <w:ind w:left="1440" w:hanging="360"/>
      </w:pPr>
    </w:lvl>
    <w:lvl w:ilvl="2" w:tplc="80929408" w:tentative="1">
      <w:start w:val="1"/>
      <w:numFmt w:val="lowerRoman"/>
      <w:lvlText w:val="%3."/>
      <w:lvlJc w:val="right"/>
      <w:pPr>
        <w:ind w:left="2160" w:hanging="180"/>
      </w:pPr>
    </w:lvl>
    <w:lvl w:ilvl="3" w:tplc="80929408" w:tentative="1">
      <w:start w:val="1"/>
      <w:numFmt w:val="decimal"/>
      <w:lvlText w:val="%4."/>
      <w:lvlJc w:val="left"/>
      <w:pPr>
        <w:ind w:left="2880" w:hanging="360"/>
      </w:pPr>
    </w:lvl>
    <w:lvl w:ilvl="4" w:tplc="80929408" w:tentative="1">
      <w:start w:val="1"/>
      <w:numFmt w:val="lowerLetter"/>
      <w:lvlText w:val="%5."/>
      <w:lvlJc w:val="left"/>
      <w:pPr>
        <w:ind w:left="3600" w:hanging="360"/>
      </w:pPr>
    </w:lvl>
    <w:lvl w:ilvl="5" w:tplc="80929408" w:tentative="1">
      <w:start w:val="1"/>
      <w:numFmt w:val="lowerRoman"/>
      <w:lvlText w:val="%6."/>
      <w:lvlJc w:val="right"/>
      <w:pPr>
        <w:ind w:left="4320" w:hanging="180"/>
      </w:pPr>
    </w:lvl>
    <w:lvl w:ilvl="6" w:tplc="80929408" w:tentative="1">
      <w:start w:val="1"/>
      <w:numFmt w:val="decimal"/>
      <w:lvlText w:val="%7."/>
      <w:lvlJc w:val="left"/>
      <w:pPr>
        <w:ind w:left="5040" w:hanging="360"/>
      </w:pPr>
    </w:lvl>
    <w:lvl w:ilvl="7" w:tplc="80929408" w:tentative="1">
      <w:start w:val="1"/>
      <w:numFmt w:val="lowerLetter"/>
      <w:lvlText w:val="%8."/>
      <w:lvlJc w:val="left"/>
      <w:pPr>
        <w:ind w:left="5760" w:hanging="360"/>
      </w:pPr>
    </w:lvl>
    <w:lvl w:ilvl="8" w:tplc="80929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9">
    <w:multiLevelType w:val="hybridMultilevel"/>
    <w:lvl w:ilvl="0" w:tplc="79192935">
      <w:start w:val="1"/>
      <w:numFmt w:val="decimal"/>
      <w:lvlText w:val="%1."/>
      <w:lvlJc w:val="left"/>
      <w:pPr>
        <w:ind w:left="720" w:hanging="360"/>
      </w:pPr>
    </w:lvl>
    <w:lvl w:ilvl="1" w:tplc="79192935" w:tentative="1">
      <w:start w:val="1"/>
      <w:numFmt w:val="lowerLetter"/>
      <w:lvlText w:val="%2."/>
      <w:lvlJc w:val="left"/>
      <w:pPr>
        <w:ind w:left="1440" w:hanging="360"/>
      </w:pPr>
    </w:lvl>
    <w:lvl w:ilvl="2" w:tplc="79192935" w:tentative="1">
      <w:start w:val="1"/>
      <w:numFmt w:val="lowerRoman"/>
      <w:lvlText w:val="%3."/>
      <w:lvlJc w:val="right"/>
      <w:pPr>
        <w:ind w:left="2160" w:hanging="180"/>
      </w:pPr>
    </w:lvl>
    <w:lvl w:ilvl="3" w:tplc="79192935" w:tentative="1">
      <w:start w:val="1"/>
      <w:numFmt w:val="decimal"/>
      <w:lvlText w:val="%4."/>
      <w:lvlJc w:val="left"/>
      <w:pPr>
        <w:ind w:left="2880" w:hanging="360"/>
      </w:pPr>
    </w:lvl>
    <w:lvl w:ilvl="4" w:tplc="79192935" w:tentative="1">
      <w:start w:val="1"/>
      <w:numFmt w:val="lowerLetter"/>
      <w:lvlText w:val="%5."/>
      <w:lvlJc w:val="left"/>
      <w:pPr>
        <w:ind w:left="3600" w:hanging="360"/>
      </w:pPr>
    </w:lvl>
    <w:lvl w:ilvl="5" w:tplc="79192935" w:tentative="1">
      <w:start w:val="1"/>
      <w:numFmt w:val="lowerRoman"/>
      <w:lvlText w:val="%6."/>
      <w:lvlJc w:val="right"/>
      <w:pPr>
        <w:ind w:left="4320" w:hanging="180"/>
      </w:pPr>
    </w:lvl>
    <w:lvl w:ilvl="6" w:tplc="79192935" w:tentative="1">
      <w:start w:val="1"/>
      <w:numFmt w:val="decimal"/>
      <w:lvlText w:val="%7."/>
      <w:lvlJc w:val="left"/>
      <w:pPr>
        <w:ind w:left="5040" w:hanging="360"/>
      </w:pPr>
    </w:lvl>
    <w:lvl w:ilvl="7" w:tplc="79192935" w:tentative="1">
      <w:start w:val="1"/>
      <w:numFmt w:val="lowerLetter"/>
      <w:lvlText w:val="%8."/>
      <w:lvlJc w:val="left"/>
      <w:pPr>
        <w:ind w:left="5760" w:hanging="360"/>
      </w:pPr>
    </w:lvl>
    <w:lvl w:ilvl="8" w:tplc="79192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8">
    <w:multiLevelType w:val="hybridMultilevel"/>
    <w:lvl w:ilvl="0" w:tplc="83666585">
      <w:start w:val="1"/>
      <w:numFmt w:val="decimal"/>
      <w:lvlText w:val="%1."/>
      <w:lvlJc w:val="left"/>
      <w:pPr>
        <w:ind w:left="720" w:hanging="360"/>
      </w:pPr>
    </w:lvl>
    <w:lvl w:ilvl="1" w:tplc="83666585" w:tentative="1">
      <w:start w:val="1"/>
      <w:numFmt w:val="lowerLetter"/>
      <w:lvlText w:val="%2."/>
      <w:lvlJc w:val="left"/>
      <w:pPr>
        <w:ind w:left="1440" w:hanging="360"/>
      </w:pPr>
    </w:lvl>
    <w:lvl w:ilvl="2" w:tplc="83666585" w:tentative="1">
      <w:start w:val="1"/>
      <w:numFmt w:val="lowerRoman"/>
      <w:lvlText w:val="%3."/>
      <w:lvlJc w:val="right"/>
      <w:pPr>
        <w:ind w:left="2160" w:hanging="180"/>
      </w:pPr>
    </w:lvl>
    <w:lvl w:ilvl="3" w:tplc="83666585" w:tentative="1">
      <w:start w:val="1"/>
      <w:numFmt w:val="decimal"/>
      <w:lvlText w:val="%4."/>
      <w:lvlJc w:val="left"/>
      <w:pPr>
        <w:ind w:left="2880" w:hanging="360"/>
      </w:pPr>
    </w:lvl>
    <w:lvl w:ilvl="4" w:tplc="83666585" w:tentative="1">
      <w:start w:val="1"/>
      <w:numFmt w:val="lowerLetter"/>
      <w:lvlText w:val="%5."/>
      <w:lvlJc w:val="left"/>
      <w:pPr>
        <w:ind w:left="3600" w:hanging="360"/>
      </w:pPr>
    </w:lvl>
    <w:lvl w:ilvl="5" w:tplc="83666585" w:tentative="1">
      <w:start w:val="1"/>
      <w:numFmt w:val="lowerRoman"/>
      <w:lvlText w:val="%6."/>
      <w:lvlJc w:val="right"/>
      <w:pPr>
        <w:ind w:left="4320" w:hanging="180"/>
      </w:pPr>
    </w:lvl>
    <w:lvl w:ilvl="6" w:tplc="83666585" w:tentative="1">
      <w:start w:val="1"/>
      <w:numFmt w:val="decimal"/>
      <w:lvlText w:val="%7."/>
      <w:lvlJc w:val="left"/>
      <w:pPr>
        <w:ind w:left="5040" w:hanging="360"/>
      </w:pPr>
    </w:lvl>
    <w:lvl w:ilvl="7" w:tplc="83666585" w:tentative="1">
      <w:start w:val="1"/>
      <w:numFmt w:val="lowerLetter"/>
      <w:lvlText w:val="%8."/>
      <w:lvlJc w:val="left"/>
      <w:pPr>
        <w:ind w:left="5760" w:hanging="360"/>
      </w:pPr>
    </w:lvl>
    <w:lvl w:ilvl="8" w:tplc="83666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7">
    <w:multiLevelType w:val="hybridMultilevel"/>
    <w:lvl w:ilvl="0" w:tplc="97065310">
      <w:start w:val="1"/>
      <w:numFmt w:val="decimal"/>
      <w:lvlText w:val="%1."/>
      <w:lvlJc w:val="left"/>
      <w:pPr>
        <w:ind w:left="720" w:hanging="360"/>
      </w:pPr>
    </w:lvl>
    <w:lvl w:ilvl="1" w:tplc="97065310" w:tentative="1">
      <w:start w:val="1"/>
      <w:numFmt w:val="lowerLetter"/>
      <w:lvlText w:val="%2."/>
      <w:lvlJc w:val="left"/>
      <w:pPr>
        <w:ind w:left="1440" w:hanging="360"/>
      </w:pPr>
    </w:lvl>
    <w:lvl w:ilvl="2" w:tplc="97065310" w:tentative="1">
      <w:start w:val="1"/>
      <w:numFmt w:val="lowerRoman"/>
      <w:lvlText w:val="%3."/>
      <w:lvlJc w:val="right"/>
      <w:pPr>
        <w:ind w:left="2160" w:hanging="180"/>
      </w:pPr>
    </w:lvl>
    <w:lvl w:ilvl="3" w:tplc="97065310" w:tentative="1">
      <w:start w:val="1"/>
      <w:numFmt w:val="decimal"/>
      <w:lvlText w:val="%4."/>
      <w:lvlJc w:val="left"/>
      <w:pPr>
        <w:ind w:left="2880" w:hanging="360"/>
      </w:pPr>
    </w:lvl>
    <w:lvl w:ilvl="4" w:tplc="97065310" w:tentative="1">
      <w:start w:val="1"/>
      <w:numFmt w:val="lowerLetter"/>
      <w:lvlText w:val="%5."/>
      <w:lvlJc w:val="left"/>
      <w:pPr>
        <w:ind w:left="3600" w:hanging="360"/>
      </w:pPr>
    </w:lvl>
    <w:lvl w:ilvl="5" w:tplc="97065310" w:tentative="1">
      <w:start w:val="1"/>
      <w:numFmt w:val="lowerRoman"/>
      <w:lvlText w:val="%6."/>
      <w:lvlJc w:val="right"/>
      <w:pPr>
        <w:ind w:left="4320" w:hanging="180"/>
      </w:pPr>
    </w:lvl>
    <w:lvl w:ilvl="6" w:tplc="97065310" w:tentative="1">
      <w:start w:val="1"/>
      <w:numFmt w:val="decimal"/>
      <w:lvlText w:val="%7."/>
      <w:lvlJc w:val="left"/>
      <w:pPr>
        <w:ind w:left="5040" w:hanging="360"/>
      </w:pPr>
    </w:lvl>
    <w:lvl w:ilvl="7" w:tplc="97065310" w:tentative="1">
      <w:start w:val="1"/>
      <w:numFmt w:val="lowerLetter"/>
      <w:lvlText w:val="%8."/>
      <w:lvlJc w:val="left"/>
      <w:pPr>
        <w:ind w:left="5760" w:hanging="360"/>
      </w:pPr>
    </w:lvl>
    <w:lvl w:ilvl="8" w:tplc="97065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6">
    <w:multiLevelType w:val="hybridMultilevel"/>
    <w:lvl w:ilvl="0" w:tplc="80007843">
      <w:start w:val="1"/>
      <w:numFmt w:val="decimal"/>
      <w:lvlText w:val="%1."/>
      <w:lvlJc w:val="left"/>
      <w:pPr>
        <w:ind w:left="720" w:hanging="360"/>
      </w:pPr>
    </w:lvl>
    <w:lvl w:ilvl="1" w:tplc="80007843" w:tentative="1">
      <w:start w:val="1"/>
      <w:numFmt w:val="lowerLetter"/>
      <w:lvlText w:val="%2."/>
      <w:lvlJc w:val="left"/>
      <w:pPr>
        <w:ind w:left="1440" w:hanging="360"/>
      </w:pPr>
    </w:lvl>
    <w:lvl w:ilvl="2" w:tplc="80007843" w:tentative="1">
      <w:start w:val="1"/>
      <w:numFmt w:val="lowerRoman"/>
      <w:lvlText w:val="%3."/>
      <w:lvlJc w:val="right"/>
      <w:pPr>
        <w:ind w:left="2160" w:hanging="180"/>
      </w:pPr>
    </w:lvl>
    <w:lvl w:ilvl="3" w:tplc="80007843" w:tentative="1">
      <w:start w:val="1"/>
      <w:numFmt w:val="decimal"/>
      <w:lvlText w:val="%4."/>
      <w:lvlJc w:val="left"/>
      <w:pPr>
        <w:ind w:left="2880" w:hanging="360"/>
      </w:pPr>
    </w:lvl>
    <w:lvl w:ilvl="4" w:tplc="80007843" w:tentative="1">
      <w:start w:val="1"/>
      <w:numFmt w:val="lowerLetter"/>
      <w:lvlText w:val="%5."/>
      <w:lvlJc w:val="left"/>
      <w:pPr>
        <w:ind w:left="3600" w:hanging="360"/>
      </w:pPr>
    </w:lvl>
    <w:lvl w:ilvl="5" w:tplc="80007843" w:tentative="1">
      <w:start w:val="1"/>
      <w:numFmt w:val="lowerRoman"/>
      <w:lvlText w:val="%6."/>
      <w:lvlJc w:val="right"/>
      <w:pPr>
        <w:ind w:left="4320" w:hanging="180"/>
      </w:pPr>
    </w:lvl>
    <w:lvl w:ilvl="6" w:tplc="80007843" w:tentative="1">
      <w:start w:val="1"/>
      <w:numFmt w:val="decimal"/>
      <w:lvlText w:val="%7."/>
      <w:lvlJc w:val="left"/>
      <w:pPr>
        <w:ind w:left="5040" w:hanging="360"/>
      </w:pPr>
    </w:lvl>
    <w:lvl w:ilvl="7" w:tplc="80007843" w:tentative="1">
      <w:start w:val="1"/>
      <w:numFmt w:val="lowerLetter"/>
      <w:lvlText w:val="%8."/>
      <w:lvlJc w:val="left"/>
      <w:pPr>
        <w:ind w:left="5760" w:hanging="360"/>
      </w:pPr>
    </w:lvl>
    <w:lvl w:ilvl="8" w:tplc="80007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5">
    <w:multiLevelType w:val="hybridMultilevel"/>
    <w:lvl w:ilvl="0" w:tplc="49992626">
      <w:start w:val="1"/>
      <w:numFmt w:val="decimal"/>
      <w:lvlText w:val="%1."/>
      <w:lvlJc w:val="left"/>
      <w:pPr>
        <w:ind w:left="720" w:hanging="360"/>
      </w:pPr>
    </w:lvl>
    <w:lvl w:ilvl="1" w:tplc="49992626" w:tentative="1">
      <w:start w:val="1"/>
      <w:numFmt w:val="lowerLetter"/>
      <w:lvlText w:val="%2."/>
      <w:lvlJc w:val="left"/>
      <w:pPr>
        <w:ind w:left="1440" w:hanging="360"/>
      </w:pPr>
    </w:lvl>
    <w:lvl w:ilvl="2" w:tplc="49992626" w:tentative="1">
      <w:start w:val="1"/>
      <w:numFmt w:val="lowerRoman"/>
      <w:lvlText w:val="%3."/>
      <w:lvlJc w:val="right"/>
      <w:pPr>
        <w:ind w:left="2160" w:hanging="180"/>
      </w:pPr>
    </w:lvl>
    <w:lvl w:ilvl="3" w:tplc="49992626" w:tentative="1">
      <w:start w:val="1"/>
      <w:numFmt w:val="decimal"/>
      <w:lvlText w:val="%4."/>
      <w:lvlJc w:val="left"/>
      <w:pPr>
        <w:ind w:left="2880" w:hanging="360"/>
      </w:pPr>
    </w:lvl>
    <w:lvl w:ilvl="4" w:tplc="49992626" w:tentative="1">
      <w:start w:val="1"/>
      <w:numFmt w:val="lowerLetter"/>
      <w:lvlText w:val="%5."/>
      <w:lvlJc w:val="left"/>
      <w:pPr>
        <w:ind w:left="3600" w:hanging="360"/>
      </w:pPr>
    </w:lvl>
    <w:lvl w:ilvl="5" w:tplc="49992626" w:tentative="1">
      <w:start w:val="1"/>
      <w:numFmt w:val="lowerRoman"/>
      <w:lvlText w:val="%6."/>
      <w:lvlJc w:val="right"/>
      <w:pPr>
        <w:ind w:left="4320" w:hanging="180"/>
      </w:pPr>
    </w:lvl>
    <w:lvl w:ilvl="6" w:tplc="49992626" w:tentative="1">
      <w:start w:val="1"/>
      <w:numFmt w:val="decimal"/>
      <w:lvlText w:val="%7."/>
      <w:lvlJc w:val="left"/>
      <w:pPr>
        <w:ind w:left="5040" w:hanging="360"/>
      </w:pPr>
    </w:lvl>
    <w:lvl w:ilvl="7" w:tplc="49992626" w:tentative="1">
      <w:start w:val="1"/>
      <w:numFmt w:val="lowerLetter"/>
      <w:lvlText w:val="%8."/>
      <w:lvlJc w:val="left"/>
      <w:pPr>
        <w:ind w:left="5760" w:hanging="360"/>
      </w:pPr>
    </w:lvl>
    <w:lvl w:ilvl="8" w:tplc="49992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4">
    <w:multiLevelType w:val="hybridMultilevel"/>
    <w:lvl w:ilvl="0" w:tplc="64305448">
      <w:start w:val="1"/>
      <w:numFmt w:val="decimal"/>
      <w:lvlText w:val="%1."/>
      <w:lvlJc w:val="left"/>
      <w:pPr>
        <w:ind w:left="720" w:hanging="360"/>
      </w:pPr>
    </w:lvl>
    <w:lvl w:ilvl="1" w:tplc="64305448" w:tentative="1">
      <w:start w:val="1"/>
      <w:numFmt w:val="lowerLetter"/>
      <w:lvlText w:val="%2."/>
      <w:lvlJc w:val="left"/>
      <w:pPr>
        <w:ind w:left="1440" w:hanging="360"/>
      </w:pPr>
    </w:lvl>
    <w:lvl w:ilvl="2" w:tplc="64305448" w:tentative="1">
      <w:start w:val="1"/>
      <w:numFmt w:val="lowerRoman"/>
      <w:lvlText w:val="%3."/>
      <w:lvlJc w:val="right"/>
      <w:pPr>
        <w:ind w:left="2160" w:hanging="180"/>
      </w:pPr>
    </w:lvl>
    <w:lvl w:ilvl="3" w:tplc="64305448" w:tentative="1">
      <w:start w:val="1"/>
      <w:numFmt w:val="decimal"/>
      <w:lvlText w:val="%4."/>
      <w:lvlJc w:val="left"/>
      <w:pPr>
        <w:ind w:left="2880" w:hanging="360"/>
      </w:pPr>
    </w:lvl>
    <w:lvl w:ilvl="4" w:tplc="64305448" w:tentative="1">
      <w:start w:val="1"/>
      <w:numFmt w:val="lowerLetter"/>
      <w:lvlText w:val="%5."/>
      <w:lvlJc w:val="left"/>
      <w:pPr>
        <w:ind w:left="3600" w:hanging="360"/>
      </w:pPr>
    </w:lvl>
    <w:lvl w:ilvl="5" w:tplc="64305448" w:tentative="1">
      <w:start w:val="1"/>
      <w:numFmt w:val="lowerRoman"/>
      <w:lvlText w:val="%6."/>
      <w:lvlJc w:val="right"/>
      <w:pPr>
        <w:ind w:left="4320" w:hanging="180"/>
      </w:pPr>
    </w:lvl>
    <w:lvl w:ilvl="6" w:tplc="64305448" w:tentative="1">
      <w:start w:val="1"/>
      <w:numFmt w:val="decimal"/>
      <w:lvlText w:val="%7."/>
      <w:lvlJc w:val="left"/>
      <w:pPr>
        <w:ind w:left="5040" w:hanging="360"/>
      </w:pPr>
    </w:lvl>
    <w:lvl w:ilvl="7" w:tplc="64305448" w:tentative="1">
      <w:start w:val="1"/>
      <w:numFmt w:val="lowerLetter"/>
      <w:lvlText w:val="%8."/>
      <w:lvlJc w:val="left"/>
      <w:pPr>
        <w:ind w:left="5760" w:hanging="360"/>
      </w:pPr>
    </w:lvl>
    <w:lvl w:ilvl="8" w:tplc="64305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3">
    <w:multiLevelType w:val="hybridMultilevel"/>
    <w:lvl w:ilvl="0" w:tplc="62596277">
      <w:start w:val="1"/>
      <w:numFmt w:val="decimal"/>
      <w:lvlText w:val="%1."/>
      <w:lvlJc w:val="left"/>
      <w:pPr>
        <w:ind w:left="720" w:hanging="360"/>
      </w:pPr>
    </w:lvl>
    <w:lvl w:ilvl="1" w:tplc="62596277" w:tentative="1">
      <w:start w:val="1"/>
      <w:numFmt w:val="lowerLetter"/>
      <w:lvlText w:val="%2."/>
      <w:lvlJc w:val="left"/>
      <w:pPr>
        <w:ind w:left="1440" w:hanging="360"/>
      </w:pPr>
    </w:lvl>
    <w:lvl w:ilvl="2" w:tplc="62596277" w:tentative="1">
      <w:start w:val="1"/>
      <w:numFmt w:val="lowerRoman"/>
      <w:lvlText w:val="%3."/>
      <w:lvlJc w:val="right"/>
      <w:pPr>
        <w:ind w:left="2160" w:hanging="180"/>
      </w:pPr>
    </w:lvl>
    <w:lvl w:ilvl="3" w:tplc="62596277" w:tentative="1">
      <w:start w:val="1"/>
      <w:numFmt w:val="decimal"/>
      <w:lvlText w:val="%4."/>
      <w:lvlJc w:val="left"/>
      <w:pPr>
        <w:ind w:left="2880" w:hanging="360"/>
      </w:pPr>
    </w:lvl>
    <w:lvl w:ilvl="4" w:tplc="62596277" w:tentative="1">
      <w:start w:val="1"/>
      <w:numFmt w:val="lowerLetter"/>
      <w:lvlText w:val="%5."/>
      <w:lvlJc w:val="left"/>
      <w:pPr>
        <w:ind w:left="3600" w:hanging="360"/>
      </w:pPr>
    </w:lvl>
    <w:lvl w:ilvl="5" w:tplc="62596277" w:tentative="1">
      <w:start w:val="1"/>
      <w:numFmt w:val="lowerRoman"/>
      <w:lvlText w:val="%6."/>
      <w:lvlJc w:val="right"/>
      <w:pPr>
        <w:ind w:left="4320" w:hanging="180"/>
      </w:pPr>
    </w:lvl>
    <w:lvl w:ilvl="6" w:tplc="62596277" w:tentative="1">
      <w:start w:val="1"/>
      <w:numFmt w:val="decimal"/>
      <w:lvlText w:val="%7."/>
      <w:lvlJc w:val="left"/>
      <w:pPr>
        <w:ind w:left="5040" w:hanging="360"/>
      </w:pPr>
    </w:lvl>
    <w:lvl w:ilvl="7" w:tplc="62596277" w:tentative="1">
      <w:start w:val="1"/>
      <w:numFmt w:val="lowerLetter"/>
      <w:lvlText w:val="%8."/>
      <w:lvlJc w:val="left"/>
      <w:pPr>
        <w:ind w:left="5760" w:hanging="360"/>
      </w:pPr>
    </w:lvl>
    <w:lvl w:ilvl="8" w:tplc="62596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2">
    <w:multiLevelType w:val="hybridMultilevel"/>
    <w:lvl w:ilvl="0" w:tplc="26003818">
      <w:start w:val="1"/>
      <w:numFmt w:val="decimal"/>
      <w:lvlText w:val="%1."/>
      <w:lvlJc w:val="left"/>
      <w:pPr>
        <w:ind w:left="720" w:hanging="360"/>
      </w:pPr>
    </w:lvl>
    <w:lvl w:ilvl="1" w:tplc="26003818" w:tentative="1">
      <w:start w:val="1"/>
      <w:numFmt w:val="lowerLetter"/>
      <w:lvlText w:val="%2."/>
      <w:lvlJc w:val="left"/>
      <w:pPr>
        <w:ind w:left="1440" w:hanging="360"/>
      </w:pPr>
    </w:lvl>
    <w:lvl w:ilvl="2" w:tplc="26003818" w:tentative="1">
      <w:start w:val="1"/>
      <w:numFmt w:val="lowerRoman"/>
      <w:lvlText w:val="%3."/>
      <w:lvlJc w:val="right"/>
      <w:pPr>
        <w:ind w:left="2160" w:hanging="180"/>
      </w:pPr>
    </w:lvl>
    <w:lvl w:ilvl="3" w:tplc="26003818" w:tentative="1">
      <w:start w:val="1"/>
      <w:numFmt w:val="decimal"/>
      <w:lvlText w:val="%4."/>
      <w:lvlJc w:val="left"/>
      <w:pPr>
        <w:ind w:left="2880" w:hanging="360"/>
      </w:pPr>
    </w:lvl>
    <w:lvl w:ilvl="4" w:tplc="26003818" w:tentative="1">
      <w:start w:val="1"/>
      <w:numFmt w:val="lowerLetter"/>
      <w:lvlText w:val="%5."/>
      <w:lvlJc w:val="left"/>
      <w:pPr>
        <w:ind w:left="3600" w:hanging="360"/>
      </w:pPr>
    </w:lvl>
    <w:lvl w:ilvl="5" w:tplc="26003818" w:tentative="1">
      <w:start w:val="1"/>
      <w:numFmt w:val="lowerRoman"/>
      <w:lvlText w:val="%6."/>
      <w:lvlJc w:val="right"/>
      <w:pPr>
        <w:ind w:left="4320" w:hanging="180"/>
      </w:pPr>
    </w:lvl>
    <w:lvl w:ilvl="6" w:tplc="26003818" w:tentative="1">
      <w:start w:val="1"/>
      <w:numFmt w:val="decimal"/>
      <w:lvlText w:val="%7."/>
      <w:lvlJc w:val="left"/>
      <w:pPr>
        <w:ind w:left="5040" w:hanging="360"/>
      </w:pPr>
    </w:lvl>
    <w:lvl w:ilvl="7" w:tplc="26003818" w:tentative="1">
      <w:start w:val="1"/>
      <w:numFmt w:val="lowerLetter"/>
      <w:lvlText w:val="%8."/>
      <w:lvlJc w:val="left"/>
      <w:pPr>
        <w:ind w:left="5760" w:hanging="360"/>
      </w:pPr>
    </w:lvl>
    <w:lvl w:ilvl="8" w:tplc="26003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1">
    <w:multiLevelType w:val="hybridMultilevel"/>
    <w:lvl w:ilvl="0" w:tplc="70203216">
      <w:start w:val="1"/>
      <w:numFmt w:val="decimal"/>
      <w:lvlText w:val="%1."/>
      <w:lvlJc w:val="left"/>
      <w:pPr>
        <w:ind w:left="720" w:hanging="360"/>
      </w:pPr>
    </w:lvl>
    <w:lvl w:ilvl="1" w:tplc="70203216" w:tentative="1">
      <w:start w:val="1"/>
      <w:numFmt w:val="lowerLetter"/>
      <w:lvlText w:val="%2."/>
      <w:lvlJc w:val="left"/>
      <w:pPr>
        <w:ind w:left="1440" w:hanging="360"/>
      </w:pPr>
    </w:lvl>
    <w:lvl w:ilvl="2" w:tplc="70203216" w:tentative="1">
      <w:start w:val="1"/>
      <w:numFmt w:val="lowerRoman"/>
      <w:lvlText w:val="%3."/>
      <w:lvlJc w:val="right"/>
      <w:pPr>
        <w:ind w:left="2160" w:hanging="180"/>
      </w:pPr>
    </w:lvl>
    <w:lvl w:ilvl="3" w:tplc="70203216" w:tentative="1">
      <w:start w:val="1"/>
      <w:numFmt w:val="decimal"/>
      <w:lvlText w:val="%4."/>
      <w:lvlJc w:val="left"/>
      <w:pPr>
        <w:ind w:left="2880" w:hanging="360"/>
      </w:pPr>
    </w:lvl>
    <w:lvl w:ilvl="4" w:tplc="70203216" w:tentative="1">
      <w:start w:val="1"/>
      <w:numFmt w:val="lowerLetter"/>
      <w:lvlText w:val="%5."/>
      <w:lvlJc w:val="left"/>
      <w:pPr>
        <w:ind w:left="3600" w:hanging="360"/>
      </w:pPr>
    </w:lvl>
    <w:lvl w:ilvl="5" w:tplc="70203216" w:tentative="1">
      <w:start w:val="1"/>
      <w:numFmt w:val="lowerRoman"/>
      <w:lvlText w:val="%6."/>
      <w:lvlJc w:val="right"/>
      <w:pPr>
        <w:ind w:left="4320" w:hanging="180"/>
      </w:pPr>
    </w:lvl>
    <w:lvl w:ilvl="6" w:tplc="70203216" w:tentative="1">
      <w:start w:val="1"/>
      <w:numFmt w:val="decimal"/>
      <w:lvlText w:val="%7."/>
      <w:lvlJc w:val="left"/>
      <w:pPr>
        <w:ind w:left="5040" w:hanging="360"/>
      </w:pPr>
    </w:lvl>
    <w:lvl w:ilvl="7" w:tplc="70203216" w:tentative="1">
      <w:start w:val="1"/>
      <w:numFmt w:val="lowerLetter"/>
      <w:lvlText w:val="%8."/>
      <w:lvlJc w:val="left"/>
      <w:pPr>
        <w:ind w:left="5760" w:hanging="360"/>
      </w:pPr>
    </w:lvl>
    <w:lvl w:ilvl="8" w:tplc="70203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00">
    <w:multiLevelType w:val="hybridMultilevel"/>
    <w:lvl w:ilvl="0" w:tplc="98339406">
      <w:start w:val="1"/>
      <w:numFmt w:val="decimal"/>
      <w:lvlText w:val="%1."/>
      <w:lvlJc w:val="left"/>
      <w:pPr>
        <w:ind w:left="720" w:hanging="360"/>
      </w:pPr>
    </w:lvl>
    <w:lvl w:ilvl="1" w:tplc="98339406" w:tentative="1">
      <w:start w:val="1"/>
      <w:numFmt w:val="lowerLetter"/>
      <w:lvlText w:val="%2."/>
      <w:lvlJc w:val="left"/>
      <w:pPr>
        <w:ind w:left="1440" w:hanging="360"/>
      </w:pPr>
    </w:lvl>
    <w:lvl w:ilvl="2" w:tplc="98339406" w:tentative="1">
      <w:start w:val="1"/>
      <w:numFmt w:val="lowerRoman"/>
      <w:lvlText w:val="%3."/>
      <w:lvlJc w:val="right"/>
      <w:pPr>
        <w:ind w:left="2160" w:hanging="180"/>
      </w:pPr>
    </w:lvl>
    <w:lvl w:ilvl="3" w:tplc="98339406" w:tentative="1">
      <w:start w:val="1"/>
      <w:numFmt w:val="decimal"/>
      <w:lvlText w:val="%4."/>
      <w:lvlJc w:val="left"/>
      <w:pPr>
        <w:ind w:left="2880" w:hanging="360"/>
      </w:pPr>
    </w:lvl>
    <w:lvl w:ilvl="4" w:tplc="98339406" w:tentative="1">
      <w:start w:val="1"/>
      <w:numFmt w:val="lowerLetter"/>
      <w:lvlText w:val="%5."/>
      <w:lvlJc w:val="left"/>
      <w:pPr>
        <w:ind w:left="3600" w:hanging="360"/>
      </w:pPr>
    </w:lvl>
    <w:lvl w:ilvl="5" w:tplc="98339406" w:tentative="1">
      <w:start w:val="1"/>
      <w:numFmt w:val="lowerRoman"/>
      <w:lvlText w:val="%6."/>
      <w:lvlJc w:val="right"/>
      <w:pPr>
        <w:ind w:left="4320" w:hanging="180"/>
      </w:pPr>
    </w:lvl>
    <w:lvl w:ilvl="6" w:tplc="98339406" w:tentative="1">
      <w:start w:val="1"/>
      <w:numFmt w:val="decimal"/>
      <w:lvlText w:val="%7."/>
      <w:lvlJc w:val="left"/>
      <w:pPr>
        <w:ind w:left="5040" w:hanging="360"/>
      </w:pPr>
    </w:lvl>
    <w:lvl w:ilvl="7" w:tplc="98339406" w:tentative="1">
      <w:start w:val="1"/>
      <w:numFmt w:val="lowerLetter"/>
      <w:lvlText w:val="%8."/>
      <w:lvlJc w:val="left"/>
      <w:pPr>
        <w:ind w:left="5760" w:hanging="360"/>
      </w:pPr>
    </w:lvl>
    <w:lvl w:ilvl="8" w:tplc="98339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9">
    <w:multiLevelType w:val="hybridMultilevel"/>
    <w:lvl w:ilvl="0" w:tplc="63889558">
      <w:start w:val="1"/>
      <w:numFmt w:val="decimal"/>
      <w:lvlText w:val="%1."/>
      <w:lvlJc w:val="left"/>
      <w:pPr>
        <w:ind w:left="720" w:hanging="360"/>
      </w:pPr>
    </w:lvl>
    <w:lvl w:ilvl="1" w:tplc="63889558" w:tentative="1">
      <w:start w:val="1"/>
      <w:numFmt w:val="lowerLetter"/>
      <w:lvlText w:val="%2."/>
      <w:lvlJc w:val="left"/>
      <w:pPr>
        <w:ind w:left="1440" w:hanging="360"/>
      </w:pPr>
    </w:lvl>
    <w:lvl w:ilvl="2" w:tplc="63889558" w:tentative="1">
      <w:start w:val="1"/>
      <w:numFmt w:val="lowerRoman"/>
      <w:lvlText w:val="%3."/>
      <w:lvlJc w:val="right"/>
      <w:pPr>
        <w:ind w:left="2160" w:hanging="180"/>
      </w:pPr>
    </w:lvl>
    <w:lvl w:ilvl="3" w:tplc="63889558" w:tentative="1">
      <w:start w:val="1"/>
      <w:numFmt w:val="decimal"/>
      <w:lvlText w:val="%4."/>
      <w:lvlJc w:val="left"/>
      <w:pPr>
        <w:ind w:left="2880" w:hanging="360"/>
      </w:pPr>
    </w:lvl>
    <w:lvl w:ilvl="4" w:tplc="63889558" w:tentative="1">
      <w:start w:val="1"/>
      <w:numFmt w:val="lowerLetter"/>
      <w:lvlText w:val="%5."/>
      <w:lvlJc w:val="left"/>
      <w:pPr>
        <w:ind w:left="3600" w:hanging="360"/>
      </w:pPr>
    </w:lvl>
    <w:lvl w:ilvl="5" w:tplc="63889558" w:tentative="1">
      <w:start w:val="1"/>
      <w:numFmt w:val="lowerRoman"/>
      <w:lvlText w:val="%6."/>
      <w:lvlJc w:val="right"/>
      <w:pPr>
        <w:ind w:left="4320" w:hanging="180"/>
      </w:pPr>
    </w:lvl>
    <w:lvl w:ilvl="6" w:tplc="63889558" w:tentative="1">
      <w:start w:val="1"/>
      <w:numFmt w:val="decimal"/>
      <w:lvlText w:val="%7."/>
      <w:lvlJc w:val="left"/>
      <w:pPr>
        <w:ind w:left="5040" w:hanging="360"/>
      </w:pPr>
    </w:lvl>
    <w:lvl w:ilvl="7" w:tplc="63889558" w:tentative="1">
      <w:start w:val="1"/>
      <w:numFmt w:val="lowerLetter"/>
      <w:lvlText w:val="%8."/>
      <w:lvlJc w:val="left"/>
      <w:pPr>
        <w:ind w:left="5760" w:hanging="360"/>
      </w:pPr>
    </w:lvl>
    <w:lvl w:ilvl="8" w:tplc="63889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8">
    <w:multiLevelType w:val="hybridMultilevel"/>
    <w:lvl w:ilvl="0" w:tplc="91032204">
      <w:start w:val="1"/>
      <w:numFmt w:val="decimal"/>
      <w:lvlText w:val="%1."/>
      <w:lvlJc w:val="left"/>
      <w:pPr>
        <w:ind w:left="720" w:hanging="360"/>
      </w:pPr>
    </w:lvl>
    <w:lvl w:ilvl="1" w:tplc="91032204" w:tentative="1">
      <w:start w:val="1"/>
      <w:numFmt w:val="lowerLetter"/>
      <w:lvlText w:val="%2."/>
      <w:lvlJc w:val="left"/>
      <w:pPr>
        <w:ind w:left="1440" w:hanging="360"/>
      </w:pPr>
    </w:lvl>
    <w:lvl w:ilvl="2" w:tplc="91032204" w:tentative="1">
      <w:start w:val="1"/>
      <w:numFmt w:val="lowerRoman"/>
      <w:lvlText w:val="%3."/>
      <w:lvlJc w:val="right"/>
      <w:pPr>
        <w:ind w:left="2160" w:hanging="180"/>
      </w:pPr>
    </w:lvl>
    <w:lvl w:ilvl="3" w:tplc="91032204" w:tentative="1">
      <w:start w:val="1"/>
      <w:numFmt w:val="decimal"/>
      <w:lvlText w:val="%4."/>
      <w:lvlJc w:val="left"/>
      <w:pPr>
        <w:ind w:left="2880" w:hanging="360"/>
      </w:pPr>
    </w:lvl>
    <w:lvl w:ilvl="4" w:tplc="91032204" w:tentative="1">
      <w:start w:val="1"/>
      <w:numFmt w:val="lowerLetter"/>
      <w:lvlText w:val="%5."/>
      <w:lvlJc w:val="left"/>
      <w:pPr>
        <w:ind w:left="3600" w:hanging="360"/>
      </w:pPr>
    </w:lvl>
    <w:lvl w:ilvl="5" w:tplc="91032204" w:tentative="1">
      <w:start w:val="1"/>
      <w:numFmt w:val="lowerRoman"/>
      <w:lvlText w:val="%6."/>
      <w:lvlJc w:val="right"/>
      <w:pPr>
        <w:ind w:left="4320" w:hanging="180"/>
      </w:pPr>
    </w:lvl>
    <w:lvl w:ilvl="6" w:tplc="91032204" w:tentative="1">
      <w:start w:val="1"/>
      <w:numFmt w:val="decimal"/>
      <w:lvlText w:val="%7."/>
      <w:lvlJc w:val="left"/>
      <w:pPr>
        <w:ind w:left="5040" w:hanging="360"/>
      </w:pPr>
    </w:lvl>
    <w:lvl w:ilvl="7" w:tplc="91032204" w:tentative="1">
      <w:start w:val="1"/>
      <w:numFmt w:val="lowerLetter"/>
      <w:lvlText w:val="%8."/>
      <w:lvlJc w:val="left"/>
      <w:pPr>
        <w:ind w:left="5760" w:hanging="360"/>
      </w:pPr>
    </w:lvl>
    <w:lvl w:ilvl="8" w:tplc="91032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7">
    <w:multiLevelType w:val="hybridMultilevel"/>
    <w:lvl w:ilvl="0" w:tplc="88672537">
      <w:start w:val="1"/>
      <w:numFmt w:val="decimal"/>
      <w:lvlText w:val="%1."/>
      <w:lvlJc w:val="left"/>
      <w:pPr>
        <w:ind w:left="720" w:hanging="360"/>
      </w:pPr>
    </w:lvl>
    <w:lvl w:ilvl="1" w:tplc="88672537" w:tentative="1">
      <w:start w:val="1"/>
      <w:numFmt w:val="lowerLetter"/>
      <w:lvlText w:val="%2."/>
      <w:lvlJc w:val="left"/>
      <w:pPr>
        <w:ind w:left="1440" w:hanging="360"/>
      </w:pPr>
    </w:lvl>
    <w:lvl w:ilvl="2" w:tplc="88672537" w:tentative="1">
      <w:start w:val="1"/>
      <w:numFmt w:val="lowerRoman"/>
      <w:lvlText w:val="%3."/>
      <w:lvlJc w:val="right"/>
      <w:pPr>
        <w:ind w:left="2160" w:hanging="180"/>
      </w:pPr>
    </w:lvl>
    <w:lvl w:ilvl="3" w:tplc="88672537" w:tentative="1">
      <w:start w:val="1"/>
      <w:numFmt w:val="decimal"/>
      <w:lvlText w:val="%4."/>
      <w:lvlJc w:val="left"/>
      <w:pPr>
        <w:ind w:left="2880" w:hanging="360"/>
      </w:pPr>
    </w:lvl>
    <w:lvl w:ilvl="4" w:tplc="88672537" w:tentative="1">
      <w:start w:val="1"/>
      <w:numFmt w:val="lowerLetter"/>
      <w:lvlText w:val="%5."/>
      <w:lvlJc w:val="left"/>
      <w:pPr>
        <w:ind w:left="3600" w:hanging="360"/>
      </w:pPr>
    </w:lvl>
    <w:lvl w:ilvl="5" w:tplc="88672537" w:tentative="1">
      <w:start w:val="1"/>
      <w:numFmt w:val="lowerRoman"/>
      <w:lvlText w:val="%6."/>
      <w:lvlJc w:val="right"/>
      <w:pPr>
        <w:ind w:left="4320" w:hanging="180"/>
      </w:pPr>
    </w:lvl>
    <w:lvl w:ilvl="6" w:tplc="88672537" w:tentative="1">
      <w:start w:val="1"/>
      <w:numFmt w:val="decimal"/>
      <w:lvlText w:val="%7."/>
      <w:lvlJc w:val="left"/>
      <w:pPr>
        <w:ind w:left="5040" w:hanging="360"/>
      </w:pPr>
    </w:lvl>
    <w:lvl w:ilvl="7" w:tplc="88672537" w:tentative="1">
      <w:start w:val="1"/>
      <w:numFmt w:val="lowerLetter"/>
      <w:lvlText w:val="%8."/>
      <w:lvlJc w:val="left"/>
      <w:pPr>
        <w:ind w:left="5760" w:hanging="360"/>
      </w:pPr>
    </w:lvl>
    <w:lvl w:ilvl="8" w:tplc="88672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6">
    <w:multiLevelType w:val="hybridMultilevel"/>
    <w:lvl w:ilvl="0" w:tplc="61110530">
      <w:start w:val="1"/>
      <w:numFmt w:val="decimal"/>
      <w:lvlText w:val="%1."/>
      <w:lvlJc w:val="left"/>
      <w:pPr>
        <w:ind w:left="720" w:hanging="360"/>
      </w:pPr>
    </w:lvl>
    <w:lvl w:ilvl="1" w:tplc="61110530" w:tentative="1">
      <w:start w:val="1"/>
      <w:numFmt w:val="lowerLetter"/>
      <w:lvlText w:val="%2."/>
      <w:lvlJc w:val="left"/>
      <w:pPr>
        <w:ind w:left="1440" w:hanging="360"/>
      </w:pPr>
    </w:lvl>
    <w:lvl w:ilvl="2" w:tplc="61110530" w:tentative="1">
      <w:start w:val="1"/>
      <w:numFmt w:val="lowerRoman"/>
      <w:lvlText w:val="%3."/>
      <w:lvlJc w:val="right"/>
      <w:pPr>
        <w:ind w:left="2160" w:hanging="180"/>
      </w:pPr>
    </w:lvl>
    <w:lvl w:ilvl="3" w:tplc="61110530" w:tentative="1">
      <w:start w:val="1"/>
      <w:numFmt w:val="decimal"/>
      <w:lvlText w:val="%4."/>
      <w:lvlJc w:val="left"/>
      <w:pPr>
        <w:ind w:left="2880" w:hanging="360"/>
      </w:pPr>
    </w:lvl>
    <w:lvl w:ilvl="4" w:tplc="61110530" w:tentative="1">
      <w:start w:val="1"/>
      <w:numFmt w:val="lowerLetter"/>
      <w:lvlText w:val="%5."/>
      <w:lvlJc w:val="left"/>
      <w:pPr>
        <w:ind w:left="3600" w:hanging="360"/>
      </w:pPr>
    </w:lvl>
    <w:lvl w:ilvl="5" w:tplc="61110530" w:tentative="1">
      <w:start w:val="1"/>
      <w:numFmt w:val="lowerRoman"/>
      <w:lvlText w:val="%6."/>
      <w:lvlJc w:val="right"/>
      <w:pPr>
        <w:ind w:left="4320" w:hanging="180"/>
      </w:pPr>
    </w:lvl>
    <w:lvl w:ilvl="6" w:tplc="61110530" w:tentative="1">
      <w:start w:val="1"/>
      <w:numFmt w:val="decimal"/>
      <w:lvlText w:val="%7."/>
      <w:lvlJc w:val="left"/>
      <w:pPr>
        <w:ind w:left="5040" w:hanging="360"/>
      </w:pPr>
    </w:lvl>
    <w:lvl w:ilvl="7" w:tplc="61110530" w:tentative="1">
      <w:start w:val="1"/>
      <w:numFmt w:val="lowerLetter"/>
      <w:lvlText w:val="%8."/>
      <w:lvlJc w:val="left"/>
      <w:pPr>
        <w:ind w:left="5760" w:hanging="360"/>
      </w:pPr>
    </w:lvl>
    <w:lvl w:ilvl="8" w:tplc="61110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5">
    <w:multiLevelType w:val="hybridMultilevel"/>
    <w:lvl w:ilvl="0" w:tplc="64277488">
      <w:start w:val="1"/>
      <w:numFmt w:val="decimal"/>
      <w:lvlText w:val="%1."/>
      <w:lvlJc w:val="left"/>
      <w:pPr>
        <w:ind w:left="720" w:hanging="360"/>
      </w:pPr>
    </w:lvl>
    <w:lvl w:ilvl="1" w:tplc="64277488" w:tentative="1">
      <w:start w:val="1"/>
      <w:numFmt w:val="lowerLetter"/>
      <w:lvlText w:val="%2."/>
      <w:lvlJc w:val="left"/>
      <w:pPr>
        <w:ind w:left="1440" w:hanging="360"/>
      </w:pPr>
    </w:lvl>
    <w:lvl w:ilvl="2" w:tplc="64277488" w:tentative="1">
      <w:start w:val="1"/>
      <w:numFmt w:val="lowerRoman"/>
      <w:lvlText w:val="%3."/>
      <w:lvlJc w:val="right"/>
      <w:pPr>
        <w:ind w:left="2160" w:hanging="180"/>
      </w:pPr>
    </w:lvl>
    <w:lvl w:ilvl="3" w:tplc="64277488" w:tentative="1">
      <w:start w:val="1"/>
      <w:numFmt w:val="decimal"/>
      <w:lvlText w:val="%4."/>
      <w:lvlJc w:val="left"/>
      <w:pPr>
        <w:ind w:left="2880" w:hanging="360"/>
      </w:pPr>
    </w:lvl>
    <w:lvl w:ilvl="4" w:tplc="64277488" w:tentative="1">
      <w:start w:val="1"/>
      <w:numFmt w:val="lowerLetter"/>
      <w:lvlText w:val="%5."/>
      <w:lvlJc w:val="left"/>
      <w:pPr>
        <w:ind w:left="3600" w:hanging="360"/>
      </w:pPr>
    </w:lvl>
    <w:lvl w:ilvl="5" w:tplc="64277488" w:tentative="1">
      <w:start w:val="1"/>
      <w:numFmt w:val="lowerRoman"/>
      <w:lvlText w:val="%6."/>
      <w:lvlJc w:val="right"/>
      <w:pPr>
        <w:ind w:left="4320" w:hanging="180"/>
      </w:pPr>
    </w:lvl>
    <w:lvl w:ilvl="6" w:tplc="64277488" w:tentative="1">
      <w:start w:val="1"/>
      <w:numFmt w:val="decimal"/>
      <w:lvlText w:val="%7."/>
      <w:lvlJc w:val="left"/>
      <w:pPr>
        <w:ind w:left="5040" w:hanging="360"/>
      </w:pPr>
    </w:lvl>
    <w:lvl w:ilvl="7" w:tplc="64277488" w:tentative="1">
      <w:start w:val="1"/>
      <w:numFmt w:val="lowerLetter"/>
      <w:lvlText w:val="%8."/>
      <w:lvlJc w:val="left"/>
      <w:pPr>
        <w:ind w:left="5760" w:hanging="360"/>
      </w:pPr>
    </w:lvl>
    <w:lvl w:ilvl="8" w:tplc="64277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4">
    <w:multiLevelType w:val="hybridMultilevel"/>
    <w:lvl w:ilvl="0" w:tplc="88495140">
      <w:start w:val="1"/>
      <w:numFmt w:val="decimal"/>
      <w:lvlText w:val="%1."/>
      <w:lvlJc w:val="left"/>
      <w:pPr>
        <w:ind w:left="720" w:hanging="360"/>
      </w:pPr>
    </w:lvl>
    <w:lvl w:ilvl="1" w:tplc="88495140" w:tentative="1">
      <w:start w:val="1"/>
      <w:numFmt w:val="lowerLetter"/>
      <w:lvlText w:val="%2."/>
      <w:lvlJc w:val="left"/>
      <w:pPr>
        <w:ind w:left="1440" w:hanging="360"/>
      </w:pPr>
    </w:lvl>
    <w:lvl w:ilvl="2" w:tplc="88495140" w:tentative="1">
      <w:start w:val="1"/>
      <w:numFmt w:val="lowerRoman"/>
      <w:lvlText w:val="%3."/>
      <w:lvlJc w:val="right"/>
      <w:pPr>
        <w:ind w:left="2160" w:hanging="180"/>
      </w:pPr>
    </w:lvl>
    <w:lvl w:ilvl="3" w:tplc="88495140" w:tentative="1">
      <w:start w:val="1"/>
      <w:numFmt w:val="decimal"/>
      <w:lvlText w:val="%4."/>
      <w:lvlJc w:val="left"/>
      <w:pPr>
        <w:ind w:left="2880" w:hanging="360"/>
      </w:pPr>
    </w:lvl>
    <w:lvl w:ilvl="4" w:tplc="88495140" w:tentative="1">
      <w:start w:val="1"/>
      <w:numFmt w:val="lowerLetter"/>
      <w:lvlText w:val="%5."/>
      <w:lvlJc w:val="left"/>
      <w:pPr>
        <w:ind w:left="3600" w:hanging="360"/>
      </w:pPr>
    </w:lvl>
    <w:lvl w:ilvl="5" w:tplc="88495140" w:tentative="1">
      <w:start w:val="1"/>
      <w:numFmt w:val="lowerRoman"/>
      <w:lvlText w:val="%6."/>
      <w:lvlJc w:val="right"/>
      <w:pPr>
        <w:ind w:left="4320" w:hanging="180"/>
      </w:pPr>
    </w:lvl>
    <w:lvl w:ilvl="6" w:tplc="88495140" w:tentative="1">
      <w:start w:val="1"/>
      <w:numFmt w:val="decimal"/>
      <w:lvlText w:val="%7."/>
      <w:lvlJc w:val="left"/>
      <w:pPr>
        <w:ind w:left="5040" w:hanging="360"/>
      </w:pPr>
    </w:lvl>
    <w:lvl w:ilvl="7" w:tplc="88495140" w:tentative="1">
      <w:start w:val="1"/>
      <w:numFmt w:val="lowerLetter"/>
      <w:lvlText w:val="%8."/>
      <w:lvlJc w:val="left"/>
      <w:pPr>
        <w:ind w:left="5760" w:hanging="360"/>
      </w:pPr>
    </w:lvl>
    <w:lvl w:ilvl="8" w:tplc="88495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3">
    <w:multiLevelType w:val="hybridMultilevel"/>
    <w:lvl w:ilvl="0" w:tplc="75898588">
      <w:start w:val="1"/>
      <w:numFmt w:val="decimal"/>
      <w:lvlText w:val="%1."/>
      <w:lvlJc w:val="left"/>
      <w:pPr>
        <w:ind w:left="720" w:hanging="360"/>
      </w:pPr>
    </w:lvl>
    <w:lvl w:ilvl="1" w:tplc="75898588" w:tentative="1">
      <w:start w:val="1"/>
      <w:numFmt w:val="lowerLetter"/>
      <w:lvlText w:val="%2."/>
      <w:lvlJc w:val="left"/>
      <w:pPr>
        <w:ind w:left="1440" w:hanging="360"/>
      </w:pPr>
    </w:lvl>
    <w:lvl w:ilvl="2" w:tplc="75898588" w:tentative="1">
      <w:start w:val="1"/>
      <w:numFmt w:val="lowerRoman"/>
      <w:lvlText w:val="%3."/>
      <w:lvlJc w:val="right"/>
      <w:pPr>
        <w:ind w:left="2160" w:hanging="180"/>
      </w:pPr>
    </w:lvl>
    <w:lvl w:ilvl="3" w:tplc="75898588" w:tentative="1">
      <w:start w:val="1"/>
      <w:numFmt w:val="decimal"/>
      <w:lvlText w:val="%4."/>
      <w:lvlJc w:val="left"/>
      <w:pPr>
        <w:ind w:left="2880" w:hanging="360"/>
      </w:pPr>
    </w:lvl>
    <w:lvl w:ilvl="4" w:tplc="75898588" w:tentative="1">
      <w:start w:val="1"/>
      <w:numFmt w:val="lowerLetter"/>
      <w:lvlText w:val="%5."/>
      <w:lvlJc w:val="left"/>
      <w:pPr>
        <w:ind w:left="3600" w:hanging="360"/>
      </w:pPr>
    </w:lvl>
    <w:lvl w:ilvl="5" w:tplc="75898588" w:tentative="1">
      <w:start w:val="1"/>
      <w:numFmt w:val="lowerRoman"/>
      <w:lvlText w:val="%6."/>
      <w:lvlJc w:val="right"/>
      <w:pPr>
        <w:ind w:left="4320" w:hanging="180"/>
      </w:pPr>
    </w:lvl>
    <w:lvl w:ilvl="6" w:tplc="75898588" w:tentative="1">
      <w:start w:val="1"/>
      <w:numFmt w:val="decimal"/>
      <w:lvlText w:val="%7."/>
      <w:lvlJc w:val="left"/>
      <w:pPr>
        <w:ind w:left="5040" w:hanging="360"/>
      </w:pPr>
    </w:lvl>
    <w:lvl w:ilvl="7" w:tplc="75898588" w:tentative="1">
      <w:start w:val="1"/>
      <w:numFmt w:val="lowerLetter"/>
      <w:lvlText w:val="%8."/>
      <w:lvlJc w:val="left"/>
      <w:pPr>
        <w:ind w:left="5760" w:hanging="360"/>
      </w:pPr>
    </w:lvl>
    <w:lvl w:ilvl="8" w:tplc="75898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2">
    <w:multiLevelType w:val="hybridMultilevel"/>
    <w:lvl w:ilvl="0" w:tplc="83477284">
      <w:start w:val="1"/>
      <w:numFmt w:val="decimal"/>
      <w:lvlText w:val="%1."/>
      <w:lvlJc w:val="left"/>
      <w:pPr>
        <w:ind w:left="720" w:hanging="360"/>
      </w:pPr>
    </w:lvl>
    <w:lvl w:ilvl="1" w:tplc="83477284" w:tentative="1">
      <w:start w:val="1"/>
      <w:numFmt w:val="lowerLetter"/>
      <w:lvlText w:val="%2."/>
      <w:lvlJc w:val="left"/>
      <w:pPr>
        <w:ind w:left="1440" w:hanging="360"/>
      </w:pPr>
    </w:lvl>
    <w:lvl w:ilvl="2" w:tplc="83477284" w:tentative="1">
      <w:start w:val="1"/>
      <w:numFmt w:val="lowerRoman"/>
      <w:lvlText w:val="%3."/>
      <w:lvlJc w:val="right"/>
      <w:pPr>
        <w:ind w:left="2160" w:hanging="180"/>
      </w:pPr>
    </w:lvl>
    <w:lvl w:ilvl="3" w:tplc="83477284" w:tentative="1">
      <w:start w:val="1"/>
      <w:numFmt w:val="decimal"/>
      <w:lvlText w:val="%4."/>
      <w:lvlJc w:val="left"/>
      <w:pPr>
        <w:ind w:left="2880" w:hanging="360"/>
      </w:pPr>
    </w:lvl>
    <w:lvl w:ilvl="4" w:tplc="83477284" w:tentative="1">
      <w:start w:val="1"/>
      <w:numFmt w:val="lowerLetter"/>
      <w:lvlText w:val="%5."/>
      <w:lvlJc w:val="left"/>
      <w:pPr>
        <w:ind w:left="3600" w:hanging="360"/>
      </w:pPr>
    </w:lvl>
    <w:lvl w:ilvl="5" w:tplc="83477284" w:tentative="1">
      <w:start w:val="1"/>
      <w:numFmt w:val="lowerRoman"/>
      <w:lvlText w:val="%6."/>
      <w:lvlJc w:val="right"/>
      <w:pPr>
        <w:ind w:left="4320" w:hanging="180"/>
      </w:pPr>
    </w:lvl>
    <w:lvl w:ilvl="6" w:tplc="83477284" w:tentative="1">
      <w:start w:val="1"/>
      <w:numFmt w:val="decimal"/>
      <w:lvlText w:val="%7."/>
      <w:lvlJc w:val="left"/>
      <w:pPr>
        <w:ind w:left="5040" w:hanging="360"/>
      </w:pPr>
    </w:lvl>
    <w:lvl w:ilvl="7" w:tplc="83477284" w:tentative="1">
      <w:start w:val="1"/>
      <w:numFmt w:val="lowerLetter"/>
      <w:lvlText w:val="%8."/>
      <w:lvlJc w:val="left"/>
      <w:pPr>
        <w:ind w:left="5760" w:hanging="360"/>
      </w:pPr>
    </w:lvl>
    <w:lvl w:ilvl="8" w:tplc="83477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1">
    <w:multiLevelType w:val="hybridMultilevel"/>
    <w:lvl w:ilvl="0" w:tplc="30788673">
      <w:start w:val="1"/>
      <w:numFmt w:val="decimal"/>
      <w:lvlText w:val="%1."/>
      <w:lvlJc w:val="left"/>
      <w:pPr>
        <w:ind w:left="720" w:hanging="360"/>
      </w:pPr>
    </w:lvl>
    <w:lvl w:ilvl="1" w:tplc="30788673" w:tentative="1">
      <w:start w:val="1"/>
      <w:numFmt w:val="lowerLetter"/>
      <w:lvlText w:val="%2."/>
      <w:lvlJc w:val="left"/>
      <w:pPr>
        <w:ind w:left="1440" w:hanging="360"/>
      </w:pPr>
    </w:lvl>
    <w:lvl w:ilvl="2" w:tplc="30788673" w:tentative="1">
      <w:start w:val="1"/>
      <w:numFmt w:val="lowerRoman"/>
      <w:lvlText w:val="%3."/>
      <w:lvlJc w:val="right"/>
      <w:pPr>
        <w:ind w:left="2160" w:hanging="180"/>
      </w:pPr>
    </w:lvl>
    <w:lvl w:ilvl="3" w:tplc="30788673" w:tentative="1">
      <w:start w:val="1"/>
      <w:numFmt w:val="decimal"/>
      <w:lvlText w:val="%4."/>
      <w:lvlJc w:val="left"/>
      <w:pPr>
        <w:ind w:left="2880" w:hanging="360"/>
      </w:pPr>
    </w:lvl>
    <w:lvl w:ilvl="4" w:tplc="30788673" w:tentative="1">
      <w:start w:val="1"/>
      <w:numFmt w:val="lowerLetter"/>
      <w:lvlText w:val="%5."/>
      <w:lvlJc w:val="left"/>
      <w:pPr>
        <w:ind w:left="3600" w:hanging="360"/>
      </w:pPr>
    </w:lvl>
    <w:lvl w:ilvl="5" w:tplc="30788673" w:tentative="1">
      <w:start w:val="1"/>
      <w:numFmt w:val="lowerRoman"/>
      <w:lvlText w:val="%6."/>
      <w:lvlJc w:val="right"/>
      <w:pPr>
        <w:ind w:left="4320" w:hanging="180"/>
      </w:pPr>
    </w:lvl>
    <w:lvl w:ilvl="6" w:tplc="30788673" w:tentative="1">
      <w:start w:val="1"/>
      <w:numFmt w:val="decimal"/>
      <w:lvlText w:val="%7."/>
      <w:lvlJc w:val="left"/>
      <w:pPr>
        <w:ind w:left="5040" w:hanging="360"/>
      </w:pPr>
    </w:lvl>
    <w:lvl w:ilvl="7" w:tplc="30788673" w:tentative="1">
      <w:start w:val="1"/>
      <w:numFmt w:val="lowerLetter"/>
      <w:lvlText w:val="%8."/>
      <w:lvlJc w:val="left"/>
      <w:pPr>
        <w:ind w:left="5760" w:hanging="360"/>
      </w:pPr>
    </w:lvl>
    <w:lvl w:ilvl="8" w:tplc="30788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0">
    <w:multiLevelType w:val="hybridMultilevel"/>
    <w:lvl w:ilvl="0" w:tplc="73402189">
      <w:start w:val="1"/>
      <w:numFmt w:val="decimal"/>
      <w:lvlText w:val="%1."/>
      <w:lvlJc w:val="left"/>
      <w:pPr>
        <w:ind w:left="720" w:hanging="360"/>
      </w:pPr>
    </w:lvl>
    <w:lvl w:ilvl="1" w:tplc="73402189" w:tentative="1">
      <w:start w:val="1"/>
      <w:numFmt w:val="lowerLetter"/>
      <w:lvlText w:val="%2."/>
      <w:lvlJc w:val="left"/>
      <w:pPr>
        <w:ind w:left="1440" w:hanging="360"/>
      </w:pPr>
    </w:lvl>
    <w:lvl w:ilvl="2" w:tplc="73402189" w:tentative="1">
      <w:start w:val="1"/>
      <w:numFmt w:val="lowerRoman"/>
      <w:lvlText w:val="%3."/>
      <w:lvlJc w:val="right"/>
      <w:pPr>
        <w:ind w:left="2160" w:hanging="180"/>
      </w:pPr>
    </w:lvl>
    <w:lvl w:ilvl="3" w:tplc="73402189" w:tentative="1">
      <w:start w:val="1"/>
      <w:numFmt w:val="decimal"/>
      <w:lvlText w:val="%4."/>
      <w:lvlJc w:val="left"/>
      <w:pPr>
        <w:ind w:left="2880" w:hanging="360"/>
      </w:pPr>
    </w:lvl>
    <w:lvl w:ilvl="4" w:tplc="73402189" w:tentative="1">
      <w:start w:val="1"/>
      <w:numFmt w:val="lowerLetter"/>
      <w:lvlText w:val="%5."/>
      <w:lvlJc w:val="left"/>
      <w:pPr>
        <w:ind w:left="3600" w:hanging="360"/>
      </w:pPr>
    </w:lvl>
    <w:lvl w:ilvl="5" w:tplc="73402189" w:tentative="1">
      <w:start w:val="1"/>
      <w:numFmt w:val="lowerRoman"/>
      <w:lvlText w:val="%6."/>
      <w:lvlJc w:val="right"/>
      <w:pPr>
        <w:ind w:left="4320" w:hanging="180"/>
      </w:pPr>
    </w:lvl>
    <w:lvl w:ilvl="6" w:tplc="73402189" w:tentative="1">
      <w:start w:val="1"/>
      <w:numFmt w:val="decimal"/>
      <w:lvlText w:val="%7."/>
      <w:lvlJc w:val="left"/>
      <w:pPr>
        <w:ind w:left="5040" w:hanging="360"/>
      </w:pPr>
    </w:lvl>
    <w:lvl w:ilvl="7" w:tplc="73402189" w:tentative="1">
      <w:start w:val="1"/>
      <w:numFmt w:val="lowerLetter"/>
      <w:lvlText w:val="%8."/>
      <w:lvlJc w:val="left"/>
      <w:pPr>
        <w:ind w:left="5760" w:hanging="360"/>
      </w:pPr>
    </w:lvl>
    <w:lvl w:ilvl="8" w:tplc="73402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9">
    <w:multiLevelType w:val="hybridMultilevel"/>
    <w:lvl w:ilvl="0" w:tplc="28025783">
      <w:start w:val="1"/>
      <w:numFmt w:val="decimal"/>
      <w:lvlText w:val="%1."/>
      <w:lvlJc w:val="left"/>
      <w:pPr>
        <w:ind w:left="720" w:hanging="360"/>
      </w:pPr>
    </w:lvl>
    <w:lvl w:ilvl="1" w:tplc="28025783" w:tentative="1">
      <w:start w:val="1"/>
      <w:numFmt w:val="lowerLetter"/>
      <w:lvlText w:val="%2."/>
      <w:lvlJc w:val="left"/>
      <w:pPr>
        <w:ind w:left="1440" w:hanging="360"/>
      </w:pPr>
    </w:lvl>
    <w:lvl w:ilvl="2" w:tplc="28025783" w:tentative="1">
      <w:start w:val="1"/>
      <w:numFmt w:val="lowerRoman"/>
      <w:lvlText w:val="%3."/>
      <w:lvlJc w:val="right"/>
      <w:pPr>
        <w:ind w:left="2160" w:hanging="180"/>
      </w:pPr>
    </w:lvl>
    <w:lvl w:ilvl="3" w:tplc="28025783" w:tentative="1">
      <w:start w:val="1"/>
      <w:numFmt w:val="decimal"/>
      <w:lvlText w:val="%4."/>
      <w:lvlJc w:val="left"/>
      <w:pPr>
        <w:ind w:left="2880" w:hanging="360"/>
      </w:pPr>
    </w:lvl>
    <w:lvl w:ilvl="4" w:tplc="28025783" w:tentative="1">
      <w:start w:val="1"/>
      <w:numFmt w:val="lowerLetter"/>
      <w:lvlText w:val="%5."/>
      <w:lvlJc w:val="left"/>
      <w:pPr>
        <w:ind w:left="3600" w:hanging="360"/>
      </w:pPr>
    </w:lvl>
    <w:lvl w:ilvl="5" w:tplc="28025783" w:tentative="1">
      <w:start w:val="1"/>
      <w:numFmt w:val="lowerRoman"/>
      <w:lvlText w:val="%6."/>
      <w:lvlJc w:val="right"/>
      <w:pPr>
        <w:ind w:left="4320" w:hanging="180"/>
      </w:pPr>
    </w:lvl>
    <w:lvl w:ilvl="6" w:tplc="28025783" w:tentative="1">
      <w:start w:val="1"/>
      <w:numFmt w:val="decimal"/>
      <w:lvlText w:val="%7."/>
      <w:lvlJc w:val="left"/>
      <w:pPr>
        <w:ind w:left="5040" w:hanging="360"/>
      </w:pPr>
    </w:lvl>
    <w:lvl w:ilvl="7" w:tplc="28025783" w:tentative="1">
      <w:start w:val="1"/>
      <w:numFmt w:val="lowerLetter"/>
      <w:lvlText w:val="%8."/>
      <w:lvlJc w:val="left"/>
      <w:pPr>
        <w:ind w:left="5760" w:hanging="360"/>
      </w:pPr>
    </w:lvl>
    <w:lvl w:ilvl="8" w:tplc="28025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8">
    <w:multiLevelType w:val="hybridMultilevel"/>
    <w:lvl w:ilvl="0" w:tplc="24517509">
      <w:start w:val="1"/>
      <w:numFmt w:val="decimal"/>
      <w:lvlText w:val="%1."/>
      <w:lvlJc w:val="left"/>
      <w:pPr>
        <w:ind w:left="720" w:hanging="360"/>
      </w:pPr>
    </w:lvl>
    <w:lvl w:ilvl="1" w:tplc="24517509" w:tentative="1">
      <w:start w:val="1"/>
      <w:numFmt w:val="lowerLetter"/>
      <w:lvlText w:val="%2."/>
      <w:lvlJc w:val="left"/>
      <w:pPr>
        <w:ind w:left="1440" w:hanging="360"/>
      </w:pPr>
    </w:lvl>
    <w:lvl w:ilvl="2" w:tplc="24517509" w:tentative="1">
      <w:start w:val="1"/>
      <w:numFmt w:val="lowerRoman"/>
      <w:lvlText w:val="%3."/>
      <w:lvlJc w:val="right"/>
      <w:pPr>
        <w:ind w:left="2160" w:hanging="180"/>
      </w:pPr>
    </w:lvl>
    <w:lvl w:ilvl="3" w:tplc="24517509" w:tentative="1">
      <w:start w:val="1"/>
      <w:numFmt w:val="decimal"/>
      <w:lvlText w:val="%4."/>
      <w:lvlJc w:val="left"/>
      <w:pPr>
        <w:ind w:left="2880" w:hanging="360"/>
      </w:pPr>
    </w:lvl>
    <w:lvl w:ilvl="4" w:tplc="24517509" w:tentative="1">
      <w:start w:val="1"/>
      <w:numFmt w:val="lowerLetter"/>
      <w:lvlText w:val="%5."/>
      <w:lvlJc w:val="left"/>
      <w:pPr>
        <w:ind w:left="3600" w:hanging="360"/>
      </w:pPr>
    </w:lvl>
    <w:lvl w:ilvl="5" w:tplc="24517509" w:tentative="1">
      <w:start w:val="1"/>
      <w:numFmt w:val="lowerRoman"/>
      <w:lvlText w:val="%6."/>
      <w:lvlJc w:val="right"/>
      <w:pPr>
        <w:ind w:left="4320" w:hanging="180"/>
      </w:pPr>
    </w:lvl>
    <w:lvl w:ilvl="6" w:tplc="24517509" w:tentative="1">
      <w:start w:val="1"/>
      <w:numFmt w:val="decimal"/>
      <w:lvlText w:val="%7."/>
      <w:lvlJc w:val="left"/>
      <w:pPr>
        <w:ind w:left="5040" w:hanging="360"/>
      </w:pPr>
    </w:lvl>
    <w:lvl w:ilvl="7" w:tplc="24517509" w:tentative="1">
      <w:start w:val="1"/>
      <w:numFmt w:val="lowerLetter"/>
      <w:lvlText w:val="%8."/>
      <w:lvlJc w:val="left"/>
      <w:pPr>
        <w:ind w:left="5760" w:hanging="360"/>
      </w:pPr>
    </w:lvl>
    <w:lvl w:ilvl="8" w:tplc="24517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7">
    <w:multiLevelType w:val="hybridMultilevel"/>
    <w:lvl w:ilvl="0" w:tplc="15502006">
      <w:start w:val="1"/>
      <w:numFmt w:val="decimal"/>
      <w:lvlText w:val="%1."/>
      <w:lvlJc w:val="left"/>
      <w:pPr>
        <w:ind w:left="720" w:hanging="360"/>
      </w:pPr>
    </w:lvl>
    <w:lvl w:ilvl="1" w:tplc="15502006" w:tentative="1">
      <w:start w:val="1"/>
      <w:numFmt w:val="lowerLetter"/>
      <w:lvlText w:val="%2."/>
      <w:lvlJc w:val="left"/>
      <w:pPr>
        <w:ind w:left="1440" w:hanging="360"/>
      </w:pPr>
    </w:lvl>
    <w:lvl w:ilvl="2" w:tplc="15502006" w:tentative="1">
      <w:start w:val="1"/>
      <w:numFmt w:val="lowerRoman"/>
      <w:lvlText w:val="%3."/>
      <w:lvlJc w:val="right"/>
      <w:pPr>
        <w:ind w:left="2160" w:hanging="180"/>
      </w:pPr>
    </w:lvl>
    <w:lvl w:ilvl="3" w:tplc="15502006" w:tentative="1">
      <w:start w:val="1"/>
      <w:numFmt w:val="decimal"/>
      <w:lvlText w:val="%4."/>
      <w:lvlJc w:val="left"/>
      <w:pPr>
        <w:ind w:left="2880" w:hanging="360"/>
      </w:pPr>
    </w:lvl>
    <w:lvl w:ilvl="4" w:tplc="15502006" w:tentative="1">
      <w:start w:val="1"/>
      <w:numFmt w:val="lowerLetter"/>
      <w:lvlText w:val="%5."/>
      <w:lvlJc w:val="left"/>
      <w:pPr>
        <w:ind w:left="3600" w:hanging="360"/>
      </w:pPr>
    </w:lvl>
    <w:lvl w:ilvl="5" w:tplc="15502006" w:tentative="1">
      <w:start w:val="1"/>
      <w:numFmt w:val="lowerRoman"/>
      <w:lvlText w:val="%6."/>
      <w:lvlJc w:val="right"/>
      <w:pPr>
        <w:ind w:left="4320" w:hanging="180"/>
      </w:pPr>
    </w:lvl>
    <w:lvl w:ilvl="6" w:tplc="15502006" w:tentative="1">
      <w:start w:val="1"/>
      <w:numFmt w:val="decimal"/>
      <w:lvlText w:val="%7."/>
      <w:lvlJc w:val="left"/>
      <w:pPr>
        <w:ind w:left="5040" w:hanging="360"/>
      </w:pPr>
    </w:lvl>
    <w:lvl w:ilvl="7" w:tplc="15502006" w:tentative="1">
      <w:start w:val="1"/>
      <w:numFmt w:val="lowerLetter"/>
      <w:lvlText w:val="%8."/>
      <w:lvlJc w:val="left"/>
      <w:pPr>
        <w:ind w:left="5760" w:hanging="360"/>
      </w:pPr>
    </w:lvl>
    <w:lvl w:ilvl="8" w:tplc="15502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6">
    <w:multiLevelType w:val="hybridMultilevel"/>
    <w:lvl w:ilvl="0" w:tplc="37985530">
      <w:start w:val="1"/>
      <w:numFmt w:val="decimal"/>
      <w:lvlText w:val="%1."/>
      <w:lvlJc w:val="left"/>
      <w:pPr>
        <w:ind w:left="720" w:hanging="360"/>
      </w:pPr>
    </w:lvl>
    <w:lvl w:ilvl="1" w:tplc="37985530" w:tentative="1">
      <w:start w:val="1"/>
      <w:numFmt w:val="lowerLetter"/>
      <w:lvlText w:val="%2."/>
      <w:lvlJc w:val="left"/>
      <w:pPr>
        <w:ind w:left="1440" w:hanging="360"/>
      </w:pPr>
    </w:lvl>
    <w:lvl w:ilvl="2" w:tplc="37985530" w:tentative="1">
      <w:start w:val="1"/>
      <w:numFmt w:val="lowerRoman"/>
      <w:lvlText w:val="%3."/>
      <w:lvlJc w:val="right"/>
      <w:pPr>
        <w:ind w:left="2160" w:hanging="180"/>
      </w:pPr>
    </w:lvl>
    <w:lvl w:ilvl="3" w:tplc="37985530" w:tentative="1">
      <w:start w:val="1"/>
      <w:numFmt w:val="decimal"/>
      <w:lvlText w:val="%4."/>
      <w:lvlJc w:val="left"/>
      <w:pPr>
        <w:ind w:left="2880" w:hanging="360"/>
      </w:pPr>
    </w:lvl>
    <w:lvl w:ilvl="4" w:tplc="37985530" w:tentative="1">
      <w:start w:val="1"/>
      <w:numFmt w:val="lowerLetter"/>
      <w:lvlText w:val="%5."/>
      <w:lvlJc w:val="left"/>
      <w:pPr>
        <w:ind w:left="3600" w:hanging="360"/>
      </w:pPr>
    </w:lvl>
    <w:lvl w:ilvl="5" w:tplc="37985530" w:tentative="1">
      <w:start w:val="1"/>
      <w:numFmt w:val="lowerRoman"/>
      <w:lvlText w:val="%6."/>
      <w:lvlJc w:val="right"/>
      <w:pPr>
        <w:ind w:left="4320" w:hanging="180"/>
      </w:pPr>
    </w:lvl>
    <w:lvl w:ilvl="6" w:tplc="37985530" w:tentative="1">
      <w:start w:val="1"/>
      <w:numFmt w:val="decimal"/>
      <w:lvlText w:val="%7."/>
      <w:lvlJc w:val="left"/>
      <w:pPr>
        <w:ind w:left="5040" w:hanging="360"/>
      </w:pPr>
    </w:lvl>
    <w:lvl w:ilvl="7" w:tplc="37985530" w:tentative="1">
      <w:start w:val="1"/>
      <w:numFmt w:val="lowerLetter"/>
      <w:lvlText w:val="%8."/>
      <w:lvlJc w:val="left"/>
      <w:pPr>
        <w:ind w:left="5760" w:hanging="360"/>
      </w:pPr>
    </w:lvl>
    <w:lvl w:ilvl="8" w:tplc="37985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5">
    <w:multiLevelType w:val="hybridMultilevel"/>
    <w:lvl w:ilvl="0" w:tplc="92235657">
      <w:start w:val="1"/>
      <w:numFmt w:val="decimal"/>
      <w:lvlText w:val="%1."/>
      <w:lvlJc w:val="left"/>
      <w:pPr>
        <w:ind w:left="720" w:hanging="360"/>
      </w:pPr>
    </w:lvl>
    <w:lvl w:ilvl="1" w:tplc="92235657" w:tentative="1">
      <w:start w:val="1"/>
      <w:numFmt w:val="lowerLetter"/>
      <w:lvlText w:val="%2."/>
      <w:lvlJc w:val="left"/>
      <w:pPr>
        <w:ind w:left="1440" w:hanging="360"/>
      </w:pPr>
    </w:lvl>
    <w:lvl w:ilvl="2" w:tplc="92235657" w:tentative="1">
      <w:start w:val="1"/>
      <w:numFmt w:val="lowerRoman"/>
      <w:lvlText w:val="%3."/>
      <w:lvlJc w:val="right"/>
      <w:pPr>
        <w:ind w:left="2160" w:hanging="180"/>
      </w:pPr>
    </w:lvl>
    <w:lvl w:ilvl="3" w:tplc="92235657" w:tentative="1">
      <w:start w:val="1"/>
      <w:numFmt w:val="decimal"/>
      <w:lvlText w:val="%4."/>
      <w:lvlJc w:val="left"/>
      <w:pPr>
        <w:ind w:left="2880" w:hanging="360"/>
      </w:pPr>
    </w:lvl>
    <w:lvl w:ilvl="4" w:tplc="92235657" w:tentative="1">
      <w:start w:val="1"/>
      <w:numFmt w:val="lowerLetter"/>
      <w:lvlText w:val="%5."/>
      <w:lvlJc w:val="left"/>
      <w:pPr>
        <w:ind w:left="3600" w:hanging="360"/>
      </w:pPr>
    </w:lvl>
    <w:lvl w:ilvl="5" w:tplc="92235657" w:tentative="1">
      <w:start w:val="1"/>
      <w:numFmt w:val="lowerRoman"/>
      <w:lvlText w:val="%6."/>
      <w:lvlJc w:val="right"/>
      <w:pPr>
        <w:ind w:left="4320" w:hanging="180"/>
      </w:pPr>
    </w:lvl>
    <w:lvl w:ilvl="6" w:tplc="92235657" w:tentative="1">
      <w:start w:val="1"/>
      <w:numFmt w:val="decimal"/>
      <w:lvlText w:val="%7."/>
      <w:lvlJc w:val="left"/>
      <w:pPr>
        <w:ind w:left="5040" w:hanging="360"/>
      </w:pPr>
    </w:lvl>
    <w:lvl w:ilvl="7" w:tplc="92235657" w:tentative="1">
      <w:start w:val="1"/>
      <w:numFmt w:val="lowerLetter"/>
      <w:lvlText w:val="%8."/>
      <w:lvlJc w:val="left"/>
      <w:pPr>
        <w:ind w:left="5760" w:hanging="360"/>
      </w:pPr>
    </w:lvl>
    <w:lvl w:ilvl="8" w:tplc="92235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4">
    <w:multiLevelType w:val="hybridMultilevel"/>
    <w:lvl w:ilvl="0" w:tplc="42025373">
      <w:start w:val="1"/>
      <w:numFmt w:val="decimal"/>
      <w:lvlText w:val="%1."/>
      <w:lvlJc w:val="left"/>
      <w:pPr>
        <w:ind w:left="720" w:hanging="360"/>
      </w:pPr>
    </w:lvl>
    <w:lvl w:ilvl="1" w:tplc="42025373" w:tentative="1">
      <w:start w:val="1"/>
      <w:numFmt w:val="lowerLetter"/>
      <w:lvlText w:val="%2."/>
      <w:lvlJc w:val="left"/>
      <w:pPr>
        <w:ind w:left="1440" w:hanging="360"/>
      </w:pPr>
    </w:lvl>
    <w:lvl w:ilvl="2" w:tplc="42025373" w:tentative="1">
      <w:start w:val="1"/>
      <w:numFmt w:val="lowerRoman"/>
      <w:lvlText w:val="%3."/>
      <w:lvlJc w:val="right"/>
      <w:pPr>
        <w:ind w:left="2160" w:hanging="180"/>
      </w:pPr>
    </w:lvl>
    <w:lvl w:ilvl="3" w:tplc="42025373" w:tentative="1">
      <w:start w:val="1"/>
      <w:numFmt w:val="decimal"/>
      <w:lvlText w:val="%4."/>
      <w:lvlJc w:val="left"/>
      <w:pPr>
        <w:ind w:left="2880" w:hanging="360"/>
      </w:pPr>
    </w:lvl>
    <w:lvl w:ilvl="4" w:tplc="42025373" w:tentative="1">
      <w:start w:val="1"/>
      <w:numFmt w:val="lowerLetter"/>
      <w:lvlText w:val="%5."/>
      <w:lvlJc w:val="left"/>
      <w:pPr>
        <w:ind w:left="3600" w:hanging="360"/>
      </w:pPr>
    </w:lvl>
    <w:lvl w:ilvl="5" w:tplc="42025373" w:tentative="1">
      <w:start w:val="1"/>
      <w:numFmt w:val="lowerRoman"/>
      <w:lvlText w:val="%6."/>
      <w:lvlJc w:val="right"/>
      <w:pPr>
        <w:ind w:left="4320" w:hanging="180"/>
      </w:pPr>
    </w:lvl>
    <w:lvl w:ilvl="6" w:tplc="42025373" w:tentative="1">
      <w:start w:val="1"/>
      <w:numFmt w:val="decimal"/>
      <w:lvlText w:val="%7."/>
      <w:lvlJc w:val="left"/>
      <w:pPr>
        <w:ind w:left="5040" w:hanging="360"/>
      </w:pPr>
    </w:lvl>
    <w:lvl w:ilvl="7" w:tplc="42025373" w:tentative="1">
      <w:start w:val="1"/>
      <w:numFmt w:val="lowerLetter"/>
      <w:lvlText w:val="%8."/>
      <w:lvlJc w:val="left"/>
      <w:pPr>
        <w:ind w:left="5760" w:hanging="360"/>
      </w:pPr>
    </w:lvl>
    <w:lvl w:ilvl="8" w:tplc="42025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3">
    <w:multiLevelType w:val="hybridMultilevel"/>
    <w:lvl w:ilvl="0" w:tplc="55530012">
      <w:start w:val="1"/>
      <w:numFmt w:val="decimal"/>
      <w:lvlText w:val="%1."/>
      <w:lvlJc w:val="left"/>
      <w:pPr>
        <w:ind w:left="720" w:hanging="360"/>
      </w:pPr>
    </w:lvl>
    <w:lvl w:ilvl="1" w:tplc="55530012" w:tentative="1">
      <w:start w:val="1"/>
      <w:numFmt w:val="lowerLetter"/>
      <w:lvlText w:val="%2."/>
      <w:lvlJc w:val="left"/>
      <w:pPr>
        <w:ind w:left="1440" w:hanging="360"/>
      </w:pPr>
    </w:lvl>
    <w:lvl w:ilvl="2" w:tplc="55530012" w:tentative="1">
      <w:start w:val="1"/>
      <w:numFmt w:val="lowerRoman"/>
      <w:lvlText w:val="%3."/>
      <w:lvlJc w:val="right"/>
      <w:pPr>
        <w:ind w:left="2160" w:hanging="180"/>
      </w:pPr>
    </w:lvl>
    <w:lvl w:ilvl="3" w:tplc="55530012" w:tentative="1">
      <w:start w:val="1"/>
      <w:numFmt w:val="decimal"/>
      <w:lvlText w:val="%4."/>
      <w:lvlJc w:val="left"/>
      <w:pPr>
        <w:ind w:left="2880" w:hanging="360"/>
      </w:pPr>
    </w:lvl>
    <w:lvl w:ilvl="4" w:tplc="55530012" w:tentative="1">
      <w:start w:val="1"/>
      <w:numFmt w:val="lowerLetter"/>
      <w:lvlText w:val="%5."/>
      <w:lvlJc w:val="left"/>
      <w:pPr>
        <w:ind w:left="3600" w:hanging="360"/>
      </w:pPr>
    </w:lvl>
    <w:lvl w:ilvl="5" w:tplc="55530012" w:tentative="1">
      <w:start w:val="1"/>
      <w:numFmt w:val="lowerRoman"/>
      <w:lvlText w:val="%6."/>
      <w:lvlJc w:val="right"/>
      <w:pPr>
        <w:ind w:left="4320" w:hanging="180"/>
      </w:pPr>
    </w:lvl>
    <w:lvl w:ilvl="6" w:tplc="55530012" w:tentative="1">
      <w:start w:val="1"/>
      <w:numFmt w:val="decimal"/>
      <w:lvlText w:val="%7."/>
      <w:lvlJc w:val="left"/>
      <w:pPr>
        <w:ind w:left="5040" w:hanging="360"/>
      </w:pPr>
    </w:lvl>
    <w:lvl w:ilvl="7" w:tplc="55530012" w:tentative="1">
      <w:start w:val="1"/>
      <w:numFmt w:val="lowerLetter"/>
      <w:lvlText w:val="%8."/>
      <w:lvlJc w:val="left"/>
      <w:pPr>
        <w:ind w:left="5760" w:hanging="360"/>
      </w:pPr>
    </w:lvl>
    <w:lvl w:ilvl="8" w:tplc="55530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2">
    <w:multiLevelType w:val="hybridMultilevel"/>
    <w:lvl w:ilvl="0" w:tplc="37690238">
      <w:start w:val="1"/>
      <w:numFmt w:val="decimal"/>
      <w:lvlText w:val="%1."/>
      <w:lvlJc w:val="left"/>
      <w:pPr>
        <w:ind w:left="720" w:hanging="360"/>
      </w:pPr>
    </w:lvl>
    <w:lvl w:ilvl="1" w:tplc="37690238" w:tentative="1">
      <w:start w:val="1"/>
      <w:numFmt w:val="lowerLetter"/>
      <w:lvlText w:val="%2."/>
      <w:lvlJc w:val="left"/>
      <w:pPr>
        <w:ind w:left="1440" w:hanging="360"/>
      </w:pPr>
    </w:lvl>
    <w:lvl w:ilvl="2" w:tplc="37690238" w:tentative="1">
      <w:start w:val="1"/>
      <w:numFmt w:val="lowerRoman"/>
      <w:lvlText w:val="%3."/>
      <w:lvlJc w:val="right"/>
      <w:pPr>
        <w:ind w:left="2160" w:hanging="180"/>
      </w:pPr>
    </w:lvl>
    <w:lvl w:ilvl="3" w:tplc="37690238" w:tentative="1">
      <w:start w:val="1"/>
      <w:numFmt w:val="decimal"/>
      <w:lvlText w:val="%4."/>
      <w:lvlJc w:val="left"/>
      <w:pPr>
        <w:ind w:left="2880" w:hanging="360"/>
      </w:pPr>
    </w:lvl>
    <w:lvl w:ilvl="4" w:tplc="37690238" w:tentative="1">
      <w:start w:val="1"/>
      <w:numFmt w:val="lowerLetter"/>
      <w:lvlText w:val="%5."/>
      <w:lvlJc w:val="left"/>
      <w:pPr>
        <w:ind w:left="3600" w:hanging="360"/>
      </w:pPr>
    </w:lvl>
    <w:lvl w:ilvl="5" w:tplc="37690238" w:tentative="1">
      <w:start w:val="1"/>
      <w:numFmt w:val="lowerRoman"/>
      <w:lvlText w:val="%6."/>
      <w:lvlJc w:val="right"/>
      <w:pPr>
        <w:ind w:left="4320" w:hanging="180"/>
      </w:pPr>
    </w:lvl>
    <w:lvl w:ilvl="6" w:tplc="37690238" w:tentative="1">
      <w:start w:val="1"/>
      <w:numFmt w:val="decimal"/>
      <w:lvlText w:val="%7."/>
      <w:lvlJc w:val="left"/>
      <w:pPr>
        <w:ind w:left="5040" w:hanging="360"/>
      </w:pPr>
    </w:lvl>
    <w:lvl w:ilvl="7" w:tplc="37690238" w:tentative="1">
      <w:start w:val="1"/>
      <w:numFmt w:val="lowerLetter"/>
      <w:lvlText w:val="%8."/>
      <w:lvlJc w:val="left"/>
      <w:pPr>
        <w:ind w:left="5760" w:hanging="360"/>
      </w:pPr>
    </w:lvl>
    <w:lvl w:ilvl="8" w:tplc="37690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1">
    <w:multiLevelType w:val="hybridMultilevel"/>
    <w:lvl w:ilvl="0" w:tplc="10875860">
      <w:start w:val="1"/>
      <w:numFmt w:val="decimal"/>
      <w:lvlText w:val="%1."/>
      <w:lvlJc w:val="left"/>
      <w:pPr>
        <w:ind w:left="720" w:hanging="360"/>
      </w:pPr>
    </w:lvl>
    <w:lvl w:ilvl="1" w:tplc="10875860" w:tentative="1">
      <w:start w:val="1"/>
      <w:numFmt w:val="lowerLetter"/>
      <w:lvlText w:val="%2."/>
      <w:lvlJc w:val="left"/>
      <w:pPr>
        <w:ind w:left="1440" w:hanging="360"/>
      </w:pPr>
    </w:lvl>
    <w:lvl w:ilvl="2" w:tplc="10875860" w:tentative="1">
      <w:start w:val="1"/>
      <w:numFmt w:val="lowerRoman"/>
      <w:lvlText w:val="%3."/>
      <w:lvlJc w:val="right"/>
      <w:pPr>
        <w:ind w:left="2160" w:hanging="180"/>
      </w:pPr>
    </w:lvl>
    <w:lvl w:ilvl="3" w:tplc="10875860" w:tentative="1">
      <w:start w:val="1"/>
      <w:numFmt w:val="decimal"/>
      <w:lvlText w:val="%4."/>
      <w:lvlJc w:val="left"/>
      <w:pPr>
        <w:ind w:left="2880" w:hanging="360"/>
      </w:pPr>
    </w:lvl>
    <w:lvl w:ilvl="4" w:tplc="10875860" w:tentative="1">
      <w:start w:val="1"/>
      <w:numFmt w:val="lowerLetter"/>
      <w:lvlText w:val="%5."/>
      <w:lvlJc w:val="left"/>
      <w:pPr>
        <w:ind w:left="3600" w:hanging="360"/>
      </w:pPr>
    </w:lvl>
    <w:lvl w:ilvl="5" w:tplc="10875860" w:tentative="1">
      <w:start w:val="1"/>
      <w:numFmt w:val="lowerRoman"/>
      <w:lvlText w:val="%6."/>
      <w:lvlJc w:val="right"/>
      <w:pPr>
        <w:ind w:left="4320" w:hanging="180"/>
      </w:pPr>
    </w:lvl>
    <w:lvl w:ilvl="6" w:tplc="10875860" w:tentative="1">
      <w:start w:val="1"/>
      <w:numFmt w:val="decimal"/>
      <w:lvlText w:val="%7."/>
      <w:lvlJc w:val="left"/>
      <w:pPr>
        <w:ind w:left="5040" w:hanging="360"/>
      </w:pPr>
    </w:lvl>
    <w:lvl w:ilvl="7" w:tplc="10875860" w:tentative="1">
      <w:start w:val="1"/>
      <w:numFmt w:val="lowerLetter"/>
      <w:lvlText w:val="%8."/>
      <w:lvlJc w:val="left"/>
      <w:pPr>
        <w:ind w:left="5760" w:hanging="360"/>
      </w:pPr>
    </w:lvl>
    <w:lvl w:ilvl="8" w:tplc="10875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80">
    <w:multiLevelType w:val="hybridMultilevel"/>
    <w:lvl w:ilvl="0" w:tplc="45586121">
      <w:start w:val="1"/>
      <w:numFmt w:val="decimal"/>
      <w:lvlText w:val="%1."/>
      <w:lvlJc w:val="left"/>
      <w:pPr>
        <w:ind w:left="720" w:hanging="360"/>
      </w:pPr>
    </w:lvl>
    <w:lvl w:ilvl="1" w:tplc="45586121" w:tentative="1">
      <w:start w:val="1"/>
      <w:numFmt w:val="lowerLetter"/>
      <w:lvlText w:val="%2."/>
      <w:lvlJc w:val="left"/>
      <w:pPr>
        <w:ind w:left="1440" w:hanging="360"/>
      </w:pPr>
    </w:lvl>
    <w:lvl w:ilvl="2" w:tplc="45586121" w:tentative="1">
      <w:start w:val="1"/>
      <w:numFmt w:val="lowerRoman"/>
      <w:lvlText w:val="%3."/>
      <w:lvlJc w:val="right"/>
      <w:pPr>
        <w:ind w:left="2160" w:hanging="180"/>
      </w:pPr>
    </w:lvl>
    <w:lvl w:ilvl="3" w:tplc="45586121" w:tentative="1">
      <w:start w:val="1"/>
      <w:numFmt w:val="decimal"/>
      <w:lvlText w:val="%4."/>
      <w:lvlJc w:val="left"/>
      <w:pPr>
        <w:ind w:left="2880" w:hanging="360"/>
      </w:pPr>
    </w:lvl>
    <w:lvl w:ilvl="4" w:tplc="45586121" w:tentative="1">
      <w:start w:val="1"/>
      <w:numFmt w:val="lowerLetter"/>
      <w:lvlText w:val="%5."/>
      <w:lvlJc w:val="left"/>
      <w:pPr>
        <w:ind w:left="3600" w:hanging="360"/>
      </w:pPr>
    </w:lvl>
    <w:lvl w:ilvl="5" w:tplc="45586121" w:tentative="1">
      <w:start w:val="1"/>
      <w:numFmt w:val="lowerRoman"/>
      <w:lvlText w:val="%6."/>
      <w:lvlJc w:val="right"/>
      <w:pPr>
        <w:ind w:left="4320" w:hanging="180"/>
      </w:pPr>
    </w:lvl>
    <w:lvl w:ilvl="6" w:tplc="45586121" w:tentative="1">
      <w:start w:val="1"/>
      <w:numFmt w:val="decimal"/>
      <w:lvlText w:val="%7."/>
      <w:lvlJc w:val="left"/>
      <w:pPr>
        <w:ind w:left="5040" w:hanging="360"/>
      </w:pPr>
    </w:lvl>
    <w:lvl w:ilvl="7" w:tplc="45586121" w:tentative="1">
      <w:start w:val="1"/>
      <w:numFmt w:val="lowerLetter"/>
      <w:lvlText w:val="%8."/>
      <w:lvlJc w:val="left"/>
      <w:pPr>
        <w:ind w:left="5760" w:hanging="360"/>
      </w:pPr>
    </w:lvl>
    <w:lvl w:ilvl="8" w:tplc="45586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9">
    <w:multiLevelType w:val="hybridMultilevel"/>
    <w:lvl w:ilvl="0" w:tplc="42224030">
      <w:start w:val="1"/>
      <w:numFmt w:val="decimal"/>
      <w:lvlText w:val="%1."/>
      <w:lvlJc w:val="left"/>
      <w:pPr>
        <w:ind w:left="720" w:hanging="360"/>
      </w:pPr>
    </w:lvl>
    <w:lvl w:ilvl="1" w:tplc="42224030" w:tentative="1">
      <w:start w:val="1"/>
      <w:numFmt w:val="lowerLetter"/>
      <w:lvlText w:val="%2."/>
      <w:lvlJc w:val="left"/>
      <w:pPr>
        <w:ind w:left="1440" w:hanging="360"/>
      </w:pPr>
    </w:lvl>
    <w:lvl w:ilvl="2" w:tplc="42224030" w:tentative="1">
      <w:start w:val="1"/>
      <w:numFmt w:val="lowerRoman"/>
      <w:lvlText w:val="%3."/>
      <w:lvlJc w:val="right"/>
      <w:pPr>
        <w:ind w:left="2160" w:hanging="180"/>
      </w:pPr>
    </w:lvl>
    <w:lvl w:ilvl="3" w:tplc="42224030" w:tentative="1">
      <w:start w:val="1"/>
      <w:numFmt w:val="decimal"/>
      <w:lvlText w:val="%4."/>
      <w:lvlJc w:val="left"/>
      <w:pPr>
        <w:ind w:left="2880" w:hanging="360"/>
      </w:pPr>
    </w:lvl>
    <w:lvl w:ilvl="4" w:tplc="42224030" w:tentative="1">
      <w:start w:val="1"/>
      <w:numFmt w:val="lowerLetter"/>
      <w:lvlText w:val="%5."/>
      <w:lvlJc w:val="left"/>
      <w:pPr>
        <w:ind w:left="3600" w:hanging="360"/>
      </w:pPr>
    </w:lvl>
    <w:lvl w:ilvl="5" w:tplc="42224030" w:tentative="1">
      <w:start w:val="1"/>
      <w:numFmt w:val="lowerRoman"/>
      <w:lvlText w:val="%6."/>
      <w:lvlJc w:val="right"/>
      <w:pPr>
        <w:ind w:left="4320" w:hanging="180"/>
      </w:pPr>
    </w:lvl>
    <w:lvl w:ilvl="6" w:tplc="42224030" w:tentative="1">
      <w:start w:val="1"/>
      <w:numFmt w:val="decimal"/>
      <w:lvlText w:val="%7."/>
      <w:lvlJc w:val="left"/>
      <w:pPr>
        <w:ind w:left="5040" w:hanging="360"/>
      </w:pPr>
    </w:lvl>
    <w:lvl w:ilvl="7" w:tplc="42224030" w:tentative="1">
      <w:start w:val="1"/>
      <w:numFmt w:val="lowerLetter"/>
      <w:lvlText w:val="%8."/>
      <w:lvlJc w:val="left"/>
      <w:pPr>
        <w:ind w:left="5760" w:hanging="360"/>
      </w:pPr>
    </w:lvl>
    <w:lvl w:ilvl="8" w:tplc="42224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8">
    <w:multiLevelType w:val="hybridMultilevel"/>
    <w:lvl w:ilvl="0" w:tplc="61081449">
      <w:start w:val="1"/>
      <w:numFmt w:val="decimal"/>
      <w:lvlText w:val="%1."/>
      <w:lvlJc w:val="left"/>
      <w:pPr>
        <w:ind w:left="720" w:hanging="360"/>
      </w:pPr>
    </w:lvl>
    <w:lvl w:ilvl="1" w:tplc="61081449" w:tentative="1">
      <w:start w:val="1"/>
      <w:numFmt w:val="lowerLetter"/>
      <w:lvlText w:val="%2."/>
      <w:lvlJc w:val="left"/>
      <w:pPr>
        <w:ind w:left="1440" w:hanging="360"/>
      </w:pPr>
    </w:lvl>
    <w:lvl w:ilvl="2" w:tplc="61081449" w:tentative="1">
      <w:start w:val="1"/>
      <w:numFmt w:val="lowerRoman"/>
      <w:lvlText w:val="%3."/>
      <w:lvlJc w:val="right"/>
      <w:pPr>
        <w:ind w:left="2160" w:hanging="180"/>
      </w:pPr>
    </w:lvl>
    <w:lvl w:ilvl="3" w:tplc="61081449" w:tentative="1">
      <w:start w:val="1"/>
      <w:numFmt w:val="decimal"/>
      <w:lvlText w:val="%4."/>
      <w:lvlJc w:val="left"/>
      <w:pPr>
        <w:ind w:left="2880" w:hanging="360"/>
      </w:pPr>
    </w:lvl>
    <w:lvl w:ilvl="4" w:tplc="61081449" w:tentative="1">
      <w:start w:val="1"/>
      <w:numFmt w:val="lowerLetter"/>
      <w:lvlText w:val="%5."/>
      <w:lvlJc w:val="left"/>
      <w:pPr>
        <w:ind w:left="3600" w:hanging="360"/>
      </w:pPr>
    </w:lvl>
    <w:lvl w:ilvl="5" w:tplc="61081449" w:tentative="1">
      <w:start w:val="1"/>
      <w:numFmt w:val="lowerRoman"/>
      <w:lvlText w:val="%6."/>
      <w:lvlJc w:val="right"/>
      <w:pPr>
        <w:ind w:left="4320" w:hanging="180"/>
      </w:pPr>
    </w:lvl>
    <w:lvl w:ilvl="6" w:tplc="61081449" w:tentative="1">
      <w:start w:val="1"/>
      <w:numFmt w:val="decimal"/>
      <w:lvlText w:val="%7."/>
      <w:lvlJc w:val="left"/>
      <w:pPr>
        <w:ind w:left="5040" w:hanging="360"/>
      </w:pPr>
    </w:lvl>
    <w:lvl w:ilvl="7" w:tplc="61081449" w:tentative="1">
      <w:start w:val="1"/>
      <w:numFmt w:val="lowerLetter"/>
      <w:lvlText w:val="%8."/>
      <w:lvlJc w:val="left"/>
      <w:pPr>
        <w:ind w:left="5760" w:hanging="360"/>
      </w:pPr>
    </w:lvl>
    <w:lvl w:ilvl="8" w:tplc="61081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7">
    <w:multiLevelType w:val="hybridMultilevel"/>
    <w:lvl w:ilvl="0" w:tplc="81433540">
      <w:start w:val="1"/>
      <w:numFmt w:val="decimal"/>
      <w:lvlText w:val="%1."/>
      <w:lvlJc w:val="left"/>
      <w:pPr>
        <w:ind w:left="720" w:hanging="360"/>
      </w:pPr>
    </w:lvl>
    <w:lvl w:ilvl="1" w:tplc="81433540" w:tentative="1">
      <w:start w:val="1"/>
      <w:numFmt w:val="lowerLetter"/>
      <w:lvlText w:val="%2."/>
      <w:lvlJc w:val="left"/>
      <w:pPr>
        <w:ind w:left="1440" w:hanging="360"/>
      </w:pPr>
    </w:lvl>
    <w:lvl w:ilvl="2" w:tplc="81433540" w:tentative="1">
      <w:start w:val="1"/>
      <w:numFmt w:val="lowerRoman"/>
      <w:lvlText w:val="%3."/>
      <w:lvlJc w:val="right"/>
      <w:pPr>
        <w:ind w:left="2160" w:hanging="180"/>
      </w:pPr>
    </w:lvl>
    <w:lvl w:ilvl="3" w:tplc="81433540" w:tentative="1">
      <w:start w:val="1"/>
      <w:numFmt w:val="decimal"/>
      <w:lvlText w:val="%4."/>
      <w:lvlJc w:val="left"/>
      <w:pPr>
        <w:ind w:left="2880" w:hanging="360"/>
      </w:pPr>
    </w:lvl>
    <w:lvl w:ilvl="4" w:tplc="81433540" w:tentative="1">
      <w:start w:val="1"/>
      <w:numFmt w:val="lowerLetter"/>
      <w:lvlText w:val="%5."/>
      <w:lvlJc w:val="left"/>
      <w:pPr>
        <w:ind w:left="3600" w:hanging="360"/>
      </w:pPr>
    </w:lvl>
    <w:lvl w:ilvl="5" w:tplc="81433540" w:tentative="1">
      <w:start w:val="1"/>
      <w:numFmt w:val="lowerRoman"/>
      <w:lvlText w:val="%6."/>
      <w:lvlJc w:val="right"/>
      <w:pPr>
        <w:ind w:left="4320" w:hanging="180"/>
      </w:pPr>
    </w:lvl>
    <w:lvl w:ilvl="6" w:tplc="81433540" w:tentative="1">
      <w:start w:val="1"/>
      <w:numFmt w:val="decimal"/>
      <w:lvlText w:val="%7."/>
      <w:lvlJc w:val="left"/>
      <w:pPr>
        <w:ind w:left="5040" w:hanging="360"/>
      </w:pPr>
    </w:lvl>
    <w:lvl w:ilvl="7" w:tplc="81433540" w:tentative="1">
      <w:start w:val="1"/>
      <w:numFmt w:val="lowerLetter"/>
      <w:lvlText w:val="%8."/>
      <w:lvlJc w:val="left"/>
      <w:pPr>
        <w:ind w:left="5760" w:hanging="360"/>
      </w:pPr>
    </w:lvl>
    <w:lvl w:ilvl="8" w:tplc="81433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6">
    <w:multiLevelType w:val="hybridMultilevel"/>
    <w:lvl w:ilvl="0" w:tplc="59503382">
      <w:start w:val="1"/>
      <w:numFmt w:val="decimal"/>
      <w:lvlText w:val="%1."/>
      <w:lvlJc w:val="left"/>
      <w:pPr>
        <w:ind w:left="720" w:hanging="360"/>
      </w:pPr>
    </w:lvl>
    <w:lvl w:ilvl="1" w:tplc="59503382" w:tentative="1">
      <w:start w:val="1"/>
      <w:numFmt w:val="lowerLetter"/>
      <w:lvlText w:val="%2."/>
      <w:lvlJc w:val="left"/>
      <w:pPr>
        <w:ind w:left="1440" w:hanging="360"/>
      </w:pPr>
    </w:lvl>
    <w:lvl w:ilvl="2" w:tplc="59503382" w:tentative="1">
      <w:start w:val="1"/>
      <w:numFmt w:val="lowerRoman"/>
      <w:lvlText w:val="%3."/>
      <w:lvlJc w:val="right"/>
      <w:pPr>
        <w:ind w:left="2160" w:hanging="180"/>
      </w:pPr>
    </w:lvl>
    <w:lvl w:ilvl="3" w:tplc="59503382" w:tentative="1">
      <w:start w:val="1"/>
      <w:numFmt w:val="decimal"/>
      <w:lvlText w:val="%4."/>
      <w:lvlJc w:val="left"/>
      <w:pPr>
        <w:ind w:left="2880" w:hanging="360"/>
      </w:pPr>
    </w:lvl>
    <w:lvl w:ilvl="4" w:tplc="59503382" w:tentative="1">
      <w:start w:val="1"/>
      <w:numFmt w:val="lowerLetter"/>
      <w:lvlText w:val="%5."/>
      <w:lvlJc w:val="left"/>
      <w:pPr>
        <w:ind w:left="3600" w:hanging="360"/>
      </w:pPr>
    </w:lvl>
    <w:lvl w:ilvl="5" w:tplc="59503382" w:tentative="1">
      <w:start w:val="1"/>
      <w:numFmt w:val="lowerRoman"/>
      <w:lvlText w:val="%6."/>
      <w:lvlJc w:val="right"/>
      <w:pPr>
        <w:ind w:left="4320" w:hanging="180"/>
      </w:pPr>
    </w:lvl>
    <w:lvl w:ilvl="6" w:tplc="59503382" w:tentative="1">
      <w:start w:val="1"/>
      <w:numFmt w:val="decimal"/>
      <w:lvlText w:val="%7."/>
      <w:lvlJc w:val="left"/>
      <w:pPr>
        <w:ind w:left="5040" w:hanging="360"/>
      </w:pPr>
    </w:lvl>
    <w:lvl w:ilvl="7" w:tplc="59503382" w:tentative="1">
      <w:start w:val="1"/>
      <w:numFmt w:val="lowerLetter"/>
      <w:lvlText w:val="%8."/>
      <w:lvlJc w:val="left"/>
      <w:pPr>
        <w:ind w:left="5760" w:hanging="360"/>
      </w:pPr>
    </w:lvl>
    <w:lvl w:ilvl="8" w:tplc="59503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5">
    <w:multiLevelType w:val="hybridMultilevel"/>
    <w:lvl w:ilvl="0" w:tplc="52838906">
      <w:start w:val="1"/>
      <w:numFmt w:val="decimal"/>
      <w:lvlText w:val="%1."/>
      <w:lvlJc w:val="left"/>
      <w:pPr>
        <w:ind w:left="720" w:hanging="360"/>
      </w:pPr>
    </w:lvl>
    <w:lvl w:ilvl="1" w:tplc="52838906" w:tentative="1">
      <w:start w:val="1"/>
      <w:numFmt w:val="lowerLetter"/>
      <w:lvlText w:val="%2."/>
      <w:lvlJc w:val="left"/>
      <w:pPr>
        <w:ind w:left="1440" w:hanging="360"/>
      </w:pPr>
    </w:lvl>
    <w:lvl w:ilvl="2" w:tplc="52838906" w:tentative="1">
      <w:start w:val="1"/>
      <w:numFmt w:val="lowerRoman"/>
      <w:lvlText w:val="%3."/>
      <w:lvlJc w:val="right"/>
      <w:pPr>
        <w:ind w:left="2160" w:hanging="180"/>
      </w:pPr>
    </w:lvl>
    <w:lvl w:ilvl="3" w:tplc="52838906" w:tentative="1">
      <w:start w:val="1"/>
      <w:numFmt w:val="decimal"/>
      <w:lvlText w:val="%4."/>
      <w:lvlJc w:val="left"/>
      <w:pPr>
        <w:ind w:left="2880" w:hanging="360"/>
      </w:pPr>
    </w:lvl>
    <w:lvl w:ilvl="4" w:tplc="52838906" w:tentative="1">
      <w:start w:val="1"/>
      <w:numFmt w:val="lowerLetter"/>
      <w:lvlText w:val="%5."/>
      <w:lvlJc w:val="left"/>
      <w:pPr>
        <w:ind w:left="3600" w:hanging="360"/>
      </w:pPr>
    </w:lvl>
    <w:lvl w:ilvl="5" w:tplc="52838906" w:tentative="1">
      <w:start w:val="1"/>
      <w:numFmt w:val="lowerRoman"/>
      <w:lvlText w:val="%6."/>
      <w:lvlJc w:val="right"/>
      <w:pPr>
        <w:ind w:left="4320" w:hanging="180"/>
      </w:pPr>
    </w:lvl>
    <w:lvl w:ilvl="6" w:tplc="52838906" w:tentative="1">
      <w:start w:val="1"/>
      <w:numFmt w:val="decimal"/>
      <w:lvlText w:val="%7."/>
      <w:lvlJc w:val="left"/>
      <w:pPr>
        <w:ind w:left="5040" w:hanging="360"/>
      </w:pPr>
    </w:lvl>
    <w:lvl w:ilvl="7" w:tplc="52838906" w:tentative="1">
      <w:start w:val="1"/>
      <w:numFmt w:val="lowerLetter"/>
      <w:lvlText w:val="%8."/>
      <w:lvlJc w:val="left"/>
      <w:pPr>
        <w:ind w:left="5760" w:hanging="360"/>
      </w:pPr>
    </w:lvl>
    <w:lvl w:ilvl="8" w:tplc="52838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4">
    <w:multiLevelType w:val="hybridMultilevel"/>
    <w:lvl w:ilvl="0" w:tplc="45130946">
      <w:start w:val="1"/>
      <w:numFmt w:val="decimal"/>
      <w:lvlText w:val="%1."/>
      <w:lvlJc w:val="left"/>
      <w:pPr>
        <w:ind w:left="720" w:hanging="360"/>
      </w:pPr>
    </w:lvl>
    <w:lvl w:ilvl="1" w:tplc="45130946" w:tentative="1">
      <w:start w:val="1"/>
      <w:numFmt w:val="lowerLetter"/>
      <w:lvlText w:val="%2."/>
      <w:lvlJc w:val="left"/>
      <w:pPr>
        <w:ind w:left="1440" w:hanging="360"/>
      </w:pPr>
    </w:lvl>
    <w:lvl w:ilvl="2" w:tplc="45130946" w:tentative="1">
      <w:start w:val="1"/>
      <w:numFmt w:val="lowerRoman"/>
      <w:lvlText w:val="%3."/>
      <w:lvlJc w:val="right"/>
      <w:pPr>
        <w:ind w:left="2160" w:hanging="180"/>
      </w:pPr>
    </w:lvl>
    <w:lvl w:ilvl="3" w:tplc="45130946" w:tentative="1">
      <w:start w:val="1"/>
      <w:numFmt w:val="decimal"/>
      <w:lvlText w:val="%4."/>
      <w:lvlJc w:val="left"/>
      <w:pPr>
        <w:ind w:left="2880" w:hanging="360"/>
      </w:pPr>
    </w:lvl>
    <w:lvl w:ilvl="4" w:tplc="45130946" w:tentative="1">
      <w:start w:val="1"/>
      <w:numFmt w:val="lowerLetter"/>
      <w:lvlText w:val="%5."/>
      <w:lvlJc w:val="left"/>
      <w:pPr>
        <w:ind w:left="3600" w:hanging="360"/>
      </w:pPr>
    </w:lvl>
    <w:lvl w:ilvl="5" w:tplc="45130946" w:tentative="1">
      <w:start w:val="1"/>
      <w:numFmt w:val="lowerRoman"/>
      <w:lvlText w:val="%6."/>
      <w:lvlJc w:val="right"/>
      <w:pPr>
        <w:ind w:left="4320" w:hanging="180"/>
      </w:pPr>
    </w:lvl>
    <w:lvl w:ilvl="6" w:tplc="45130946" w:tentative="1">
      <w:start w:val="1"/>
      <w:numFmt w:val="decimal"/>
      <w:lvlText w:val="%7."/>
      <w:lvlJc w:val="left"/>
      <w:pPr>
        <w:ind w:left="5040" w:hanging="360"/>
      </w:pPr>
    </w:lvl>
    <w:lvl w:ilvl="7" w:tplc="45130946" w:tentative="1">
      <w:start w:val="1"/>
      <w:numFmt w:val="lowerLetter"/>
      <w:lvlText w:val="%8."/>
      <w:lvlJc w:val="left"/>
      <w:pPr>
        <w:ind w:left="5760" w:hanging="360"/>
      </w:pPr>
    </w:lvl>
    <w:lvl w:ilvl="8" w:tplc="45130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3">
    <w:multiLevelType w:val="hybridMultilevel"/>
    <w:lvl w:ilvl="0" w:tplc="42076585">
      <w:start w:val="1"/>
      <w:numFmt w:val="decimal"/>
      <w:lvlText w:val="%1."/>
      <w:lvlJc w:val="left"/>
      <w:pPr>
        <w:ind w:left="720" w:hanging="360"/>
      </w:pPr>
    </w:lvl>
    <w:lvl w:ilvl="1" w:tplc="42076585" w:tentative="1">
      <w:start w:val="1"/>
      <w:numFmt w:val="lowerLetter"/>
      <w:lvlText w:val="%2."/>
      <w:lvlJc w:val="left"/>
      <w:pPr>
        <w:ind w:left="1440" w:hanging="360"/>
      </w:pPr>
    </w:lvl>
    <w:lvl w:ilvl="2" w:tplc="42076585" w:tentative="1">
      <w:start w:val="1"/>
      <w:numFmt w:val="lowerRoman"/>
      <w:lvlText w:val="%3."/>
      <w:lvlJc w:val="right"/>
      <w:pPr>
        <w:ind w:left="2160" w:hanging="180"/>
      </w:pPr>
    </w:lvl>
    <w:lvl w:ilvl="3" w:tplc="42076585" w:tentative="1">
      <w:start w:val="1"/>
      <w:numFmt w:val="decimal"/>
      <w:lvlText w:val="%4."/>
      <w:lvlJc w:val="left"/>
      <w:pPr>
        <w:ind w:left="2880" w:hanging="360"/>
      </w:pPr>
    </w:lvl>
    <w:lvl w:ilvl="4" w:tplc="42076585" w:tentative="1">
      <w:start w:val="1"/>
      <w:numFmt w:val="lowerLetter"/>
      <w:lvlText w:val="%5."/>
      <w:lvlJc w:val="left"/>
      <w:pPr>
        <w:ind w:left="3600" w:hanging="360"/>
      </w:pPr>
    </w:lvl>
    <w:lvl w:ilvl="5" w:tplc="42076585" w:tentative="1">
      <w:start w:val="1"/>
      <w:numFmt w:val="lowerRoman"/>
      <w:lvlText w:val="%6."/>
      <w:lvlJc w:val="right"/>
      <w:pPr>
        <w:ind w:left="4320" w:hanging="180"/>
      </w:pPr>
    </w:lvl>
    <w:lvl w:ilvl="6" w:tplc="42076585" w:tentative="1">
      <w:start w:val="1"/>
      <w:numFmt w:val="decimal"/>
      <w:lvlText w:val="%7."/>
      <w:lvlJc w:val="left"/>
      <w:pPr>
        <w:ind w:left="5040" w:hanging="360"/>
      </w:pPr>
    </w:lvl>
    <w:lvl w:ilvl="7" w:tplc="42076585" w:tentative="1">
      <w:start w:val="1"/>
      <w:numFmt w:val="lowerLetter"/>
      <w:lvlText w:val="%8."/>
      <w:lvlJc w:val="left"/>
      <w:pPr>
        <w:ind w:left="5760" w:hanging="360"/>
      </w:pPr>
    </w:lvl>
    <w:lvl w:ilvl="8" w:tplc="42076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2">
    <w:multiLevelType w:val="hybridMultilevel"/>
    <w:lvl w:ilvl="0" w:tplc="92762295">
      <w:start w:val="1"/>
      <w:numFmt w:val="decimal"/>
      <w:lvlText w:val="%1."/>
      <w:lvlJc w:val="left"/>
      <w:pPr>
        <w:ind w:left="720" w:hanging="360"/>
      </w:pPr>
    </w:lvl>
    <w:lvl w:ilvl="1" w:tplc="92762295" w:tentative="1">
      <w:start w:val="1"/>
      <w:numFmt w:val="lowerLetter"/>
      <w:lvlText w:val="%2."/>
      <w:lvlJc w:val="left"/>
      <w:pPr>
        <w:ind w:left="1440" w:hanging="360"/>
      </w:pPr>
    </w:lvl>
    <w:lvl w:ilvl="2" w:tplc="92762295" w:tentative="1">
      <w:start w:val="1"/>
      <w:numFmt w:val="lowerRoman"/>
      <w:lvlText w:val="%3."/>
      <w:lvlJc w:val="right"/>
      <w:pPr>
        <w:ind w:left="2160" w:hanging="180"/>
      </w:pPr>
    </w:lvl>
    <w:lvl w:ilvl="3" w:tplc="92762295" w:tentative="1">
      <w:start w:val="1"/>
      <w:numFmt w:val="decimal"/>
      <w:lvlText w:val="%4."/>
      <w:lvlJc w:val="left"/>
      <w:pPr>
        <w:ind w:left="2880" w:hanging="360"/>
      </w:pPr>
    </w:lvl>
    <w:lvl w:ilvl="4" w:tplc="92762295" w:tentative="1">
      <w:start w:val="1"/>
      <w:numFmt w:val="lowerLetter"/>
      <w:lvlText w:val="%5."/>
      <w:lvlJc w:val="left"/>
      <w:pPr>
        <w:ind w:left="3600" w:hanging="360"/>
      </w:pPr>
    </w:lvl>
    <w:lvl w:ilvl="5" w:tplc="92762295" w:tentative="1">
      <w:start w:val="1"/>
      <w:numFmt w:val="lowerRoman"/>
      <w:lvlText w:val="%6."/>
      <w:lvlJc w:val="right"/>
      <w:pPr>
        <w:ind w:left="4320" w:hanging="180"/>
      </w:pPr>
    </w:lvl>
    <w:lvl w:ilvl="6" w:tplc="92762295" w:tentative="1">
      <w:start w:val="1"/>
      <w:numFmt w:val="decimal"/>
      <w:lvlText w:val="%7."/>
      <w:lvlJc w:val="left"/>
      <w:pPr>
        <w:ind w:left="5040" w:hanging="360"/>
      </w:pPr>
    </w:lvl>
    <w:lvl w:ilvl="7" w:tplc="92762295" w:tentative="1">
      <w:start w:val="1"/>
      <w:numFmt w:val="lowerLetter"/>
      <w:lvlText w:val="%8."/>
      <w:lvlJc w:val="left"/>
      <w:pPr>
        <w:ind w:left="5760" w:hanging="360"/>
      </w:pPr>
    </w:lvl>
    <w:lvl w:ilvl="8" w:tplc="92762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1">
    <w:multiLevelType w:val="hybridMultilevel"/>
    <w:lvl w:ilvl="0" w:tplc="46711990">
      <w:start w:val="1"/>
      <w:numFmt w:val="decimal"/>
      <w:lvlText w:val="%1."/>
      <w:lvlJc w:val="left"/>
      <w:pPr>
        <w:ind w:left="720" w:hanging="360"/>
      </w:pPr>
    </w:lvl>
    <w:lvl w:ilvl="1" w:tplc="46711990" w:tentative="1">
      <w:start w:val="1"/>
      <w:numFmt w:val="lowerLetter"/>
      <w:lvlText w:val="%2."/>
      <w:lvlJc w:val="left"/>
      <w:pPr>
        <w:ind w:left="1440" w:hanging="360"/>
      </w:pPr>
    </w:lvl>
    <w:lvl w:ilvl="2" w:tplc="46711990" w:tentative="1">
      <w:start w:val="1"/>
      <w:numFmt w:val="lowerRoman"/>
      <w:lvlText w:val="%3."/>
      <w:lvlJc w:val="right"/>
      <w:pPr>
        <w:ind w:left="2160" w:hanging="180"/>
      </w:pPr>
    </w:lvl>
    <w:lvl w:ilvl="3" w:tplc="46711990" w:tentative="1">
      <w:start w:val="1"/>
      <w:numFmt w:val="decimal"/>
      <w:lvlText w:val="%4."/>
      <w:lvlJc w:val="left"/>
      <w:pPr>
        <w:ind w:left="2880" w:hanging="360"/>
      </w:pPr>
    </w:lvl>
    <w:lvl w:ilvl="4" w:tplc="46711990" w:tentative="1">
      <w:start w:val="1"/>
      <w:numFmt w:val="lowerLetter"/>
      <w:lvlText w:val="%5."/>
      <w:lvlJc w:val="left"/>
      <w:pPr>
        <w:ind w:left="3600" w:hanging="360"/>
      </w:pPr>
    </w:lvl>
    <w:lvl w:ilvl="5" w:tplc="46711990" w:tentative="1">
      <w:start w:val="1"/>
      <w:numFmt w:val="lowerRoman"/>
      <w:lvlText w:val="%6."/>
      <w:lvlJc w:val="right"/>
      <w:pPr>
        <w:ind w:left="4320" w:hanging="180"/>
      </w:pPr>
    </w:lvl>
    <w:lvl w:ilvl="6" w:tplc="46711990" w:tentative="1">
      <w:start w:val="1"/>
      <w:numFmt w:val="decimal"/>
      <w:lvlText w:val="%7."/>
      <w:lvlJc w:val="left"/>
      <w:pPr>
        <w:ind w:left="5040" w:hanging="360"/>
      </w:pPr>
    </w:lvl>
    <w:lvl w:ilvl="7" w:tplc="46711990" w:tentative="1">
      <w:start w:val="1"/>
      <w:numFmt w:val="lowerLetter"/>
      <w:lvlText w:val="%8."/>
      <w:lvlJc w:val="left"/>
      <w:pPr>
        <w:ind w:left="5760" w:hanging="360"/>
      </w:pPr>
    </w:lvl>
    <w:lvl w:ilvl="8" w:tplc="46711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70">
    <w:multiLevelType w:val="hybridMultilevel"/>
    <w:lvl w:ilvl="0" w:tplc="37254028">
      <w:start w:val="1"/>
      <w:numFmt w:val="decimal"/>
      <w:lvlText w:val="%1."/>
      <w:lvlJc w:val="left"/>
      <w:pPr>
        <w:ind w:left="720" w:hanging="360"/>
      </w:pPr>
    </w:lvl>
    <w:lvl w:ilvl="1" w:tplc="37254028" w:tentative="1">
      <w:start w:val="1"/>
      <w:numFmt w:val="lowerLetter"/>
      <w:lvlText w:val="%2."/>
      <w:lvlJc w:val="left"/>
      <w:pPr>
        <w:ind w:left="1440" w:hanging="360"/>
      </w:pPr>
    </w:lvl>
    <w:lvl w:ilvl="2" w:tplc="37254028" w:tentative="1">
      <w:start w:val="1"/>
      <w:numFmt w:val="lowerRoman"/>
      <w:lvlText w:val="%3."/>
      <w:lvlJc w:val="right"/>
      <w:pPr>
        <w:ind w:left="2160" w:hanging="180"/>
      </w:pPr>
    </w:lvl>
    <w:lvl w:ilvl="3" w:tplc="37254028" w:tentative="1">
      <w:start w:val="1"/>
      <w:numFmt w:val="decimal"/>
      <w:lvlText w:val="%4."/>
      <w:lvlJc w:val="left"/>
      <w:pPr>
        <w:ind w:left="2880" w:hanging="360"/>
      </w:pPr>
    </w:lvl>
    <w:lvl w:ilvl="4" w:tplc="37254028" w:tentative="1">
      <w:start w:val="1"/>
      <w:numFmt w:val="lowerLetter"/>
      <w:lvlText w:val="%5."/>
      <w:lvlJc w:val="left"/>
      <w:pPr>
        <w:ind w:left="3600" w:hanging="360"/>
      </w:pPr>
    </w:lvl>
    <w:lvl w:ilvl="5" w:tplc="37254028" w:tentative="1">
      <w:start w:val="1"/>
      <w:numFmt w:val="lowerRoman"/>
      <w:lvlText w:val="%6."/>
      <w:lvlJc w:val="right"/>
      <w:pPr>
        <w:ind w:left="4320" w:hanging="180"/>
      </w:pPr>
    </w:lvl>
    <w:lvl w:ilvl="6" w:tplc="37254028" w:tentative="1">
      <w:start w:val="1"/>
      <w:numFmt w:val="decimal"/>
      <w:lvlText w:val="%7."/>
      <w:lvlJc w:val="left"/>
      <w:pPr>
        <w:ind w:left="5040" w:hanging="360"/>
      </w:pPr>
    </w:lvl>
    <w:lvl w:ilvl="7" w:tplc="37254028" w:tentative="1">
      <w:start w:val="1"/>
      <w:numFmt w:val="lowerLetter"/>
      <w:lvlText w:val="%8."/>
      <w:lvlJc w:val="left"/>
      <w:pPr>
        <w:ind w:left="5760" w:hanging="360"/>
      </w:pPr>
    </w:lvl>
    <w:lvl w:ilvl="8" w:tplc="37254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9">
    <w:multiLevelType w:val="hybridMultilevel"/>
    <w:lvl w:ilvl="0" w:tplc="68452606">
      <w:start w:val="1"/>
      <w:numFmt w:val="decimal"/>
      <w:lvlText w:val="%1."/>
      <w:lvlJc w:val="left"/>
      <w:pPr>
        <w:ind w:left="720" w:hanging="360"/>
      </w:pPr>
    </w:lvl>
    <w:lvl w:ilvl="1" w:tplc="68452606" w:tentative="1">
      <w:start w:val="1"/>
      <w:numFmt w:val="lowerLetter"/>
      <w:lvlText w:val="%2."/>
      <w:lvlJc w:val="left"/>
      <w:pPr>
        <w:ind w:left="1440" w:hanging="360"/>
      </w:pPr>
    </w:lvl>
    <w:lvl w:ilvl="2" w:tplc="68452606" w:tentative="1">
      <w:start w:val="1"/>
      <w:numFmt w:val="lowerRoman"/>
      <w:lvlText w:val="%3."/>
      <w:lvlJc w:val="right"/>
      <w:pPr>
        <w:ind w:left="2160" w:hanging="180"/>
      </w:pPr>
    </w:lvl>
    <w:lvl w:ilvl="3" w:tplc="68452606" w:tentative="1">
      <w:start w:val="1"/>
      <w:numFmt w:val="decimal"/>
      <w:lvlText w:val="%4."/>
      <w:lvlJc w:val="left"/>
      <w:pPr>
        <w:ind w:left="2880" w:hanging="360"/>
      </w:pPr>
    </w:lvl>
    <w:lvl w:ilvl="4" w:tplc="68452606" w:tentative="1">
      <w:start w:val="1"/>
      <w:numFmt w:val="lowerLetter"/>
      <w:lvlText w:val="%5."/>
      <w:lvlJc w:val="left"/>
      <w:pPr>
        <w:ind w:left="3600" w:hanging="360"/>
      </w:pPr>
    </w:lvl>
    <w:lvl w:ilvl="5" w:tplc="68452606" w:tentative="1">
      <w:start w:val="1"/>
      <w:numFmt w:val="lowerRoman"/>
      <w:lvlText w:val="%6."/>
      <w:lvlJc w:val="right"/>
      <w:pPr>
        <w:ind w:left="4320" w:hanging="180"/>
      </w:pPr>
    </w:lvl>
    <w:lvl w:ilvl="6" w:tplc="68452606" w:tentative="1">
      <w:start w:val="1"/>
      <w:numFmt w:val="decimal"/>
      <w:lvlText w:val="%7."/>
      <w:lvlJc w:val="left"/>
      <w:pPr>
        <w:ind w:left="5040" w:hanging="360"/>
      </w:pPr>
    </w:lvl>
    <w:lvl w:ilvl="7" w:tplc="68452606" w:tentative="1">
      <w:start w:val="1"/>
      <w:numFmt w:val="lowerLetter"/>
      <w:lvlText w:val="%8."/>
      <w:lvlJc w:val="left"/>
      <w:pPr>
        <w:ind w:left="5760" w:hanging="360"/>
      </w:pPr>
    </w:lvl>
    <w:lvl w:ilvl="8" w:tplc="68452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8">
    <w:multiLevelType w:val="hybridMultilevel"/>
    <w:lvl w:ilvl="0" w:tplc="78219311">
      <w:start w:val="1"/>
      <w:numFmt w:val="decimal"/>
      <w:lvlText w:val="%1."/>
      <w:lvlJc w:val="left"/>
      <w:pPr>
        <w:ind w:left="720" w:hanging="360"/>
      </w:pPr>
    </w:lvl>
    <w:lvl w:ilvl="1" w:tplc="78219311" w:tentative="1">
      <w:start w:val="1"/>
      <w:numFmt w:val="lowerLetter"/>
      <w:lvlText w:val="%2."/>
      <w:lvlJc w:val="left"/>
      <w:pPr>
        <w:ind w:left="1440" w:hanging="360"/>
      </w:pPr>
    </w:lvl>
    <w:lvl w:ilvl="2" w:tplc="78219311" w:tentative="1">
      <w:start w:val="1"/>
      <w:numFmt w:val="lowerRoman"/>
      <w:lvlText w:val="%3."/>
      <w:lvlJc w:val="right"/>
      <w:pPr>
        <w:ind w:left="2160" w:hanging="180"/>
      </w:pPr>
    </w:lvl>
    <w:lvl w:ilvl="3" w:tplc="78219311" w:tentative="1">
      <w:start w:val="1"/>
      <w:numFmt w:val="decimal"/>
      <w:lvlText w:val="%4."/>
      <w:lvlJc w:val="left"/>
      <w:pPr>
        <w:ind w:left="2880" w:hanging="360"/>
      </w:pPr>
    </w:lvl>
    <w:lvl w:ilvl="4" w:tplc="78219311" w:tentative="1">
      <w:start w:val="1"/>
      <w:numFmt w:val="lowerLetter"/>
      <w:lvlText w:val="%5."/>
      <w:lvlJc w:val="left"/>
      <w:pPr>
        <w:ind w:left="3600" w:hanging="360"/>
      </w:pPr>
    </w:lvl>
    <w:lvl w:ilvl="5" w:tplc="78219311" w:tentative="1">
      <w:start w:val="1"/>
      <w:numFmt w:val="lowerRoman"/>
      <w:lvlText w:val="%6."/>
      <w:lvlJc w:val="right"/>
      <w:pPr>
        <w:ind w:left="4320" w:hanging="180"/>
      </w:pPr>
    </w:lvl>
    <w:lvl w:ilvl="6" w:tplc="78219311" w:tentative="1">
      <w:start w:val="1"/>
      <w:numFmt w:val="decimal"/>
      <w:lvlText w:val="%7."/>
      <w:lvlJc w:val="left"/>
      <w:pPr>
        <w:ind w:left="5040" w:hanging="360"/>
      </w:pPr>
    </w:lvl>
    <w:lvl w:ilvl="7" w:tplc="78219311" w:tentative="1">
      <w:start w:val="1"/>
      <w:numFmt w:val="lowerLetter"/>
      <w:lvlText w:val="%8."/>
      <w:lvlJc w:val="left"/>
      <w:pPr>
        <w:ind w:left="5760" w:hanging="360"/>
      </w:pPr>
    </w:lvl>
    <w:lvl w:ilvl="8" w:tplc="78219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7">
    <w:multiLevelType w:val="hybridMultilevel"/>
    <w:lvl w:ilvl="0" w:tplc="89040315">
      <w:start w:val="1"/>
      <w:numFmt w:val="decimal"/>
      <w:lvlText w:val="%1."/>
      <w:lvlJc w:val="left"/>
      <w:pPr>
        <w:ind w:left="720" w:hanging="360"/>
      </w:pPr>
    </w:lvl>
    <w:lvl w:ilvl="1" w:tplc="89040315" w:tentative="1">
      <w:start w:val="1"/>
      <w:numFmt w:val="lowerLetter"/>
      <w:lvlText w:val="%2."/>
      <w:lvlJc w:val="left"/>
      <w:pPr>
        <w:ind w:left="1440" w:hanging="360"/>
      </w:pPr>
    </w:lvl>
    <w:lvl w:ilvl="2" w:tplc="89040315" w:tentative="1">
      <w:start w:val="1"/>
      <w:numFmt w:val="lowerRoman"/>
      <w:lvlText w:val="%3."/>
      <w:lvlJc w:val="right"/>
      <w:pPr>
        <w:ind w:left="2160" w:hanging="180"/>
      </w:pPr>
    </w:lvl>
    <w:lvl w:ilvl="3" w:tplc="89040315" w:tentative="1">
      <w:start w:val="1"/>
      <w:numFmt w:val="decimal"/>
      <w:lvlText w:val="%4."/>
      <w:lvlJc w:val="left"/>
      <w:pPr>
        <w:ind w:left="2880" w:hanging="360"/>
      </w:pPr>
    </w:lvl>
    <w:lvl w:ilvl="4" w:tplc="89040315" w:tentative="1">
      <w:start w:val="1"/>
      <w:numFmt w:val="lowerLetter"/>
      <w:lvlText w:val="%5."/>
      <w:lvlJc w:val="left"/>
      <w:pPr>
        <w:ind w:left="3600" w:hanging="360"/>
      </w:pPr>
    </w:lvl>
    <w:lvl w:ilvl="5" w:tplc="89040315" w:tentative="1">
      <w:start w:val="1"/>
      <w:numFmt w:val="lowerRoman"/>
      <w:lvlText w:val="%6."/>
      <w:lvlJc w:val="right"/>
      <w:pPr>
        <w:ind w:left="4320" w:hanging="180"/>
      </w:pPr>
    </w:lvl>
    <w:lvl w:ilvl="6" w:tplc="89040315" w:tentative="1">
      <w:start w:val="1"/>
      <w:numFmt w:val="decimal"/>
      <w:lvlText w:val="%7."/>
      <w:lvlJc w:val="left"/>
      <w:pPr>
        <w:ind w:left="5040" w:hanging="360"/>
      </w:pPr>
    </w:lvl>
    <w:lvl w:ilvl="7" w:tplc="89040315" w:tentative="1">
      <w:start w:val="1"/>
      <w:numFmt w:val="lowerLetter"/>
      <w:lvlText w:val="%8."/>
      <w:lvlJc w:val="left"/>
      <w:pPr>
        <w:ind w:left="5760" w:hanging="360"/>
      </w:pPr>
    </w:lvl>
    <w:lvl w:ilvl="8" w:tplc="89040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6">
    <w:multiLevelType w:val="hybridMultilevel"/>
    <w:lvl w:ilvl="0" w:tplc="64030584">
      <w:start w:val="1"/>
      <w:numFmt w:val="decimal"/>
      <w:lvlText w:val="%1."/>
      <w:lvlJc w:val="left"/>
      <w:pPr>
        <w:ind w:left="720" w:hanging="360"/>
      </w:pPr>
    </w:lvl>
    <w:lvl w:ilvl="1" w:tplc="64030584" w:tentative="1">
      <w:start w:val="1"/>
      <w:numFmt w:val="lowerLetter"/>
      <w:lvlText w:val="%2."/>
      <w:lvlJc w:val="left"/>
      <w:pPr>
        <w:ind w:left="1440" w:hanging="360"/>
      </w:pPr>
    </w:lvl>
    <w:lvl w:ilvl="2" w:tplc="64030584" w:tentative="1">
      <w:start w:val="1"/>
      <w:numFmt w:val="lowerRoman"/>
      <w:lvlText w:val="%3."/>
      <w:lvlJc w:val="right"/>
      <w:pPr>
        <w:ind w:left="2160" w:hanging="180"/>
      </w:pPr>
    </w:lvl>
    <w:lvl w:ilvl="3" w:tplc="64030584" w:tentative="1">
      <w:start w:val="1"/>
      <w:numFmt w:val="decimal"/>
      <w:lvlText w:val="%4."/>
      <w:lvlJc w:val="left"/>
      <w:pPr>
        <w:ind w:left="2880" w:hanging="360"/>
      </w:pPr>
    </w:lvl>
    <w:lvl w:ilvl="4" w:tplc="64030584" w:tentative="1">
      <w:start w:val="1"/>
      <w:numFmt w:val="lowerLetter"/>
      <w:lvlText w:val="%5."/>
      <w:lvlJc w:val="left"/>
      <w:pPr>
        <w:ind w:left="3600" w:hanging="360"/>
      </w:pPr>
    </w:lvl>
    <w:lvl w:ilvl="5" w:tplc="64030584" w:tentative="1">
      <w:start w:val="1"/>
      <w:numFmt w:val="lowerRoman"/>
      <w:lvlText w:val="%6."/>
      <w:lvlJc w:val="right"/>
      <w:pPr>
        <w:ind w:left="4320" w:hanging="180"/>
      </w:pPr>
    </w:lvl>
    <w:lvl w:ilvl="6" w:tplc="64030584" w:tentative="1">
      <w:start w:val="1"/>
      <w:numFmt w:val="decimal"/>
      <w:lvlText w:val="%7."/>
      <w:lvlJc w:val="left"/>
      <w:pPr>
        <w:ind w:left="5040" w:hanging="360"/>
      </w:pPr>
    </w:lvl>
    <w:lvl w:ilvl="7" w:tplc="64030584" w:tentative="1">
      <w:start w:val="1"/>
      <w:numFmt w:val="lowerLetter"/>
      <w:lvlText w:val="%8."/>
      <w:lvlJc w:val="left"/>
      <w:pPr>
        <w:ind w:left="5760" w:hanging="360"/>
      </w:pPr>
    </w:lvl>
    <w:lvl w:ilvl="8" w:tplc="64030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5">
    <w:multiLevelType w:val="hybridMultilevel"/>
    <w:lvl w:ilvl="0" w:tplc="28587382">
      <w:start w:val="1"/>
      <w:numFmt w:val="decimal"/>
      <w:lvlText w:val="%1."/>
      <w:lvlJc w:val="left"/>
      <w:pPr>
        <w:ind w:left="720" w:hanging="360"/>
      </w:pPr>
    </w:lvl>
    <w:lvl w:ilvl="1" w:tplc="28587382" w:tentative="1">
      <w:start w:val="1"/>
      <w:numFmt w:val="lowerLetter"/>
      <w:lvlText w:val="%2."/>
      <w:lvlJc w:val="left"/>
      <w:pPr>
        <w:ind w:left="1440" w:hanging="360"/>
      </w:pPr>
    </w:lvl>
    <w:lvl w:ilvl="2" w:tplc="28587382" w:tentative="1">
      <w:start w:val="1"/>
      <w:numFmt w:val="lowerRoman"/>
      <w:lvlText w:val="%3."/>
      <w:lvlJc w:val="right"/>
      <w:pPr>
        <w:ind w:left="2160" w:hanging="180"/>
      </w:pPr>
    </w:lvl>
    <w:lvl w:ilvl="3" w:tplc="28587382" w:tentative="1">
      <w:start w:val="1"/>
      <w:numFmt w:val="decimal"/>
      <w:lvlText w:val="%4."/>
      <w:lvlJc w:val="left"/>
      <w:pPr>
        <w:ind w:left="2880" w:hanging="360"/>
      </w:pPr>
    </w:lvl>
    <w:lvl w:ilvl="4" w:tplc="28587382" w:tentative="1">
      <w:start w:val="1"/>
      <w:numFmt w:val="lowerLetter"/>
      <w:lvlText w:val="%5."/>
      <w:lvlJc w:val="left"/>
      <w:pPr>
        <w:ind w:left="3600" w:hanging="360"/>
      </w:pPr>
    </w:lvl>
    <w:lvl w:ilvl="5" w:tplc="28587382" w:tentative="1">
      <w:start w:val="1"/>
      <w:numFmt w:val="lowerRoman"/>
      <w:lvlText w:val="%6."/>
      <w:lvlJc w:val="right"/>
      <w:pPr>
        <w:ind w:left="4320" w:hanging="180"/>
      </w:pPr>
    </w:lvl>
    <w:lvl w:ilvl="6" w:tplc="28587382" w:tentative="1">
      <w:start w:val="1"/>
      <w:numFmt w:val="decimal"/>
      <w:lvlText w:val="%7."/>
      <w:lvlJc w:val="left"/>
      <w:pPr>
        <w:ind w:left="5040" w:hanging="360"/>
      </w:pPr>
    </w:lvl>
    <w:lvl w:ilvl="7" w:tplc="28587382" w:tentative="1">
      <w:start w:val="1"/>
      <w:numFmt w:val="lowerLetter"/>
      <w:lvlText w:val="%8."/>
      <w:lvlJc w:val="left"/>
      <w:pPr>
        <w:ind w:left="5760" w:hanging="360"/>
      </w:pPr>
    </w:lvl>
    <w:lvl w:ilvl="8" w:tplc="28587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4">
    <w:multiLevelType w:val="hybridMultilevel"/>
    <w:lvl w:ilvl="0" w:tplc="23353671">
      <w:start w:val="1"/>
      <w:numFmt w:val="decimal"/>
      <w:lvlText w:val="%1."/>
      <w:lvlJc w:val="left"/>
      <w:pPr>
        <w:ind w:left="720" w:hanging="360"/>
      </w:pPr>
    </w:lvl>
    <w:lvl w:ilvl="1" w:tplc="23353671" w:tentative="1">
      <w:start w:val="1"/>
      <w:numFmt w:val="lowerLetter"/>
      <w:lvlText w:val="%2."/>
      <w:lvlJc w:val="left"/>
      <w:pPr>
        <w:ind w:left="1440" w:hanging="360"/>
      </w:pPr>
    </w:lvl>
    <w:lvl w:ilvl="2" w:tplc="23353671" w:tentative="1">
      <w:start w:val="1"/>
      <w:numFmt w:val="lowerRoman"/>
      <w:lvlText w:val="%3."/>
      <w:lvlJc w:val="right"/>
      <w:pPr>
        <w:ind w:left="2160" w:hanging="180"/>
      </w:pPr>
    </w:lvl>
    <w:lvl w:ilvl="3" w:tplc="23353671" w:tentative="1">
      <w:start w:val="1"/>
      <w:numFmt w:val="decimal"/>
      <w:lvlText w:val="%4."/>
      <w:lvlJc w:val="left"/>
      <w:pPr>
        <w:ind w:left="2880" w:hanging="360"/>
      </w:pPr>
    </w:lvl>
    <w:lvl w:ilvl="4" w:tplc="23353671" w:tentative="1">
      <w:start w:val="1"/>
      <w:numFmt w:val="lowerLetter"/>
      <w:lvlText w:val="%5."/>
      <w:lvlJc w:val="left"/>
      <w:pPr>
        <w:ind w:left="3600" w:hanging="360"/>
      </w:pPr>
    </w:lvl>
    <w:lvl w:ilvl="5" w:tplc="23353671" w:tentative="1">
      <w:start w:val="1"/>
      <w:numFmt w:val="lowerRoman"/>
      <w:lvlText w:val="%6."/>
      <w:lvlJc w:val="right"/>
      <w:pPr>
        <w:ind w:left="4320" w:hanging="180"/>
      </w:pPr>
    </w:lvl>
    <w:lvl w:ilvl="6" w:tplc="23353671" w:tentative="1">
      <w:start w:val="1"/>
      <w:numFmt w:val="decimal"/>
      <w:lvlText w:val="%7."/>
      <w:lvlJc w:val="left"/>
      <w:pPr>
        <w:ind w:left="5040" w:hanging="360"/>
      </w:pPr>
    </w:lvl>
    <w:lvl w:ilvl="7" w:tplc="23353671" w:tentative="1">
      <w:start w:val="1"/>
      <w:numFmt w:val="lowerLetter"/>
      <w:lvlText w:val="%8."/>
      <w:lvlJc w:val="left"/>
      <w:pPr>
        <w:ind w:left="5760" w:hanging="360"/>
      </w:pPr>
    </w:lvl>
    <w:lvl w:ilvl="8" w:tplc="23353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3">
    <w:multiLevelType w:val="hybridMultilevel"/>
    <w:lvl w:ilvl="0" w:tplc="67078171">
      <w:start w:val="1"/>
      <w:numFmt w:val="decimal"/>
      <w:lvlText w:val="%1."/>
      <w:lvlJc w:val="left"/>
      <w:pPr>
        <w:ind w:left="720" w:hanging="360"/>
      </w:pPr>
    </w:lvl>
    <w:lvl w:ilvl="1" w:tplc="67078171" w:tentative="1">
      <w:start w:val="1"/>
      <w:numFmt w:val="lowerLetter"/>
      <w:lvlText w:val="%2."/>
      <w:lvlJc w:val="left"/>
      <w:pPr>
        <w:ind w:left="1440" w:hanging="360"/>
      </w:pPr>
    </w:lvl>
    <w:lvl w:ilvl="2" w:tplc="67078171" w:tentative="1">
      <w:start w:val="1"/>
      <w:numFmt w:val="lowerRoman"/>
      <w:lvlText w:val="%3."/>
      <w:lvlJc w:val="right"/>
      <w:pPr>
        <w:ind w:left="2160" w:hanging="180"/>
      </w:pPr>
    </w:lvl>
    <w:lvl w:ilvl="3" w:tplc="67078171" w:tentative="1">
      <w:start w:val="1"/>
      <w:numFmt w:val="decimal"/>
      <w:lvlText w:val="%4."/>
      <w:lvlJc w:val="left"/>
      <w:pPr>
        <w:ind w:left="2880" w:hanging="360"/>
      </w:pPr>
    </w:lvl>
    <w:lvl w:ilvl="4" w:tplc="67078171" w:tentative="1">
      <w:start w:val="1"/>
      <w:numFmt w:val="lowerLetter"/>
      <w:lvlText w:val="%5."/>
      <w:lvlJc w:val="left"/>
      <w:pPr>
        <w:ind w:left="3600" w:hanging="360"/>
      </w:pPr>
    </w:lvl>
    <w:lvl w:ilvl="5" w:tplc="67078171" w:tentative="1">
      <w:start w:val="1"/>
      <w:numFmt w:val="lowerRoman"/>
      <w:lvlText w:val="%6."/>
      <w:lvlJc w:val="right"/>
      <w:pPr>
        <w:ind w:left="4320" w:hanging="180"/>
      </w:pPr>
    </w:lvl>
    <w:lvl w:ilvl="6" w:tplc="67078171" w:tentative="1">
      <w:start w:val="1"/>
      <w:numFmt w:val="decimal"/>
      <w:lvlText w:val="%7."/>
      <w:lvlJc w:val="left"/>
      <w:pPr>
        <w:ind w:left="5040" w:hanging="360"/>
      </w:pPr>
    </w:lvl>
    <w:lvl w:ilvl="7" w:tplc="67078171" w:tentative="1">
      <w:start w:val="1"/>
      <w:numFmt w:val="lowerLetter"/>
      <w:lvlText w:val="%8."/>
      <w:lvlJc w:val="left"/>
      <w:pPr>
        <w:ind w:left="5760" w:hanging="360"/>
      </w:pPr>
    </w:lvl>
    <w:lvl w:ilvl="8" w:tplc="67078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2">
    <w:multiLevelType w:val="hybridMultilevel"/>
    <w:lvl w:ilvl="0" w:tplc="55766206">
      <w:start w:val="1"/>
      <w:numFmt w:val="decimal"/>
      <w:lvlText w:val="%1."/>
      <w:lvlJc w:val="left"/>
      <w:pPr>
        <w:ind w:left="720" w:hanging="360"/>
      </w:pPr>
    </w:lvl>
    <w:lvl w:ilvl="1" w:tplc="55766206" w:tentative="1">
      <w:start w:val="1"/>
      <w:numFmt w:val="lowerLetter"/>
      <w:lvlText w:val="%2."/>
      <w:lvlJc w:val="left"/>
      <w:pPr>
        <w:ind w:left="1440" w:hanging="360"/>
      </w:pPr>
    </w:lvl>
    <w:lvl w:ilvl="2" w:tplc="55766206" w:tentative="1">
      <w:start w:val="1"/>
      <w:numFmt w:val="lowerRoman"/>
      <w:lvlText w:val="%3."/>
      <w:lvlJc w:val="right"/>
      <w:pPr>
        <w:ind w:left="2160" w:hanging="180"/>
      </w:pPr>
    </w:lvl>
    <w:lvl w:ilvl="3" w:tplc="55766206" w:tentative="1">
      <w:start w:val="1"/>
      <w:numFmt w:val="decimal"/>
      <w:lvlText w:val="%4."/>
      <w:lvlJc w:val="left"/>
      <w:pPr>
        <w:ind w:left="2880" w:hanging="360"/>
      </w:pPr>
    </w:lvl>
    <w:lvl w:ilvl="4" w:tplc="55766206" w:tentative="1">
      <w:start w:val="1"/>
      <w:numFmt w:val="lowerLetter"/>
      <w:lvlText w:val="%5."/>
      <w:lvlJc w:val="left"/>
      <w:pPr>
        <w:ind w:left="3600" w:hanging="360"/>
      </w:pPr>
    </w:lvl>
    <w:lvl w:ilvl="5" w:tplc="55766206" w:tentative="1">
      <w:start w:val="1"/>
      <w:numFmt w:val="lowerRoman"/>
      <w:lvlText w:val="%6."/>
      <w:lvlJc w:val="right"/>
      <w:pPr>
        <w:ind w:left="4320" w:hanging="180"/>
      </w:pPr>
    </w:lvl>
    <w:lvl w:ilvl="6" w:tplc="55766206" w:tentative="1">
      <w:start w:val="1"/>
      <w:numFmt w:val="decimal"/>
      <w:lvlText w:val="%7."/>
      <w:lvlJc w:val="left"/>
      <w:pPr>
        <w:ind w:left="5040" w:hanging="360"/>
      </w:pPr>
    </w:lvl>
    <w:lvl w:ilvl="7" w:tplc="55766206" w:tentative="1">
      <w:start w:val="1"/>
      <w:numFmt w:val="lowerLetter"/>
      <w:lvlText w:val="%8."/>
      <w:lvlJc w:val="left"/>
      <w:pPr>
        <w:ind w:left="5760" w:hanging="360"/>
      </w:pPr>
    </w:lvl>
    <w:lvl w:ilvl="8" w:tplc="55766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1">
    <w:multiLevelType w:val="hybridMultilevel"/>
    <w:lvl w:ilvl="0" w:tplc="86867664">
      <w:start w:val="1"/>
      <w:numFmt w:val="decimal"/>
      <w:lvlText w:val="%1."/>
      <w:lvlJc w:val="left"/>
      <w:pPr>
        <w:ind w:left="720" w:hanging="360"/>
      </w:pPr>
    </w:lvl>
    <w:lvl w:ilvl="1" w:tplc="86867664" w:tentative="1">
      <w:start w:val="1"/>
      <w:numFmt w:val="lowerLetter"/>
      <w:lvlText w:val="%2."/>
      <w:lvlJc w:val="left"/>
      <w:pPr>
        <w:ind w:left="1440" w:hanging="360"/>
      </w:pPr>
    </w:lvl>
    <w:lvl w:ilvl="2" w:tplc="86867664" w:tentative="1">
      <w:start w:val="1"/>
      <w:numFmt w:val="lowerRoman"/>
      <w:lvlText w:val="%3."/>
      <w:lvlJc w:val="right"/>
      <w:pPr>
        <w:ind w:left="2160" w:hanging="180"/>
      </w:pPr>
    </w:lvl>
    <w:lvl w:ilvl="3" w:tplc="86867664" w:tentative="1">
      <w:start w:val="1"/>
      <w:numFmt w:val="decimal"/>
      <w:lvlText w:val="%4."/>
      <w:lvlJc w:val="left"/>
      <w:pPr>
        <w:ind w:left="2880" w:hanging="360"/>
      </w:pPr>
    </w:lvl>
    <w:lvl w:ilvl="4" w:tplc="86867664" w:tentative="1">
      <w:start w:val="1"/>
      <w:numFmt w:val="lowerLetter"/>
      <w:lvlText w:val="%5."/>
      <w:lvlJc w:val="left"/>
      <w:pPr>
        <w:ind w:left="3600" w:hanging="360"/>
      </w:pPr>
    </w:lvl>
    <w:lvl w:ilvl="5" w:tplc="86867664" w:tentative="1">
      <w:start w:val="1"/>
      <w:numFmt w:val="lowerRoman"/>
      <w:lvlText w:val="%6."/>
      <w:lvlJc w:val="right"/>
      <w:pPr>
        <w:ind w:left="4320" w:hanging="180"/>
      </w:pPr>
    </w:lvl>
    <w:lvl w:ilvl="6" w:tplc="86867664" w:tentative="1">
      <w:start w:val="1"/>
      <w:numFmt w:val="decimal"/>
      <w:lvlText w:val="%7."/>
      <w:lvlJc w:val="left"/>
      <w:pPr>
        <w:ind w:left="5040" w:hanging="360"/>
      </w:pPr>
    </w:lvl>
    <w:lvl w:ilvl="7" w:tplc="86867664" w:tentative="1">
      <w:start w:val="1"/>
      <w:numFmt w:val="lowerLetter"/>
      <w:lvlText w:val="%8."/>
      <w:lvlJc w:val="left"/>
      <w:pPr>
        <w:ind w:left="5760" w:hanging="360"/>
      </w:pPr>
    </w:lvl>
    <w:lvl w:ilvl="8" w:tplc="86867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60">
    <w:multiLevelType w:val="hybridMultilevel"/>
    <w:lvl w:ilvl="0" w:tplc="14314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060">
    <w:abstractNumId w:val="22060"/>
  </w:num>
  <w:num w:numId="22061">
    <w:abstractNumId w:val="22061"/>
  </w:num>
  <w:num w:numId="22062">
    <w:abstractNumId w:val="22062"/>
  </w:num>
  <w:num w:numId="22063">
    <w:abstractNumId w:val="22063"/>
  </w:num>
  <w:num w:numId="22064">
    <w:abstractNumId w:val="22064"/>
  </w:num>
  <w:num w:numId="22065">
    <w:abstractNumId w:val="22065"/>
  </w:num>
  <w:num w:numId="22066">
    <w:abstractNumId w:val="22066"/>
  </w:num>
  <w:num w:numId="22067">
    <w:abstractNumId w:val="22067"/>
  </w:num>
  <w:num w:numId="22068">
    <w:abstractNumId w:val="22068"/>
  </w:num>
  <w:num w:numId="22069">
    <w:abstractNumId w:val="22069"/>
  </w:num>
  <w:num w:numId="22070">
    <w:abstractNumId w:val="22070"/>
  </w:num>
  <w:num w:numId="22071">
    <w:abstractNumId w:val="22071"/>
  </w:num>
  <w:num w:numId="22072">
    <w:abstractNumId w:val="22072"/>
  </w:num>
  <w:num w:numId="22073">
    <w:abstractNumId w:val="22073"/>
  </w:num>
  <w:num w:numId="22074">
    <w:abstractNumId w:val="22074"/>
  </w:num>
  <w:num w:numId="22075">
    <w:abstractNumId w:val="22075"/>
  </w:num>
  <w:num w:numId="22076">
    <w:abstractNumId w:val="22076"/>
  </w:num>
  <w:num w:numId="22077">
    <w:abstractNumId w:val="22077"/>
  </w:num>
  <w:num w:numId="22078">
    <w:abstractNumId w:val="22078"/>
  </w:num>
  <w:num w:numId="22079">
    <w:abstractNumId w:val="22079"/>
  </w:num>
  <w:num w:numId="22080">
    <w:abstractNumId w:val="22080"/>
  </w:num>
  <w:num w:numId="22081">
    <w:abstractNumId w:val="22081"/>
  </w:num>
  <w:num w:numId="22082">
    <w:abstractNumId w:val="22082"/>
  </w:num>
  <w:num w:numId="22083">
    <w:abstractNumId w:val="22083"/>
  </w:num>
  <w:num w:numId="22084">
    <w:abstractNumId w:val="22084"/>
  </w:num>
  <w:num w:numId="22085">
    <w:abstractNumId w:val="22085"/>
  </w:num>
  <w:num w:numId="22086">
    <w:abstractNumId w:val="22086"/>
  </w:num>
  <w:num w:numId="22087">
    <w:abstractNumId w:val="22087"/>
  </w:num>
  <w:num w:numId="22088">
    <w:abstractNumId w:val="22088"/>
  </w:num>
  <w:num w:numId="22089">
    <w:abstractNumId w:val="22089"/>
  </w:num>
  <w:num w:numId="22090">
    <w:abstractNumId w:val="22090"/>
  </w:num>
  <w:num w:numId="22091">
    <w:abstractNumId w:val="22091"/>
  </w:num>
  <w:num w:numId="22092">
    <w:abstractNumId w:val="22092"/>
  </w:num>
  <w:num w:numId="22093">
    <w:abstractNumId w:val="22093"/>
  </w:num>
  <w:num w:numId="22094">
    <w:abstractNumId w:val="22094"/>
  </w:num>
  <w:num w:numId="22095">
    <w:abstractNumId w:val="22095"/>
  </w:num>
  <w:num w:numId="22096">
    <w:abstractNumId w:val="22096"/>
  </w:num>
  <w:num w:numId="22097">
    <w:abstractNumId w:val="22097"/>
  </w:num>
  <w:num w:numId="22098">
    <w:abstractNumId w:val="22098"/>
  </w:num>
  <w:num w:numId="22099">
    <w:abstractNumId w:val="22099"/>
  </w:num>
  <w:num w:numId="22100">
    <w:abstractNumId w:val="22100"/>
  </w:num>
  <w:num w:numId="22101">
    <w:abstractNumId w:val="22101"/>
  </w:num>
  <w:num w:numId="22102">
    <w:abstractNumId w:val="22102"/>
  </w:num>
  <w:num w:numId="22103">
    <w:abstractNumId w:val="22103"/>
  </w:num>
  <w:num w:numId="22104">
    <w:abstractNumId w:val="22104"/>
  </w:num>
  <w:num w:numId="22105">
    <w:abstractNumId w:val="22105"/>
  </w:num>
  <w:num w:numId="22106">
    <w:abstractNumId w:val="22106"/>
  </w:num>
  <w:num w:numId="22107">
    <w:abstractNumId w:val="22107"/>
  </w:num>
  <w:num w:numId="22108">
    <w:abstractNumId w:val="22108"/>
  </w:num>
  <w:num w:numId="22109">
    <w:abstractNumId w:val="22109"/>
  </w:num>
  <w:num w:numId="22110">
    <w:abstractNumId w:val="22110"/>
  </w:num>
  <w:num w:numId="22111">
    <w:abstractNumId w:val="22111"/>
  </w:num>
  <w:num w:numId="22112">
    <w:abstractNumId w:val="22112"/>
  </w:num>
  <w:num w:numId="22113">
    <w:abstractNumId w:val="22113"/>
  </w:num>
  <w:num w:numId="22114">
    <w:abstractNumId w:val="22114"/>
  </w:num>
  <w:num w:numId="22115">
    <w:abstractNumId w:val="22115"/>
  </w:num>
  <w:num w:numId="22116">
    <w:abstractNumId w:val="22116"/>
  </w:num>
  <w:num w:numId="22117">
    <w:abstractNumId w:val="22117"/>
  </w:num>
  <w:num w:numId="22118">
    <w:abstractNumId w:val="22118"/>
  </w:num>
  <w:num w:numId="22119">
    <w:abstractNumId w:val="22119"/>
  </w:num>
  <w:num w:numId="22120">
    <w:abstractNumId w:val="22120"/>
  </w:num>
  <w:num w:numId="22121">
    <w:abstractNumId w:val="22121"/>
  </w:num>
  <w:num w:numId="22122">
    <w:abstractNumId w:val="22122"/>
  </w:num>
  <w:num w:numId="22123">
    <w:abstractNumId w:val="22123"/>
  </w:num>
  <w:num w:numId="22124">
    <w:abstractNumId w:val="22124"/>
  </w:num>
  <w:num w:numId="22125">
    <w:abstractNumId w:val="22125"/>
  </w:num>
  <w:num w:numId="22126">
    <w:abstractNumId w:val="22126"/>
  </w:num>
  <w:num w:numId="22127">
    <w:abstractNumId w:val="22127"/>
  </w:num>
  <w:num w:numId="22128">
    <w:abstractNumId w:val="22128"/>
  </w:num>
  <w:num w:numId="22129">
    <w:abstractNumId w:val="22129"/>
  </w:num>
  <w:num w:numId="22130">
    <w:abstractNumId w:val="22130"/>
  </w:num>
  <w:num w:numId="22131">
    <w:abstractNumId w:val="22131"/>
  </w:num>
  <w:num w:numId="22132">
    <w:abstractNumId w:val="22132"/>
  </w:num>
  <w:num w:numId="22133">
    <w:abstractNumId w:val="22133"/>
  </w:num>
  <w:num w:numId="22134">
    <w:abstractNumId w:val="22134"/>
  </w:num>
  <w:num w:numId="22135">
    <w:abstractNumId w:val="22135"/>
  </w:num>
  <w:num w:numId="22136">
    <w:abstractNumId w:val="22136"/>
  </w:num>
  <w:num w:numId="22137">
    <w:abstractNumId w:val="22137"/>
  </w:num>
  <w:num w:numId="22138">
    <w:abstractNumId w:val="22138"/>
  </w:num>
  <w:num w:numId="22139">
    <w:abstractNumId w:val="22139"/>
  </w:num>
  <w:num w:numId="22140">
    <w:abstractNumId w:val="22140"/>
  </w:num>
  <w:num w:numId="22141">
    <w:abstractNumId w:val="22141"/>
  </w:num>
  <w:num w:numId="22142">
    <w:abstractNumId w:val="22142"/>
  </w:num>
  <w:num w:numId="22143">
    <w:abstractNumId w:val="22143"/>
  </w:num>
  <w:num w:numId="22144">
    <w:abstractNumId w:val="22144"/>
  </w:num>
  <w:num w:numId="22145">
    <w:abstractNumId w:val="22145"/>
  </w:num>
  <w:num w:numId="22146">
    <w:abstractNumId w:val="22146"/>
  </w:num>
  <w:num w:numId="22147">
    <w:abstractNumId w:val="22147"/>
  </w:num>
  <w:num w:numId="22148">
    <w:abstractNumId w:val="22148"/>
  </w:num>
  <w:num w:numId="22149">
    <w:abstractNumId w:val="22149"/>
  </w:num>
  <w:num w:numId="22150">
    <w:abstractNumId w:val="22150"/>
  </w:num>
  <w:num w:numId="22151">
    <w:abstractNumId w:val="22151"/>
  </w:num>
  <w:num w:numId="22152">
    <w:abstractNumId w:val="22152"/>
  </w:num>
  <w:num w:numId="22153">
    <w:abstractNumId w:val="22153"/>
  </w:num>
  <w:num w:numId="22154">
    <w:abstractNumId w:val="22154"/>
  </w:num>
  <w:num w:numId="22155">
    <w:abstractNumId w:val="22155"/>
  </w:num>
  <w:num w:numId="22156">
    <w:abstractNumId w:val="22156"/>
  </w:num>
  <w:num w:numId="22157">
    <w:abstractNumId w:val="22157"/>
  </w:num>
  <w:num w:numId="22158">
    <w:abstractNumId w:val="22158"/>
  </w:num>
  <w:num w:numId="22159">
    <w:abstractNumId w:val="22159"/>
  </w:num>
  <w:num w:numId="22160">
    <w:abstractNumId w:val="22160"/>
  </w:num>
  <w:num w:numId="22161">
    <w:abstractNumId w:val="22161"/>
  </w:num>
  <w:num w:numId="22162">
    <w:abstractNumId w:val="22162"/>
  </w:num>
  <w:num w:numId="22163">
    <w:abstractNumId w:val="22163"/>
  </w:num>
  <w:num w:numId="22164">
    <w:abstractNumId w:val="22164"/>
  </w:num>
  <w:num w:numId="22165">
    <w:abstractNumId w:val="22165"/>
  </w:num>
  <w:num w:numId="22166">
    <w:abstractNumId w:val="22166"/>
  </w:num>
  <w:num w:numId="22167">
    <w:abstractNumId w:val="221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40702609" Type="http://schemas.openxmlformats.org/officeDocument/2006/relationships/comments" Target="comments.xml"/><Relationship Id="rId247013776" Type="http://schemas.microsoft.com/office/2011/relationships/commentsExtended" Target="commentsExtended.xml"/><Relationship Id="rId18838279" Type="http://schemas.openxmlformats.org/officeDocument/2006/relationships/image" Target="media/imgrId18838279.jpg"/><Relationship Id="rId92206a6a061f0c24b" Type="http://schemas.openxmlformats.org/officeDocument/2006/relationships/hyperlink" Target="https://iservice.lombardini.it/jsp/Template2/manuale.jsp?id=96&amp;parent=1000" TargetMode="External"/><Relationship Id="rId87906a6a061f0c352" Type="http://schemas.openxmlformats.org/officeDocument/2006/relationships/hyperlink" Target="https://iservice.lombardini.it/jsp/Template2/manuale.jsp?id=97&amp;parent=1000" TargetMode="External"/><Relationship Id="rId60446a6a061f0c4b5" Type="http://schemas.openxmlformats.org/officeDocument/2006/relationships/hyperlink" Target="https://iservice.lombardini.it/jsp/Template2/manuale.jsp?id=176&amp;parent=1000" TargetMode="External"/><Relationship Id="rId96416a6a061f0c647" Type="http://schemas.openxmlformats.org/officeDocument/2006/relationships/hyperlink" Target="https://iservice.lombardini.it/jsp/Template2/manuale.jsp?id=176&amp;parent=1000" TargetMode="External"/><Relationship Id="rId94696a6a061f0c834" Type="http://schemas.openxmlformats.org/officeDocument/2006/relationships/hyperlink" Target="https://iservice.lombardini.it/jsp/Template2/manuale.jsp?id=176&amp;parent=1000" TargetMode="External"/><Relationship Id="rId92616a6a061f0c90e" Type="http://schemas.openxmlformats.org/officeDocument/2006/relationships/hyperlink" Target="https://iservice.lombardini.it/jsp/Template2/manuale.jsp?id=177&amp;parent=1000" TargetMode="External"/><Relationship Id="rId47296a6a061f0c9d4" Type="http://schemas.openxmlformats.org/officeDocument/2006/relationships/hyperlink" Target="https://iservice.lombardini.it/jsp/Template2/manuale.jsp?id=178&amp;parent=1000" TargetMode="External"/><Relationship Id="rId54556a6a061f0ca98" Type="http://schemas.openxmlformats.org/officeDocument/2006/relationships/hyperlink" Target="https://iservice.lombardini.it/jsp/Template2/manuale.jsp?id=179&amp;parent=1000" TargetMode="External"/><Relationship Id="rId70026a6a061f0cb5a" Type="http://schemas.openxmlformats.org/officeDocument/2006/relationships/hyperlink" Target="https://iservice.lombardini.it/jsp/Template2/manuale.jsp?id=180&amp;parent=1000" TargetMode="External"/><Relationship Id="rId59376a6a061f0cd33" Type="http://schemas.openxmlformats.org/officeDocument/2006/relationships/hyperlink" Target="https://iservice.lombardini.it/jsp/Template2/manuale.jsp?id=181&amp;parent=1000" TargetMode="External"/><Relationship Id="rId85716a6a061f0ce78" Type="http://schemas.openxmlformats.org/officeDocument/2006/relationships/hyperlink" Target="https://iservice.lombardini.it/jsp/Template2/manuale.jsp?id=182&amp;parent=1000" TargetMode="External"/><Relationship Id="rId14436a6a061f0cff3" Type="http://schemas.openxmlformats.org/officeDocument/2006/relationships/hyperlink" Target="https://iservice.lombardini.it/jsp/Template2/manuale.jsp?id=364&amp;parent=1000" TargetMode="External"/><Relationship Id="rId21386a6a061f0d1c1" Type="http://schemas.openxmlformats.org/officeDocument/2006/relationships/hyperlink" Target="https://iservice.lombardini.it/jsp/Template2/manuale.jsp?id=183&amp;parent=1000" TargetMode="External"/><Relationship Id="rId39256a6a061f0d284" Type="http://schemas.openxmlformats.org/officeDocument/2006/relationships/hyperlink" Target="https://iservice.lombardini.it/jsp/Template2/manuale.jsp?id=184&amp;parent=1000" TargetMode="External"/><Relationship Id="rId37036a6a061f0d36e" Type="http://schemas.openxmlformats.org/officeDocument/2006/relationships/hyperlink" Target="https://iservice.lombardini.it/jsp/Template2/manuale.jsp?id=185&amp;parent=1000" TargetMode="External"/><Relationship Id="rId66406a6a061f0d46d" Type="http://schemas.openxmlformats.org/officeDocument/2006/relationships/hyperlink" Target="https://iservice.lombardini.it/jsp/Template2/manuale.jsp?id=821&amp;parent=1000" TargetMode="External"/><Relationship Id="rId96406a6a061f0d5db" Type="http://schemas.openxmlformats.org/officeDocument/2006/relationships/hyperlink" Target="https://iservice.lombardini.it/jsp/Template4/manuale.jsp?id=2663&amp;parent=1088" TargetMode="External"/><Relationship Id="rId64916a6a061f0d726" Type="http://schemas.openxmlformats.org/officeDocument/2006/relationships/hyperlink" Target="https://iservice.lombardini.it/jsp/Template4/manuale.jsp?id=2665&amp;parent=1088" TargetMode="External"/><Relationship Id="rId18456a6a061f0d8fb" Type="http://schemas.openxmlformats.org/officeDocument/2006/relationships/hyperlink" Target="https://iservice.lombardini.it/jsp/Template4/manuale.jsp?id=2666&amp;parent=1088" TargetMode="External"/><Relationship Id="rId40276a6a061f0dae9" Type="http://schemas.openxmlformats.org/officeDocument/2006/relationships/hyperlink" Target="https://iservice.lombardini.it/jsp/Template4/manuale.jsp?id=2667&amp;parent=1088" TargetMode="External"/><Relationship Id="rId87146a6a061f0dc4d" Type="http://schemas.openxmlformats.org/officeDocument/2006/relationships/hyperlink" Target="https://iservice.lombardini.it/jsp/Template4/manuale.jsp?id=2675&amp;parent=1088" TargetMode="External"/><Relationship Id="rId82566a6a061f0dfdc" Type="http://schemas.openxmlformats.org/officeDocument/2006/relationships/hyperlink" Target="https://iservice.lombardini.it/jsp/Template2/manuale.jsp?id=822&amp;parent=1000" TargetMode="External"/><Relationship Id="rId60616a6a061f0e129" Type="http://schemas.openxmlformats.org/officeDocument/2006/relationships/hyperlink" Target="https://iservice.lombardini.it/jsp/Template2/manuale.jsp?id=822&amp;parent=1000" TargetMode="External"/><Relationship Id="rId43706a6a061f1c938" Type="http://schemas.openxmlformats.org/officeDocument/2006/relationships/hyperlink" Target="https://iservice.lombardini.it/jsp/Template2/manuale.jsp?id=198&amp;parent=1000" TargetMode="External"/><Relationship Id="rId25046a6a061f237ac" Type="http://schemas.openxmlformats.org/officeDocument/2006/relationships/hyperlink" Target="https://iservice.lombardini.it/jsp/Template2/manuale.jsp?id=152&amp;parent=1000" TargetMode="External"/><Relationship Id="rId12046a6a061f67da7" Type="http://schemas.openxmlformats.org/officeDocument/2006/relationships/hyperlink" Target="https://iservice.lombardini.it/jsp/Template2/manuale.jsp?id=154&amp;parent=1000" TargetMode="External"/><Relationship Id="rId39496a6a061f96baf" Type="http://schemas.openxmlformats.org/officeDocument/2006/relationships/hyperlink" Target="https://iservice.lombardini.it/jsp/Template2/manuale.jsp?id=154&amp;parent=1000" TargetMode="External"/><Relationship Id="rId53126a6a061fa9655" Type="http://schemas.openxmlformats.org/officeDocument/2006/relationships/hyperlink" Target="https://iservice.lombardini.it/jsp/Template2/manuale.jsp?id=154&amp;parent=1000" TargetMode="External"/><Relationship Id="rId96706a6a061fb4de9" Type="http://schemas.openxmlformats.org/officeDocument/2006/relationships/hyperlink" Target="https://iservice.lombardini.it/jsp/Template2/manuale.jsp?id=155&amp;parent=1000" TargetMode="External"/><Relationship Id="rId27536a6a061fb9c87" Type="http://schemas.openxmlformats.org/officeDocument/2006/relationships/hyperlink" Target="https://iservice.lombardini.it/jsp/Template2/manuale.jsp?id=155&amp;parent=1000" TargetMode="External"/><Relationship Id="rId71876a6a061fc8b82" Type="http://schemas.openxmlformats.org/officeDocument/2006/relationships/hyperlink" Target="https://iservice.lombardini.it/jsp/Template2/manuale.jsp?id=155&amp;parent=1000" TargetMode="External"/><Relationship Id="rId88076a6a061fc8e97" Type="http://schemas.openxmlformats.org/officeDocument/2006/relationships/hyperlink" Target="https://iservice.lombardini.it/jsp/Template2/manuale.jsp?id=148&amp;parent=1000" TargetMode="External"/><Relationship Id="rId41736a6a061fded74" Type="http://schemas.openxmlformats.org/officeDocument/2006/relationships/hyperlink" Target="https://iservice.lombardini.it/jsp/Template2/manuale.jsp?id=155&amp;parent=1000" TargetMode="External"/><Relationship Id="rId67996a6a062018935" Type="http://schemas.openxmlformats.org/officeDocument/2006/relationships/hyperlink" Target="https://iservice.lombardini.it/jsp/Template2/manuale.jsp?id=148&amp;parent=1000" TargetMode="External"/><Relationship Id="rId22646a6a06202cf52" Type="http://schemas.openxmlformats.org/officeDocument/2006/relationships/hyperlink" Target="https://www.youtube.com/embed/Ba8qqxTx6wA?rel=0" TargetMode="External"/><Relationship Id="rId97076a6a06208eaf2" Type="http://schemas.openxmlformats.org/officeDocument/2006/relationships/hyperlink" Target="https://iservice.lombardini.it/jsp/Template2/manuale.jsp?id=822&amp;parent=1000" TargetMode="External"/><Relationship Id="rId59106a6a06208ef4e" Type="http://schemas.openxmlformats.org/officeDocument/2006/relationships/hyperlink" Target="https://iservice.lombardini.it/jsp/Template2/manuale.jsp?id=822&amp;parent=1000" TargetMode="External"/><Relationship Id="rId51316a6a06208effe" Type="http://schemas.openxmlformats.org/officeDocument/2006/relationships/hyperlink" Target="https://iservice.lombardini.it/jsp/Template2/manuale.jsp?id=822&amp;parent=1000" TargetMode="External"/><Relationship Id="rId35896a6a06208f216" Type="http://schemas.openxmlformats.org/officeDocument/2006/relationships/hyperlink" Target="https://iservice.lombardini.it/jsp/Template2/manuale.jsp?id=822&amp;parent=1000" TargetMode="External"/><Relationship Id="rId22806a6a0620c9704" Type="http://schemas.openxmlformats.org/officeDocument/2006/relationships/hyperlink" Target="https://iservice.lombardini.it/jsp/Template2/manuale.jsp?id=822&amp;parent=1000" TargetMode="External"/><Relationship Id="rId62466a6a0620e7896" Type="http://schemas.openxmlformats.org/officeDocument/2006/relationships/hyperlink" Target="https://iservice.lombardini.it/jsp/Template2/manuale.jsp?id=680&amp;parent=1000" TargetMode="External"/><Relationship Id="rId91996a6a0620e7f02" Type="http://schemas.openxmlformats.org/officeDocument/2006/relationships/hyperlink" Target="https://iservice.lombardini.it/jsp/Template2/manuale.jsp?id=822&amp;parent=1000" TargetMode="External"/><Relationship Id="rId53536a6a062105ef4" Type="http://schemas.openxmlformats.org/officeDocument/2006/relationships/hyperlink" Target="https://iservice.lombardini.it/jsp/Template2/manuale.jsp?id=822&amp;parent=1000" TargetMode="External"/><Relationship Id="rId63056a6a0621146d1" Type="http://schemas.openxmlformats.org/officeDocument/2006/relationships/hyperlink" Target="https://iservice.lombardini.it/jsp/Template2/manuale.jsp?id=146&amp;parent=1000" TargetMode="External"/><Relationship Id="rId95886a6a062114cef" Type="http://schemas.openxmlformats.org/officeDocument/2006/relationships/hyperlink" Target="https://iservice.lombardini.it/jsp/Template2/manuale.jsp?id=822&amp;parent=1000" TargetMode="External"/><Relationship Id="rId13886a6a0621150d3" Type="http://schemas.openxmlformats.org/officeDocument/2006/relationships/hyperlink" Target="https://iservice.lombardini.it/jsp/Template2/manuale.jsp?id=822&amp;parent=1000" TargetMode="External"/><Relationship Id="rId49916a6a0621152c9" Type="http://schemas.openxmlformats.org/officeDocument/2006/relationships/hyperlink" Target="https://iservice.lombardini.it/jsp/Template2/manuale.jsp?id=822&amp;parent=1000" TargetMode="External"/><Relationship Id="rId82206a6a0621157c8" Type="http://schemas.openxmlformats.org/officeDocument/2006/relationships/hyperlink" Target="https://iservice.lombardini.it/jsp/Template2/manuale.jsp?id=822&amp;parent=1000" TargetMode="External"/><Relationship Id="rId11436a6a0621159c3" Type="http://schemas.openxmlformats.org/officeDocument/2006/relationships/hyperlink" Target="https://iservice.lombardini.it/jsp/Template2/manuale.jsp?id=822&amp;parent=1000" TargetMode="External"/><Relationship Id="rId21396a6a062129e26" Type="http://schemas.openxmlformats.org/officeDocument/2006/relationships/hyperlink" Target="https://iservice.lombardini.it/jsp/Template2/manuale.jsp?id=822&amp;parent=1000" TargetMode="External"/><Relationship Id="rId73306a6a0621b83b3" Type="http://schemas.openxmlformats.org/officeDocument/2006/relationships/hyperlink" Target="https://iservice.lombardini.it/jsp/Template2/manuale.jsp?id=822&amp;parent=1000" TargetMode="External"/><Relationship Id="rId9996a6a0621b845d" Type="http://schemas.openxmlformats.org/officeDocument/2006/relationships/hyperlink" Target="https://iservice.lombardini.it/jsp/Template2/manuale.jsp?id=822&amp;parent=1000" TargetMode="External"/><Relationship Id="rId69126a6a0621b885c" Type="http://schemas.openxmlformats.org/officeDocument/2006/relationships/hyperlink" Target="https://iservice.lombardini.it/jsp/Template2/manuale.jsp?id=822&amp;parent=1000" TargetMode="External"/><Relationship Id="rId72496a6a0621b8ba4" Type="http://schemas.openxmlformats.org/officeDocument/2006/relationships/hyperlink" Target="https://iservice.lombardini.it/jsp/Template2/manuale.jsp?id=822&amp;parent=1000" TargetMode="External"/><Relationship Id="rId10826a6a0621d31a4" Type="http://schemas.openxmlformats.org/officeDocument/2006/relationships/hyperlink" Target="https://iservice.lombardini.it/jsp/Template2/manuale.jsp?id=822&amp;parent=1000" TargetMode="External"/><Relationship Id="rId78216a6a0621d39a8" Type="http://schemas.openxmlformats.org/officeDocument/2006/relationships/hyperlink" Target="https://iservice.lombardini.it/jsp/Template2/manuale.jsp?id=133&amp;parent=1000" TargetMode="External"/><Relationship Id="rId97286a6a0621f1a12" Type="http://schemas.openxmlformats.org/officeDocument/2006/relationships/hyperlink" Target="https://iservice.lombardini.it/jsp/Template2/manuale.jsp?id=143&amp;parent=1000" TargetMode="External"/><Relationship Id="rId20596a6a0621f1bad" Type="http://schemas.openxmlformats.org/officeDocument/2006/relationships/hyperlink" Target="https://iservice.lombardini.it/jsp/Template2/manuale.jsp?id=822&amp;parent=1000" TargetMode="External"/><Relationship Id="rId43996a6a0622423de" Type="http://schemas.openxmlformats.org/officeDocument/2006/relationships/hyperlink" Target="https://iservice.lombardini.it/jsp/Template2/manuale.jsp?id=97&amp;parent=1000" TargetMode="External"/><Relationship Id="rId35026a6a06224df7f" Type="http://schemas.openxmlformats.org/officeDocument/2006/relationships/hyperlink" Target="https://iservice.lombardini.it/jsp/Template2/manuale.jsp?id=822&amp;parent=1000" TargetMode="External"/><Relationship Id="rId17786a6a06224e984" Type="http://schemas.openxmlformats.org/officeDocument/2006/relationships/hyperlink" Target="https://iservice.lombardini.it/jsp/Template2/manuale.jsp?id=822&amp;parent=1000" TargetMode="External"/><Relationship Id="rId65346a6a06224ed00" Type="http://schemas.openxmlformats.org/officeDocument/2006/relationships/hyperlink" Target="https://iservice.lombardini.it/jsp/Template2/manuale.jsp?id=822&amp;parent=1000" TargetMode="External"/><Relationship Id="rId67686a6a062265d88" Type="http://schemas.openxmlformats.org/officeDocument/2006/relationships/hyperlink" Target="https://iservice.lombardini.it/jsp/Template2/manuale.jsp?id=822&amp;parent=1000" TargetMode="External"/><Relationship Id="rId26886a6a0622a9e7f" Type="http://schemas.openxmlformats.org/officeDocument/2006/relationships/hyperlink" Target="https://iservice.lombardini.it/jsp/Template2/manuale.jsp?id=132&amp;parent=1000" TargetMode="External"/><Relationship Id="rId95206a6a0622b4f34" Type="http://schemas.openxmlformats.org/officeDocument/2006/relationships/hyperlink" Target="https://iservice.lombardini.it/jsp/Template2/manuale.jsp?id=157&amp;parent=1000" TargetMode="External"/><Relationship Id="rId46656a6a0622b5843" Type="http://schemas.openxmlformats.org/officeDocument/2006/relationships/hyperlink" Target="https://iservice.lombardini.it/jsp/Template2/manuale.jsp?id=104&amp;parent=1000" TargetMode="External"/><Relationship Id="rId48676a6a0622cbf80" Type="http://schemas.openxmlformats.org/officeDocument/2006/relationships/hyperlink" Target="https://iservice.lombardini.it/jsp/Template2/manuale.jsp?id=822&amp;parent=1000" TargetMode="External"/><Relationship Id="rId80266a6a0622ea82f" Type="http://schemas.openxmlformats.org/officeDocument/2006/relationships/hyperlink" Target="https://iservice.lombardini.it/jsp/Template2/manuale.jsp?id=822&amp;parent=1000" TargetMode="External"/><Relationship Id="rId45566a6a062308c5b" Type="http://schemas.openxmlformats.org/officeDocument/2006/relationships/hyperlink" Target="https://iservice.lombardini.it/jsp/Template2/manuale.jsp?id=128&amp;parent=1000" TargetMode="External"/><Relationship Id="rId91316a6a0623096d8" Type="http://schemas.openxmlformats.org/officeDocument/2006/relationships/hyperlink" Target="https://iservice.lombardini.it/jsp/Template2/manuale.jsp?id=822&amp;parent=1000" TargetMode="External"/><Relationship Id="rId18536a6a062330d30" Type="http://schemas.openxmlformats.org/officeDocument/2006/relationships/hyperlink" Target="https://iservice.lombardini.it/jsp/Template2/manuale.jsp?id=822&amp;parent=1000" TargetMode="External"/><Relationship Id="rId30136a6a06233c675" Type="http://schemas.openxmlformats.org/officeDocument/2006/relationships/hyperlink" Target="https://iservice.lombardini.it/jsp/Template2/manuale.jsp?id=113&amp;parent=1000" TargetMode="External"/><Relationship Id="rId34366a6a062347b55" Type="http://schemas.openxmlformats.org/officeDocument/2006/relationships/hyperlink" Target="https://iservice.lombardini.it/jsp/Template2/manuale.jsp?id=113&amp;parent=1000" TargetMode="External"/><Relationship Id="rId67686a6a06236a6e1" Type="http://schemas.openxmlformats.org/officeDocument/2006/relationships/hyperlink" Target="https://iservice.lombardini.it/jsp/Template2/manuale.jsp?id=822&amp;parent=1000" TargetMode="External"/><Relationship Id="rId16906a6a062381018" Type="http://schemas.openxmlformats.org/officeDocument/2006/relationships/hyperlink" Target="https://iservice.lombardini.it/jsp/Template2/manuale.jsp?id=822&amp;parent=1000" TargetMode="External"/><Relationship Id="rId65036a6a062390eee" Type="http://schemas.openxmlformats.org/officeDocument/2006/relationships/hyperlink" Target="https://iservice.lombardini.it/jsp/Template2/manuale.jsp?id=822&amp;parent=1000" TargetMode="External"/><Relationship Id="rId33246a6a06239154c" Type="http://schemas.openxmlformats.org/officeDocument/2006/relationships/hyperlink" Target="https://iservice.lombardini.it/jsp/Template2/manuale.jsp?id=822&amp;parent=1000" TargetMode="External"/><Relationship Id="rId56376a6a0623cf470" Type="http://schemas.openxmlformats.org/officeDocument/2006/relationships/hyperlink" Target="https://iservice.lombardini.it/jsp/Template2/manuale.jsp?id=822&amp;parent=1000" TargetMode="External"/><Relationship Id="rId35386a6a0623d66ff" Type="http://schemas.openxmlformats.org/officeDocument/2006/relationships/hyperlink" Target="https://iservice.lombardini.it/jsp/Template2/manuale.jsp?id=822&amp;parent=1000" TargetMode="External"/><Relationship Id="rId63576a6a06242531b" Type="http://schemas.openxmlformats.org/officeDocument/2006/relationships/hyperlink" Target="https://iservice.lombardini.it/jsp/Template2/manuale.jsp?id=822&amp;parent=1000" TargetMode="External"/><Relationship Id="rId80516a6a06242b7a9" Type="http://schemas.openxmlformats.org/officeDocument/2006/relationships/hyperlink" Target="https://iservice.lombardini.it/jsp/Template2/manuale.jsp?id=822&amp;parent=1000" TargetMode="External"/><Relationship Id="rId97636a6a0624346bf" Type="http://schemas.openxmlformats.org/officeDocument/2006/relationships/hyperlink" Target="https://iservice.lombardini.it/jsp/Template2/manuale.jsp?id=822&amp;parent=1000" TargetMode="External"/><Relationship Id="rId93096a6a062434ea4" Type="http://schemas.openxmlformats.org/officeDocument/2006/relationships/hyperlink" Target="https://iservice.lombardini.it/jsp/Template2/manuale.jsp?id=822&amp;parent=1000" TargetMode="External"/><Relationship Id="rId83526a6a061f16af5" Type="http://schemas.openxmlformats.org/officeDocument/2006/relationships/image" Target="media/imgrId83526a6a061f16af5.jpg"/><Relationship Id="rId67916a6a061f1c597" Type="http://schemas.openxmlformats.org/officeDocument/2006/relationships/image" Target="media/imgrId67916a6a061f1c597.jpg"/><Relationship Id="rId34126a6a061f23446" Type="http://schemas.openxmlformats.org/officeDocument/2006/relationships/image" Target="media/imgrId34126a6a061f23446.jpg"/><Relationship Id="rId35016a6a061f26762" Type="http://schemas.openxmlformats.org/officeDocument/2006/relationships/image" Target="media/imgrId35016a6a061f26762.jpg"/><Relationship Id="rId30446a6a061f2cb0f" Type="http://schemas.openxmlformats.org/officeDocument/2006/relationships/image" Target="media/imgrId30446a6a061f2cb0f.jpg"/><Relationship Id="rId12886a6a061f34133" Type="http://schemas.openxmlformats.org/officeDocument/2006/relationships/image" Target="media/imgrId12886a6a061f34133.jpg"/><Relationship Id="rId51596a6a061f3bc83" Type="http://schemas.openxmlformats.org/officeDocument/2006/relationships/image" Target="media/imgrId51596a6a061f3bc83.jpg"/><Relationship Id="rId62876a6a061f44d3f" Type="http://schemas.openxmlformats.org/officeDocument/2006/relationships/image" Target="media/imgrId62876a6a061f44d3f.jpg"/><Relationship Id="rId32666a6a061f4af2f" Type="http://schemas.openxmlformats.org/officeDocument/2006/relationships/image" Target="media/imgrId32666a6a061f4af2f.jpg"/><Relationship Id="rId13556a6a061f67a10" Type="http://schemas.openxmlformats.org/officeDocument/2006/relationships/image" Target="media/imgrId13556a6a061f67a10.jpg"/><Relationship Id="rId80296a6a061f7fffd" Type="http://schemas.openxmlformats.org/officeDocument/2006/relationships/image" Target="media/imgrId80296a6a061f7fffd.jpg"/><Relationship Id="rId70736a6a061f89b19" Type="http://schemas.openxmlformats.org/officeDocument/2006/relationships/image" Target="media/imgrId70736a6a061f89b19.jpg"/><Relationship Id="rId21646a6a061f8fe99" Type="http://schemas.openxmlformats.org/officeDocument/2006/relationships/image" Target="media/imgrId21646a6a061f8fe99.jpg"/><Relationship Id="rId33046a6a061f958e8" Type="http://schemas.openxmlformats.org/officeDocument/2006/relationships/image" Target="media/imgrId33046a6a061f958e8.jpg"/><Relationship Id="rId90806a6a061fa50bf" Type="http://schemas.openxmlformats.org/officeDocument/2006/relationships/image" Target="media/imgrId90806a6a061fa50bf.jpg"/><Relationship Id="rId51316a6a061fa84e6" Type="http://schemas.openxmlformats.org/officeDocument/2006/relationships/image" Target="media/imgrId51316a6a061fa84e6.jpg"/><Relationship Id="rId39246a6a061fb4a7d" Type="http://schemas.openxmlformats.org/officeDocument/2006/relationships/image" Target="media/imgrId39246a6a061fb4a7d.jpg"/><Relationship Id="rId82876a6a061fb9a2b" Type="http://schemas.openxmlformats.org/officeDocument/2006/relationships/image" Target="media/imgrId82876a6a061fb9a2b.jpg"/><Relationship Id="rId14856a6a061fc1a49" Type="http://schemas.openxmlformats.org/officeDocument/2006/relationships/image" Target="media/imgrId14856a6a061fc1a49.png"/><Relationship Id="rId61956a6a061fc87c3" Type="http://schemas.openxmlformats.org/officeDocument/2006/relationships/image" Target="media/imgrId61956a6a061fc87c3.jpg"/><Relationship Id="rId90556a6a061fd07e3" Type="http://schemas.openxmlformats.org/officeDocument/2006/relationships/image" Target="media/imgrId90556a6a061fd07e3.jpg"/><Relationship Id="rId87666a6a061fd8258" Type="http://schemas.openxmlformats.org/officeDocument/2006/relationships/image" Target="media/imgrId87666a6a061fd8258.jpg"/><Relationship Id="rId69196a6a061fde8d8" Type="http://schemas.openxmlformats.org/officeDocument/2006/relationships/image" Target="media/imgrId69196a6a061fde8d8.jpg"/><Relationship Id="rId44386a6a061fe316b" Type="http://schemas.openxmlformats.org/officeDocument/2006/relationships/image" Target="media/imgrId44386a6a061fe316b.jpg"/><Relationship Id="rId73716a6a061fea188" Type="http://schemas.openxmlformats.org/officeDocument/2006/relationships/image" Target="media/imgrId73716a6a061fea188.jpg"/><Relationship Id="rId17386a6a061feeffc" Type="http://schemas.openxmlformats.org/officeDocument/2006/relationships/image" Target="media/imgrId17386a6a061feeffc.jpg"/><Relationship Id="rId10436a6a061ff2fce" Type="http://schemas.openxmlformats.org/officeDocument/2006/relationships/image" Target="media/imgrId10436a6a061ff2fce.jpg"/><Relationship Id="rId22106a6a0620063fb" Type="http://schemas.openxmlformats.org/officeDocument/2006/relationships/image" Target="media/imgrId22106a6a0620063fb.jpg"/><Relationship Id="rId42006a6a06200cb78" Type="http://schemas.openxmlformats.org/officeDocument/2006/relationships/image" Target="media/imgrId42006a6a06200cb78.jpg"/><Relationship Id="rId37766a6a062011de0" Type="http://schemas.openxmlformats.org/officeDocument/2006/relationships/image" Target="media/imgrId37766a6a062011de0.jpg"/><Relationship Id="rId89906a6a062018175" Type="http://schemas.openxmlformats.org/officeDocument/2006/relationships/image" Target="media/imgrId89906a6a062018175.jpg"/><Relationship Id="rId37756a6a06201be19" Type="http://schemas.openxmlformats.org/officeDocument/2006/relationships/image" Target="media/imgrId37756a6a06201be19.jpg"/><Relationship Id="rId75786a6a06202175a" Type="http://schemas.openxmlformats.org/officeDocument/2006/relationships/image" Target="media/imgrId75786a6a06202175a.jpg"/><Relationship Id="rId42976a6a062025a3b" Type="http://schemas.openxmlformats.org/officeDocument/2006/relationships/image" Target="media/imgrId42976a6a062025a3b.jpg"/><Relationship Id="rId75006a6a06202cc46" Type="http://schemas.openxmlformats.org/officeDocument/2006/relationships/image" Target="media/imgrId75006a6a06202cc46.jpg"/><Relationship Id="rId13606a6a062032de0" Type="http://schemas.openxmlformats.org/officeDocument/2006/relationships/image" Target="media/imgrId13606a6a062032de0.jpg"/><Relationship Id="rId37146a6a06203852e" Type="http://schemas.openxmlformats.org/officeDocument/2006/relationships/image" Target="media/imgrId37146a6a06203852e.jpg"/><Relationship Id="rId93016a6a06203feb5" Type="http://schemas.openxmlformats.org/officeDocument/2006/relationships/image" Target="media/imgrId93016a6a06203feb5.jpg"/><Relationship Id="rId14886a6a0620461e3" Type="http://schemas.openxmlformats.org/officeDocument/2006/relationships/image" Target="media/imgrId14886a6a0620461e3.jpg"/><Relationship Id="rId86546a6a06204a72d" Type="http://schemas.openxmlformats.org/officeDocument/2006/relationships/image" Target="media/imgrId86546a6a06204a72d.jpg"/><Relationship Id="rId37796a6a062055245" Type="http://schemas.openxmlformats.org/officeDocument/2006/relationships/image" Target="media/imgrId37796a6a062055245.jpg"/><Relationship Id="rId69496a6a062058a8b" Type="http://schemas.openxmlformats.org/officeDocument/2006/relationships/image" Target="media/imgrId69496a6a062058a8b.jpg"/><Relationship Id="rId73546a6a06205f9dd" Type="http://schemas.openxmlformats.org/officeDocument/2006/relationships/image" Target="media/imgrId73546a6a06205f9dd.jpg"/><Relationship Id="rId82476a6a06206755f" Type="http://schemas.openxmlformats.org/officeDocument/2006/relationships/image" Target="media/imgrId82476a6a06206755f.jpg"/><Relationship Id="rId40186a6a06206bfb1" Type="http://schemas.openxmlformats.org/officeDocument/2006/relationships/image" Target="media/imgrId40186a6a06206bfb1.jpg"/><Relationship Id="rId36196a6a062072f1d" Type="http://schemas.openxmlformats.org/officeDocument/2006/relationships/image" Target="media/imgrId36196a6a062072f1d.jpg"/><Relationship Id="rId41986a6a06207767b" Type="http://schemas.openxmlformats.org/officeDocument/2006/relationships/image" Target="media/imgrId41986a6a06207767b.jpg"/><Relationship Id="rId45566a6a06207e170" Type="http://schemas.openxmlformats.org/officeDocument/2006/relationships/image" Target="media/imgrId45566a6a06207e170.jpg"/><Relationship Id="rId26936a6a062083472" Type="http://schemas.openxmlformats.org/officeDocument/2006/relationships/image" Target="media/imgrId26936a6a062083472.jpg"/><Relationship Id="rId85366a6a062089dec" Type="http://schemas.openxmlformats.org/officeDocument/2006/relationships/image" Target="media/imgrId85366a6a062089dec.jpg"/><Relationship Id="rId30256a6a06208e610" Type="http://schemas.openxmlformats.org/officeDocument/2006/relationships/image" Target="media/imgrId30256a6a06208e610.jpg"/><Relationship Id="rId77156a6a06209a2db" Type="http://schemas.openxmlformats.org/officeDocument/2006/relationships/image" Target="media/imgrId77156a6a06209a2db.jpg"/><Relationship Id="rId33326a6a0620a189e" Type="http://schemas.openxmlformats.org/officeDocument/2006/relationships/image" Target="media/imgrId33326a6a0620a189e.jpg"/><Relationship Id="rId96246a6a0620a54da" Type="http://schemas.openxmlformats.org/officeDocument/2006/relationships/image" Target="media/imgrId96246a6a0620a54da.jpg"/><Relationship Id="rId23956a6a0620ac8c4" Type="http://schemas.openxmlformats.org/officeDocument/2006/relationships/image" Target="media/imgrId23956a6a0620ac8c4.jpg"/><Relationship Id="rId40106a6a0620b3c03" Type="http://schemas.openxmlformats.org/officeDocument/2006/relationships/image" Target="media/imgrId40106a6a0620b3c03.jpg"/><Relationship Id="rId61036a6a0620ba22e" Type="http://schemas.openxmlformats.org/officeDocument/2006/relationships/image" Target="media/imgrId61036a6a0620ba22e.jpg"/><Relationship Id="rId62646a6a0620c3315" Type="http://schemas.openxmlformats.org/officeDocument/2006/relationships/image" Target="media/imgrId62646a6a0620c3315.jpg"/><Relationship Id="rId51886a6a0620c7e36" Type="http://schemas.openxmlformats.org/officeDocument/2006/relationships/image" Target="media/imgrId51886a6a0620c7e36.jpg"/><Relationship Id="rId80316a6a0620d2aee" Type="http://schemas.openxmlformats.org/officeDocument/2006/relationships/image" Target="media/imgrId80316a6a0620d2aee.jpg"/><Relationship Id="rId19486a6a0620dae13" Type="http://schemas.openxmlformats.org/officeDocument/2006/relationships/image" Target="media/imgrId19486a6a0620dae13.jpg"/><Relationship Id="rId29786a6a0620e1e69" Type="http://schemas.openxmlformats.org/officeDocument/2006/relationships/image" Target="media/imgrId29786a6a0620e1e69.jpg"/><Relationship Id="rId37246a6a0620e7513" Type="http://schemas.openxmlformats.org/officeDocument/2006/relationships/image" Target="media/imgrId37246a6a0620e7513.jpg"/><Relationship Id="rId24556a6a0620edf6b" Type="http://schemas.openxmlformats.org/officeDocument/2006/relationships/image" Target="media/imgrId24556a6a0620edf6b.jpg"/><Relationship Id="rId87776a6a0621008ae" Type="http://schemas.openxmlformats.org/officeDocument/2006/relationships/image" Target="media/imgrId87776a6a0621008ae.gif"/><Relationship Id="rId91456a6a062105562" Type="http://schemas.openxmlformats.org/officeDocument/2006/relationships/image" Target="media/imgrId91456a6a062105562.jpg"/><Relationship Id="rId58086a6a06210ee0e" Type="http://schemas.openxmlformats.org/officeDocument/2006/relationships/image" Target="media/imgrId58086a6a06210ee0e.jpg"/><Relationship Id="rId11756a6a0621141de" Type="http://schemas.openxmlformats.org/officeDocument/2006/relationships/image" Target="media/imgrId11756a6a0621141de.jpg"/><Relationship Id="rId29556a6a06211ce80" Type="http://schemas.openxmlformats.org/officeDocument/2006/relationships/image" Target="media/imgrId29556a6a06211ce80.jpg"/><Relationship Id="rId74766a6a062120a98" Type="http://schemas.openxmlformats.org/officeDocument/2006/relationships/image" Target="media/imgrId74766a6a062120a98.jpg"/><Relationship Id="rId37796a6a0621295a8" Type="http://schemas.openxmlformats.org/officeDocument/2006/relationships/image" Target="media/imgrId37796a6a0621295a8.jpg"/><Relationship Id="rId88636a6a06212eed8" Type="http://schemas.openxmlformats.org/officeDocument/2006/relationships/image" Target="media/imgrId88636a6a06212eed8.jpg"/><Relationship Id="rId71566a6a0621328c8" Type="http://schemas.openxmlformats.org/officeDocument/2006/relationships/image" Target="media/imgrId71566a6a0621328c8.jpg"/><Relationship Id="rId80246a6a0621357b3" Type="http://schemas.openxmlformats.org/officeDocument/2006/relationships/image" Target="media/imgrId80246a6a0621357b3.jpg"/><Relationship Id="rId27386a6a06213a429" Type="http://schemas.openxmlformats.org/officeDocument/2006/relationships/image" Target="media/imgrId27386a6a06213a429.jpg"/><Relationship Id="rId50726a6a06213eecc" Type="http://schemas.openxmlformats.org/officeDocument/2006/relationships/image" Target="media/imgrId50726a6a06213eecc.jpg"/><Relationship Id="rId38616a6a062143016" Type="http://schemas.openxmlformats.org/officeDocument/2006/relationships/image" Target="media/imgrId38616a6a062143016.jpg"/><Relationship Id="rId44056a6a0621497fa" Type="http://schemas.openxmlformats.org/officeDocument/2006/relationships/image" Target="media/imgrId44056a6a0621497fa.jpg"/><Relationship Id="rId23296a6a06214d339" Type="http://schemas.openxmlformats.org/officeDocument/2006/relationships/image" Target="media/imgrId23296a6a06214d339.jpg"/><Relationship Id="rId88926a6a06215548e" Type="http://schemas.openxmlformats.org/officeDocument/2006/relationships/image" Target="media/imgrId88926a6a06215548e.jpg"/><Relationship Id="rId94146a6a062159fb7" Type="http://schemas.openxmlformats.org/officeDocument/2006/relationships/image" Target="media/imgrId94146a6a062159fb7.jpg"/><Relationship Id="rId73146a6a06216a017" Type="http://schemas.openxmlformats.org/officeDocument/2006/relationships/image" Target="media/imgrId73146a6a06216a017.jpg"/><Relationship Id="rId10486a6a062173e7d" Type="http://schemas.openxmlformats.org/officeDocument/2006/relationships/image" Target="media/imgrId10486a6a062173e7d.jpg"/><Relationship Id="rId70146a6a06217b8e6" Type="http://schemas.openxmlformats.org/officeDocument/2006/relationships/image" Target="media/imgrId70146a6a06217b8e6.jpg"/><Relationship Id="rId69176a6a06217ff9e" Type="http://schemas.openxmlformats.org/officeDocument/2006/relationships/image" Target="media/imgrId69176a6a06217ff9e.jpg"/><Relationship Id="rId42266a6a062184780" Type="http://schemas.openxmlformats.org/officeDocument/2006/relationships/image" Target="media/imgrId42266a6a062184780.jpg"/><Relationship Id="rId59906a6a0621873cf" Type="http://schemas.openxmlformats.org/officeDocument/2006/relationships/image" Target="media/imgrId59906a6a0621873cf.jpg"/><Relationship Id="rId94156a6a06218c3e6" Type="http://schemas.openxmlformats.org/officeDocument/2006/relationships/image" Target="media/imgrId94156a6a06218c3e6.jpg"/><Relationship Id="rId79176a6a0621935da" Type="http://schemas.openxmlformats.org/officeDocument/2006/relationships/image" Target="media/imgrId79176a6a0621935da.jpg"/><Relationship Id="rId72476a6a06219986b" Type="http://schemas.openxmlformats.org/officeDocument/2006/relationships/image" Target="media/imgrId72476a6a06219986b.jpg"/><Relationship Id="rId28626a6a06219f098" Type="http://schemas.openxmlformats.org/officeDocument/2006/relationships/image" Target="media/imgrId28626a6a06219f098.jpg"/><Relationship Id="rId32456a6a0621a658f" Type="http://schemas.openxmlformats.org/officeDocument/2006/relationships/image" Target="media/imgrId32456a6a0621a658f.jpg"/><Relationship Id="rId67556a6a0621aefef" Type="http://schemas.openxmlformats.org/officeDocument/2006/relationships/image" Target="media/imgrId67556a6a0621aefef.jpg"/><Relationship Id="rId89466a6a0621b5555" Type="http://schemas.openxmlformats.org/officeDocument/2006/relationships/image" Target="media/imgrId89466a6a0621b5555.jpg"/><Relationship Id="rId18676a6a0621b7f62" Type="http://schemas.openxmlformats.org/officeDocument/2006/relationships/image" Target="media/imgrId18676a6a0621b7f62.jpg"/><Relationship Id="rId69546a6a0621bed67" Type="http://schemas.openxmlformats.org/officeDocument/2006/relationships/image" Target="media/imgrId69546a6a0621bed67.jpg"/><Relationship Id="rId41496a6a0621c67f6" Type="http://schemas.openxmlformats.org/officeDocument/2006/relationships/image" Target="media/imgrId41496a6a0621c67f6.jpg"/><Relationship Id="rId65896a6a0621ce532" Type="http://schemas.openxmlformats.org/officeDocument/2006/relationships/image" Target="media/imgrId65896a6a0621ce532.jpg"/><Relationship Id="rId10046a6a0621d2e02" Type="http://schemas.openxmlformats.org/officeDocument/2006/relationships/image" Target="media/imgrId10046a6a0621d2e02.jpg"/><Relationship Id="rId82306a6a0621d9cee" Type="http://schemas.openxmlformats.org/officeDocument/2006/relationships/image" Target="media/imgrId82306a6a0621d9cee.jpg"/><Relationship Id="rId24536a6a0621e0ed2" Type="http://schemas.openxmlformats.org/officeDocument/2006/relationships/image" Target="media/imgrId24536a6a0621e0ed2.jpg"/><Relationship Id="rId27386a6a0621e8864" Type="http://schemas.openxmlformats.org/officeDocument/2006/relationships/image" Target="media/imgrId27386a6a0621e8864.jpg"/><Relationship Id="rId99286a6a0621ede9f" Type="http://schemas.openxmlformats.org/officeDocument/2006/relationships/image" Target="media/imgrId99286a6a0621ede9f.jpg"/><Relationship Id="rId47906a6a0621f14cc" Type="http://schemas.openxmlformats.org/officeDocument/2006/relationships/image" Target="media/imgrId47906a6a0621f14cc.jpg"/><Relationship Id="rId94576a6a062203cfb" Type="http://schemas.openxmlformats.org/officeDocument/2006/relationships/image" Target="media/imgrId94576a6a062203cfb.jpg"/><Relationship Id="rId34596a6a062208a94" Type="http://schemas.openxmlformats.org/officeDocument/2006/relationships/image" Target="media/imgrId34596a6a062208a94.jpg"/><Relationship Id="rId58916a6a06220bdd4" Type="http://schemas.openxmlformats.org/officeDocument/2006/relationships/image" Target="media/imgrId58916a6a06220bdd4.jpg"/><Relationship Id="rId24546a6a06221060d" Type="http://schemas.openxmlformats.org/officeDocument/2006/relationships/image" Target="media/imgrId24546a6a06221060d.jpg"/><Relationship Id="rId88636a6a0622180ec" Type="http://schemas.openxmlformats.org/officeDocument/2006/relationships/image" Target="media/imgrId88636a6a0622180ec.jpg"/><Relationship Id="rId48676a6a06221f2f4" Type="http://schemas.openxmlformats.org/officeDocument/2006/relationships/image" Target="media/imgrId48676a6a06221f2f4.jpg"/><Relationship Id="rId20606a6a0622267da" Type="http://schemas.openxmlformats.org/officeDocument/2006/relationships/image" Target="media/imgrId20606a6a0622267da.jpg"/><Relationship Id="rId15306a6a06222e717" Type="http://schemas.openxmlformats.org/officeDocument/2006/relationships/image" Target="media/imgrId15306a6a06222e717.jpg"/><Relationship Id="rId70706a6a0622354cf" Type="http://schemas.openxmlformats.org/officeDocument/2006/relationships/image" Target="media/imgrId70706a6a0622354cf.jpg"/><Relationship Id="rId12886a6a06223d76b" Type="http://schemas.openxmlformats.org/officeDocument/2006/relationships/image" Target="media/imgrId12886a6a06223d76b.jpg"/><Relationship Id="rId36936a6a062241fb5" Type="http://schemas.openxmlformats.org/officeDocument/2006/relationships/image" Target="media/imgrId36936a6a062241fb5.jpg"/><Relationship Id="rId66866a6a062249b00" Type="http://schemas.openxmlformats.org/officeDocument/2006/relationships/image" Target="media/imgrId66866a6a062249b00.jpg"/><Relationship Id="rId89476a6a06224d993" Type="http://schemas.openxmlformats.org/officeDocument/2006/relationships/image" Target="media/imgrId89476a6a06224d993.jpg"/><Relationship Id="rId32166a6a06225617b" Type="http://schemas.openxmlformats.org/officeDocument/2006/relationships/image" Target="media/imgrId32166a6a06225617b.jpg"/><Relationship Id="rId76926a6a0622606d8" Type="http://schemas.openxmlformats.org/officeDocument/2006/relationships/image" Target="media/imgrId76926a6a0622606d8.jpg"/><Relationship Id="rId89246a6a062265043" Type="http://schemas.openxmlformats.org/officeDocument/2006/relationships/image" Target="media/imgrId89246a6a062265043.jpg"/><Relationship Id="rId61046a6a0622707f9" Type="http://schemas.openxmlformats.org/officeDocument/2006/relationships/image" Target="media/imgrId61046a6a0622707f9.jpg"/><Relationship Id="rId91636a6a062277401" Type="http://schemas.openxmlformats.org/officeDocument/2006/relationships/image" Target="media/imgrId91636a6a062277401.jpg"/><Relationship Id="rId50596a6a06227b6a0" Type="http://schemas.openxmlformats.org/officeDocument/2006/relationships/image" Target="media/imgrId50596a6a06227b6a0.jpg"/><Relationship Id="rId87426a6a06228315c" Type="http://schemas.openxmlformats.org/officeDocument/2006/relationships/image" Target="media/imgrId87426a6a06228315c.jpg"/><Relationship Id="rId53656a6a06228716a" Type="http://schemas.openxmlformats.org/officeDocument/2006/relationships/image" Target="media/imgrId53656a6a06228716a.jpg"/><Relationship Id="rId34766a6a06228f6b0" Type="http://schemas.openxmlformats.org/officeDocument/2006/relationships/image" Target="media/imgrId34766a6a06228f6b0.jpg"/><Relationship Id="rId15676a6a06229972c" Type="http://schemas.openxmlformats.org/officeDocument/2006/relationships/image" Target="media/imgrId15676a6a06229972c.jpg"/><Relationship Id="rId81096a6a06229db06" Type="http://schemas.openxmlformats.org/officeDocument/2006/relationships/image" Target="media/imgrId81096a6a06229db06.jpg"/><Relationship Id="rId83246a6a0622a1712" Type="http://schemas.openxmlformats.org/officeDocument/2006/relationships/image" Target="media/imgrId83246a6a0622a1712.jpg"/><Relationship Id="rId92036a6a0622a9a53" Type="http://schemas.openxmlformats.org/officeDocument/2006/relationships/image" Target="media/imgrId92036a6a0622a9a53.jpg"/><Relationship Id="rId99546a6a0622ad362" Type="http://schemas.openxmlformats.org/officeDocument/2006/relationships/image" Target="media/imgrId99546a6a0622ad362.jpg"/><Relationship Id="rId75846a6a0622b4994" Type="http://schemas.openxmlformats.org/officeDocument/2006/relationships/image" Target="media/imgrId75846a6a0622b4994.jpg"/><Relationship Id="rId20386a6a0622bf060" Type="http://schemas.openxmlformats.org/officeDocument/2006/relationships/image" Target="media/imgrId20386a6a0622bf060.jpg"/><Relationship Id="rId91256a6a0622c7a6c" Type="http://schemas.openxmlformats.org/officeDocument/2006/relationships/image" Target="media/imgrId91256a6a0622c7a6c.jpg"/><Relationship Id="rId19166a6a0622cbace" Type="http://schemas.openxmlformats.org/officeDocument/2006/relationships/image" Target="media/imgrId19166a6a0622cbace.jpg"/><Relationship Id="rId78376a6a0622d68d9" Type="http://schemas.openxmlformats.org/officeDocument/2006/relationships/image" Target="media/imgrId78376a6a0622d68d9.jpg"/><Relationship Id="rId88646a6a0622dd0f0" Type="http://schemas.openxmlformats.org/officeDocument/2006/relationships/image" Target="media/imgrId88646a6a0622dd0f0.jpg"/><Relationship Id="rId90226a6a0622e67aa" Type="http://schemas.openxmlformats.org/officeDocument/2006/relationships/image" Target="media/imgrId90226a6a0622e67aa.jpg"/><Relationship Id="rId20776a6a0622e9e43" Type="http://schemas.openxmlformats.org/officeDocument/2006/relationships/image" Target="media/imgrId20776a6a0622e9e43.jpg"/><Relationship Id="rId61546a6a0622f0a8f" Type="http://schemas.openxmlformats.org/officeDocument/2006/relationships/image" Target="media/imgrId61546a6a0622f0a8f.jpg"/><Relationship Id="rId40536a6a06230125b" Type="http://schemas.openxmlformats.org/officeDocument/2006/relationships/image" Target="media/imgrId40536a6a06230125b.jpg"/><Relationship Id="rId59926a6a0623081fa" Type="http://schemas.openxmlformats.org/officeDocument/2006/relationships/image" Target="media/imgrId59926a6a0623081fa.jpg"/><Relationship Id="rId82336a6a06231075d" Type="http://schemas.openxmlformats.org/officeDocument/2006/relationships/image" Target="media/imgrId82336a6a06231075d.jpg"/><Relationship Id="rId58846a6a062314658" Type="http://schemas.openxmlformats.org/officeDocument/2006/relationships/image" Target="media/imgrId58846a6a062314658.jpg"/><Relationship Id="rId19006a6a06231c25b" Type="http://schemas.openxmlformats.org/officeDocument/2006/relationships/image" Target="media/imgrId19006a6a06231c25b.jpg"/><Relationship Id="rId84076a6a06231ffc6" Type="http://schemas.openxmlformats.org/officeDocument/2006/relationships/image" Target="media/imgrId84076a6a06231ffc6.jpg"/><Relationship Id="rId71526a6a062327f4e" Type="http://schemas.openxmlformats.org/officeDocument/2006/relationships/image" Target="media/imgrId71526a6a062327f4e.jpg"/><Relationship Id="rId90906a6a0623304b8" Type="http://schemas.openxmlformats.org/officeDocument/2006/relationships/image" Target="media/imgrId90906a6a0623304b8.jpg"/><Relationship Id="rId64756a6a0623378c3" Type="http://schemas.openxmlformats.org/officeDocument/2006/relationships/image" Target="media/imgrId64756a6a0623378c3.jpg"/><Relationship Id="rId59446a6a06233c161" Type="http://schemas.openxmlformats.org/officeDocument/2006/relationships/image" Target="media/imgrId59446a6a06233c161.jpg"/><Relationship Id="rId11686a6a06233fd29" Type="http://schemas.openxmlformats.org/officeDocument/2006/relationships/image" Target="media/imgrId11686a6a06233fd29.jpg"/><Relationship Id="rId14386a6a062343855" Type="http://schemas.openxmlformats.org/officeDocument/2006/relationships/image" Target="media/imgrId14386a6a062343855.jpg"/><Relationship Id="rId59116a6a062347612" Type="http://schemas.openxmlformats.org/officeDocument/2006/relationships/image" Target="media/imgrId59116a6a062347612.jpg"/><Relationship Id="rId79746a6a062351fb9" Type="http://schemas.openxmlformats.org/officeDocument/2006/relationships/image" Target="media/imgrId79746a6a062351fb9.jpg"/><Relationship Id="rId14726a6a06235b511" Type="http://schemas.openxmlformats.org/officeDocument/2006/relationships/image" Target="media/imgrId14726a6a06235b511.jpg"/><Relationship Id="rId30256a6a062362c94" Type="http://schemas.openxmlformats.org/officeDocument/2006/relationships/image" Target="media/imgrId30256a6a062362c94.jpg"/><Relationship Id="rId45496a6a0623698e6" Type="http://schemas.openxmlformats.org/officeDocument/2006/relationships/image" Target="media/imgrId45496a6a0623698e6.jpg"/><Relationship Id="rId43996a6a062372fac" Type="http://schemas.openxmlformats.org/officeDocument/2006/relationships/image" Target="media/imgrId43996a6a062372fac.jpg"/><Relationship Id="rId19186a6a0623788df" Type="http://schemas.openxmlformats.org/officeDocument/2006/relationships/image" Target="media/imgrId19186a6a0623788df.jpg"/><Relationship Id="rId54676a6a062380296" Type="http://schemas.openxmlformats.org/officeDocument/2006/relationships/image" Target="media/imgrId54676a6a062380296.jpg"/><Relationship Id="rId27976a6a062388120" Type="http://schemas.openxmlformats.org/officeDocument/2006/relationships/image" Target="media/imgrId27976a6a062388120.jpg"/><Relationship Id="rId98686a6a06238fb2c" Type="http://schemas.openxmlformats.org/officeDocument/2006/relationships/image" Target="media/imgrId98686a6a06238fb2c.jpg"/><Relationship Id="rId30886a6a062397337" Type="http://schemas.openxmlformats.org/officeDocument/2006/relationships/image" Target="media/imgrId30886a6a062397337.jpg"/><Relationship Id="rId74316a6a06239ce6e" Type="http://schemas.openxmlformats.org/officeDocument/2006/relationships/image" Target="media/imgrId74316a6a06239ce6e.jpg"/><Relationship Id="rId33516a6a0623a8eac" Type="http://schemas.openxmlformats.org/officeDocument/2006/relationships/image" Target="media/imgrId33516a6a0623a8eac.jpg"/><Relationship Id="rId58666a6a0623b01eb" Type="http://schemas.openxmlformats.org/officeDocument/2006/relationships/image" Target="media/imgrId58666a6a0623b01eb.jpg"/><Relationship Id="rId79156a6a0623b44cb" Type="http://schemas.openxmlformats.org/officeDocument/2006/relationships/image" Target="media/imgrId79156a6a0623b44cb.jpg"/><Relationship Id="rId81456a6a0623bb569" Type="http://schemas.openxmlformats.org/officeDocument/2006/relationships/image" Target="media/imgrId81456a6a0623bb569.jpg"/><Relationship Id="rId47996a6a0623c3455" Type="http://schemas.openxmlformats.org/officeDocument/2006/relationships/image" Target="media/imgrId47996a6a0623c3455.jpg"/><Relationship Id="rId42296a6a0623cacbf" Type="http://schemas.openxmlformats.org/officeDocument/2006/relationships/image" Target="media/imgrId42296a6a0623cacbf.jpg"/><Relationship Id="rId47296a6a0623cf0f8" Type="http://schemas.openxmlformats.org/officeDocument/2006/relationships/image" Target="media/imgrId47296a6a0623cf0f8.jpg"/><Relationship Id="rId10446a6a0623d5b3a" Type="http://schemas.openxmlformats.org/officeDocument/2006/relationships/image" Target="media/imgrId10446a6a0623d5b3a.jpg"/><Relationship Id="rId99326a6a0623dcc0d" Type="http://schemas.openxmlformats.org/officeDocument/2006/relationships/image" Target="media/imgrId99326a6a0623dcc0d.jpg"/><Relationship Id="rId46496a6a0623e5774" Type="http://schemas.openxmlformats.org/officeDocument/2006/relationships/image" Target="media/imgrId46496a6a0623e5774.jpg"/><Relationship Id="rId71556a6a0623ece4f" Type="http://schemas.openxmlformats.org/officeDocument/2006/relationships/image" Target="media/imgrId71556a6a0623ece4f.jpg"/><Relationship Id="rId46056a6a06240132f" Type="http://schemas.openxmlformats.org/officeDocument/2006/relationships/image" Target="media/imgrId46056a6a06240132f.jpg"/><Relationship Id="rId32456a6a06240a517" Type="http://schemas.openxmlformats.org/officeDocument/2006/relationships/image" Target="media/imgrId32456a6a06240a517.jpg"/><Relationship Id="rId82646a6a06240e40b" Type="http://schemas.openxmlformats.org/officeDocument/2006/relationships/image" Target="media/imgrId82646a6a06240e40b.jpg"/><Relationship Id="rId39886a6a0624151ab" Type="http://schemas.openxmlformats.org/officeDocument/2006/relationships/image" Target="media/imgrId39886a6a0624151ab.jpg"/><Relationship Id="rId90556a6a06241ce6e" Type="http://schemas.openxmlformats.org/officeDocument/2006/relationships/image" Target="media/imgrId90556a6a06241ce6e.jpg"/><Relationship Id="rId32176a6a0624248b0" Type="http://schemas.openxmlformats.org/officeDocument/2006/relationships/image" Target="media/imgrId32176a6a0624248b0.jpg"/><Relationship Id="rId92886a6a06242b08c" Type="http://schemas.openxmlformats.org/officeDocument/2006/relationships/image" Target="media/imgrId92886a6a06242b08c.jpg"/><Relationship Id="rId19896a6a062434046" Type="http://schemas.openxmlformats.org/officeDocument/2006/relationships/image" Target="media/imgrId19896a6a062434046.jpg"/><Relationship Id="rId39566a6a06243bf4f" Type="http://schemas.openxmlformats.org/officeDocument/2006/relationships/image" Target="media/imgrId39566a6a06243bf4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838279" Type="http://schemas.openxmlformats.org/officeDocument/2006/relationships/image" Target="media/imgrId1883827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838279" Type="http://schemas.openxmlformats.org/officeDocument/2006/relationships/image" Target="media/imgrId1883827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838279" Type="http://schemas.openxmlformats.org/officeDocument/2006/relationships/image" Target="media/imgrId1883827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838279" Type="http://schemas.openxmlformats.org/officeDocument/2006/relationships/image" Target="media/imgrId1883827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838279" Type="http://schemas.openxmlformats.org/officeDocument/2006/relationships/image" Target="media/imgrId1883827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838279" Type="http://schemas.openxmlformats.org/officeDocument/2006/relationships/image" Target="media/imgrId1883827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