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3624178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167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1180430" w:name="ctxt"/>
    <w:bookmarkEnd w:id="3118043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21236165a4910a7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82596165a4910a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78026165a4910a9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2453983" name="name32566165a4914a572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23676165a4914a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82776410" name="name40146165a4916164f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84656165a49161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19999348" name="name35346165a49184c26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94346165a49184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45932033" name="name10566165a491ad33a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45956165a491a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3763396" name="name18206165a491c848d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91916165a491c8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86163526" name="name61416165a491ea9e9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74626165a491ea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560262" name="name80026165a4920fe2d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54996165a4920f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57580285" name="name13216165a49231a64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70876165a49231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45808929" name="name28866165a492548fe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60686165a49254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8467242" name="name21586165a4927d8d9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10766165a4927d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43417034" name="name14616165a49296a66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76876165a49296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15405407" name="name23776165a492b0c7c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51446165a492b0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68869018" name="name67836165a492d1dd9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60336165a492d1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54504322" name="name27646165a49308384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98136165a49308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507">
    <w:multiLevelType w:val="hybridMultilevel"/>
    <w:lvl w:ilvl="0" w:tplc="94292906">
      <w:start w:val="1"/>
      <w:numFmt w:val="decimal"/>
      <w:lvlText w:val="%1."/>
      <w:lvlJc w:val="left"/>
      <w:pPr>
        <w:ind w:left="720" w:hanging="360"/>
      </w:pPr>
    </w:lvl>
    <w:lvl w:ilvl="1" w:tplc="94292906" w:tentative="1">
      <w:start w:val="1"/>
      <w:numFmt w:val="lowerLetter"/>
      <w:lvlText w:val="%2."/>
      <w:lvlJc w:val="left"/>
      <w:pPr>
        <w:ind w:left="1440" w:hanging="360"/>
      </w:pPr>
    </w:lvl>
    <w:lvl w:ilvl="2" w:tplc="94292906" w:tentative="1">
      <w:start w:val="1"/>
      <w:numFmt w:val="lowerRoman"/>
      <w:lvlText w:val="%3."/>
      <w:lvlJc w:val="right"/>
      <w:pPr>
        <w:ind w:left="2160" w:hanging="180"/>
      </w:pPr>
    </w:lvl>
    <w:lvl w:ilvl="3" w:tplc="94292906" w:tentative="1">
      <w:start w:val="1"/>
      <w:numFmt w:val="decimal"/>
      <w:lvlText w:val="%4."/>
      <w:lvlJc w:val="left"/>
      <w:pPr>
        <w:ind w:left="2880" w:hanging="360"/>
      </w:pPr>
    </w:lvl>
    <w:lvl w:ilvl="4" w:tplc="94292906" w:tentative="1">
      <w:start w:val="1"/>
      <w:numFmt w:val="lowerLetter"/>
      <w:lvlText w:val="%5."/>
      <w:lvlJc w:val="left"/>
      <w:pPr>
        <w:ind w:left="3600" w:hanging="360"/>
      </w:pPr>
    </w:lvl>
    <w:lvl w:ilvl="5" w:tplc="94292906" w:tentative="1">
      <w:start w:val="1"/>
      <w:numFmt w:val="lowerRoman"/>
      <w:lvlText w:val="%6."/>
      <w:lvlJc w:val="right"/>
      <w:pPr>
        <w:ind w:left="4320" w:hanging="180"/>
      </w:pPr>
    </w:lvl>
    <w:lvl w:ilvl="6" w:tplc="94292906" w:tentative="1">
      <w:start w:val="1"/>
      <w:numFmt w:val="decimal"/>
      <w:lvlText w:val="%7."/>
      <w:lvlJc w:val="left"/>
      <w:pPr>
        <w:ind w:left="5040" w:hanging="360"/>
      </w:pPr>
    </w:lvl>
    <w:lvl w:ilvl="7" w:tplc="94292906" w:tentative="1">
      <w:start w:val="1"/>
      <w:numFmt w:val="lowerLetter"/>
      <w:lvlText w:val="%8."/>
      <w:lvlJc w:val="left"/>
      <w:pPr>
        <w:ind w:left="5760" w:hanging="360"/>
      </w:pPr>
    </w:lvl>
    <w:lvl w:ilvl="8" w:tplc="94292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6">
    <w:multiLevelType w:val="hybridMultilevel"/>
    <w:lvl w:ilvl="0" w:tplc="454178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506">
    <w:abstractNumId w:val="10506"/>
  </w:num>
  <w:num w:numId="10507">
    <w:abstractNumId w:val="105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8019057" Type="http://schemas.openxmlformats.org/officeDocument/2006/relationships/comments" Target="comments.xml"/><Relationship Id="rId551606694" Type="http://schemas.microsoft.com/office/2011/relationships/commentsExtended" Target="commentsExtended.xml"/><Relationship Id="rId18167553" Type="http://schemas.openxmlformats.org/officeDocument/2006/relationships/image" Target="media/imgrId18167553.jpg"/><Relationship Id="rId21236165a4910a74d" Type="http://schemas.openxmlformats.org/officeDocument/2006/relationships/hyperlink" Target="http://www.kohlerengines.com/home.htm" TargetMode="External"/><Relationship Id="rId82596165a4910a7e7" Type="http://schemas.openxmlformats.org/officeDocument/2006/relationships/hyperlink" Target="http://dealers.kohlerpower.it/" TargetMode="External"/><Relationship Id="rId78026165a4910a9b4" Type="http://schemas.openxmlformats.org/officeDocument/2006/relationships/hyperlink" Target="http://www.kohlerengines.com/home.htm" TargetMode="External"/><Relationship Id="rId23676165a4914a56b" Type="http://schemas.openxmlformats.org/officeDocument/2006/relationships/image" Target="media/imgrId23676165a4914a56b.png"/><Relationship Id="rId84656165a49161645" Type="http://schemas.openxmlformats.org/officeDocument/2006/relationships/image" Target="media/imgrId84656165a49161645.png"/><Relationship Id="rId94346165a49184c21" Type="http://schemas.openxmlformats.org/officeDocument/2006/relationships/image" Target="media/imgrId94346165a49184c21.png"/><Relationship Id="rId45956165a491ad334" Type="http://schemas.openxmlformats.org/officeDocument/2006/relationships/image" Target="media/imgrId45956165a491ad334.png"/><Relationship Id="rId91916165a491c8487" Type="http://schemas.openxmlformats.org/officeDocument/2006/relationships/image" Target="media/imgrId91916165a491c8487.png"/><Relationship Id="rId74626165a491ea9ca" Type="http://schemas.openxmlformats.org/officeDocument/2006/relationships/image" Target="media/imgrId74626165a491ea9ca.png"/><Relationship Id="rId54996165a4920fe28" Type="http://schemas.openxmlformats.org/officeDocument/2006/relationships/image" Target="media/imgrId54996165a4920fe28.png"/><Relationship Id="rId70876165a49231a5c" Type="http://schemas.openxmlformats.org/officeDocument/2006/relationships/image" Target="media/imgrId70876165a49231a5c.png"/><Relationship Id="rId60686165a492548f6" Type="http://schemas.openxmlformats.org/officeDocument/2006/relationships/image" Target="media/imgrId60686165a492548f6.png"/><Relationship Id="rId10766165a4927d8d4" Type="http://schemas.openxmlformats.org/officeDocument/2006/relationships/image" Target="media/imgrId10766165a4927d8d4.png"/><Relationship Id="rId76876165a49296a60" Type="http://schemas.openxmlformats.org/officeDocument/2006/relationships/image" Target="media/imgrId76876165a49296a60.jpg"/><Relationship Id="rId51446165a492b0c73" Type="http://schemas.openxmlformats.org/officeDocument/2006/relationships/image" Target="media/imgrId51446165a492b0c73.jpg"/><Relationship Id="rId60336165a492d1dce" Type="http://schemas.openxmlformats.org/officeDocument/2006/relationships/image" Target="media/imgrId60336165a492d1dce.jpg"/><Relationship Id="rId98136165a49308380" Type="http://schemas.openxmlformats.org/officeDocument/2006/relationships/image" Target="media/imgrId98136165a4930838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167553" Type="http://schemas.openxmlformats.org/officeDocument/2006/relationships/image" Target="media/imgrId181675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167553" Type="http://schemas.openxmlformats.org/officeDocument/2006/relationships/image" Target="media/imgrId181675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167553" Type="http://schemas.openxmlformats.org/officeDocument/2006/relationships/image" Target="media/imgrId181675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167553" Type="http://schemas.openxmlformats.org/officeDocument/2006/relationships/image" Target="media/imgrId181675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167553" Type="http://schemas.openxmlformats.org/officeDocument/2006/relationships/image" Target="media/imgrId181675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167553" Type="http://schemas.openxmlformats.org/officeDocument/2006/relationships/image" Target="media/imgrId181675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