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sul montaggio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officina KDI 3404 TCR-SCR (Rev. 10.3)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476526935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927885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20940836" w:name="ctxt"/>
    <w:bookmarkEnd w:id="20940836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Informazioni sul montaggio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Informazioni sulla configurazione motore</w:t>
      </w:r>
    </w:p>
    <w:p>
      <w:pPr>
        <w:numPr>
          <w:ilvl w:val="0"/>
          <w:numId w:val="744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questo capitolo il motore viene rappresentato in "configurazione base" (vedere </w:t>
      </w:r>
      <w:hyperlink r:id="rId86296166f0af0e4c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 </w:t>
      </w:r>
      <w:r>
        <w:rPr>
          <w:color w:val="00274C"/>
          <w:sz w:val="20"/>
          <w:szCs w:val="20"/>
          <w:u w:val="none"/>
        </w:rPr>
        <w:t xml:space="preserve"> </w:t>
      </w:r>
      <w:hyperlink r:id="rId15456166f0af0e58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744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Per il montaggio di componenti non descritti in questo capitolo, riferirsi al  </w:t>
      </w:r>
      <w:hyperlink r:id="rId76636166f0af0e6a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744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 seguito sono elencati i componenti descritti nel </w:t>
      </w:r>
      <w:hyperlink r:id="rId92356166f0af0e7b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65376166f0af0e91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(sostituzione)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35756166f0af0e9a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Ingranaggio ozioso (per III/IV PTO)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55316166f0af0ea3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III PTO (sostituzione)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78756166f0af0eab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IV PTO (sostituzione)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45736166f0af0eb4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Alberi equilibratori (sostituzione)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</w:t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6 </w:t>
      </w:r>
      <w:hyperlink r:id="rId51586166f0af0ec7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(sostituzione)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Raccomandazioni per il montaggio</w:t>
      </w:r>
    </w:p>
    <w:p>
      <w:pPr>
        <w:numPr>
          <w:ilvl w:val="0"/>
          <w:numId w:val="744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informazioni sono state selezionate, testate ed approvate dai tecnici del Costruttore.</w:t>
      </w:r>
    </w:p>
    <w:p>
      <w:pPr>
        <w:numPr>
          <w:ilvl w:val="0"/>
          <w:numId w:val="744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questo capitolo sono descritte tutte le modalità di installazione di gruppi e/o di singoli componenti già controllati, revisionati o eventualmente sostituiti con ricambi originali.</w:t>
      </w:r>
    </w:p>
    <w:p>
      <w:pPr>
        <w:numPr>
          <w:ilvl w:val="0"/>
          <w:numId w:val="744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Nelle operazioni di montaggio ove necessario è indicato il riferimento di attrezzatura speciale, identificabile nella </w:t>
      </w:r>
      <w:hyperlink r:id="rId54446166f0af0efc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 13.1</w:t>
        </w:r>
      </w:hyperlink>
      <w:r>
        <w:rPr>
          <w:color w:val="00274C"/>
          <w:sz w:val="20"/>
          <w:szCs w:val="20"/>
          <w:u w:val="none"/>
        </w:rPr>
        <w:t xml:space="preserve"> qui di seguito nella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un esempio di attrezzo speciale ( </w:t>
      </w:r>
      <w:hyperlink r:id="rId47096166f0af0f0b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ATTREZZATURA SPECIFICA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Sigla "ST"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Foto/Disegno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DESCRIZIONE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MATRICOLA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12952028" name="name47516166f0af47e75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18196166f0af47e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Chiave Six nicks SN 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75066514" name="name36566166f0af59804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37256166f0af597fc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Importante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numPr>
          <w:ilvl w:val="0"/>
          <w:numId w:val="744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eseguire le operazioni vedere il </w:t>
      </w:r>
      <w:hyperlink r:id="rId77586166f0af5a07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744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Per rintracciare facilmente gli argomenti di interesse specifico, consultare </w:t>
      </w:r>
      <w:r>
        <w:rPr>
          <w:b/>
          <w:bCs/>
          <w:color w:val="00274C"/>
          <w:sz w:val="20"/>
          <w:szCs w:val="20"/>
          <w:u w:val="none"/>
        </w:rPr>
        <w:t xml:space="preserve">l’indice analitico</w:t>
      </w:r>
      <w:r>
        <w:rPr>
          <w:color w:val="00274C"/>
          <w:sz w:val="20"/>
          <w:szCs w:val="20"/>
          <w:u w:val="none"/>
        </w:rPr>
        <w:t xml:space="preserve"> o </w:t>
      </w:r>
      <w:r>
        <w:rPr>
          <w:b/>
          <w:bCs/>
          <w:color w:val="00274C"/>
          <w:sz w:val="20"/>
          <w:szCs w:val="20"/>
          <w:u w:val="none"/>
        </w:rPr>
        <w:t xml:space="preserve">l'indice capitoli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744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L'operatore deve verificare che:
</w:t>
      </w:r>
    </w:p>
    <w:p>
      <w:pPr>
        <w:numPr>
          <w:ilvl w:val="1"/>
          <w:numId w:val="744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 componenti, i gruppi, le superfici di accoppiamento delle parti siano, lavati, puliti e asciugati accuratamente;</w:t>
      </w:r>
    </w:p>
    <w:p>
      <w:pPr>
        <w:numPr>
          <w:ilvl w:val="1"/>
          <w:numId w:val="744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superfici di accoppiamento siano integre;</w:t>
      </w:r>
    </w:p>
    <w:p>
      <w:pPr>
        <w:numPr>
          <w:ilvl w:val="1"/>
          <w:numId w:val="744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attrezzature e gli utensili siano predisposti per effettuare le operazioni in modo corretto e sicuro;</w:t>
      </w:r>
    </w:p>
    <w:p>
      <w:pPr>
        <w:numPr>
          <w:ilvl w:val="1"/>
          <w:numId w:val="744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accertarsi che sussistano adeguate condizioni di sicurezza.</w:t>
      </w:r>
    </w:p>
    <w:p>
      <w:pPr>
        <w:numPr>
          <w:ilvl w:val="0"/>
          <w:numId w:val="744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L'operatore deve effettuare:
</w:t>
      </w:r>
    </w:p>
    <w:p>
      <w:pPr>
        <w:numPr>
          <w:ilvl w:val="1"/>
          <w:numId w:val="744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gli interventi in modo agevole e sicuro, è quindi consigliabile installare il motore su un apposito cavalletto rotativo per revisione motori per garantire l'incolumità dell'operatore e delle persone coinvolte;</w:t>
      </w:r>
    </w:p>
    <w:p>
      <w:pPr>
        <w:numPr>
          <w:ilvl w:val="1"/>
          <w:numId w:val="744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il serraggio dei gruppi e/o i componenti in modo incrociato e alternato, dapprima con un valore inferiore a quello prestabilito e, successivamente, con la coppia di serraggio indicata nella procedura;</w:t>
      </w:r>
    </w:p>
    <w:p>
      <w:pPr>
        <w:numPr>
          <w:ilvl w:val="1"/>
          <w:numId w:val="744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la sostituzione di tutte le guarnizioni di tenuta ad ogni montaggio per tutti i componenti ove esse sono previste.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Montaggio blocco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Bronzine di banco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787827" name="name89576166f0af6aec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666166f0af6ae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procedure al </w:t>
            </w:r>
            <w:hyperlink r:id="rId93346166f0af6b28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e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prima di procedere con il montaggio.</w:t>
            </w:r>
          </w:p>
          <w:p>
            <w:pPr>
              <w:numPr>
                <w:ilvl w:val="0"/>
                <w:numId w:val="7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Essendo i semi-cuscinetti di banco, costruiti in materiale speciale, devono essere tassativamente sostituiti ad ogni montaggio onde evitare il grippaggio.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 nuovi semi cuscinetti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le tacche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572436" name="name61406166f0af7fa1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336166f0af7fa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Dopo il montaggio dei semi cuscinetti, verificare che i fori di lubrificazione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corrispondano con i canalini del semibasamento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semi-cuscinetti inferiori e superiori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possono essere sostituiti singolarmente, ma tutti insieme.</w:t>
            </w:r>
          </w:p>
          <w:p>
            <w:pPr>
              <w:numPr>
                <w:ilvl w:val="0"/>
                <w:numId w:val="74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 nuovi semi cuscinetti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inferiore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le tacche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4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 semi cuscinetti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olio.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9167334" name="name79406166f0af9266b" descr="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.jpg"/>
                          <pic:cNvPicPr/>
                        </pic:nvPicPr>
                        <pic:blipFill>
                          <a:blip r:embed="rId70586166f0af926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7645661" name="name56246166f0afa84e1" descr="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.jpg"/>
                          <pic:cNvPicPr/>
                        </pic:nvPicPr>
                        <pic:blipFill>
                          <a:blip r:embed="rId57716166f0afa84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Punterie</w:t>
            </w:r>
          </w:p>
          <w:p/>
          <w:p/>
          <w:p>
            <w:pPr>
              <w:numPr>
                <w:ilvl w:val="0"/>
                <w:numId w:val="74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le punterie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4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le punterie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nelle sedi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2099876" name="name64876166f0afc06e3" descr="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.jpg"/>
                          <pic:cNvPicPr/>
                        </pic:nvPicPr>
                        <pic:blipFill>
                          <a:blip r:embed="rId91646166f0afc06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Spruzzatori olio</w:t>
            </w:r>
          </w:p>
          <w:p/>
          <w:p/>
          <w:p>
            <w:pPr>
              <w:numPr>
                <w:ilvl w:val="0"/>
                <w:numId w:val="74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gli spruzzatori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avvitando manualmente le viti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4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gli spruzzatori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inseriti correttamente nella loro sede indicato nel 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serrare le viti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0784365" name="name53146166f0afd464e" descr="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.jpg"/>
                          <pic:cNvPicPr/>
                        </pic:nvPicPr>
                        <pic:blipFill>
                          <a:blip r:embed="rId27316166f0afd46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Albero a gomito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466263" name="name15306166f0afe374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046166f0afe37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Effettuare i controlli descritti al </w:t>
            </w:r>
            <w:hyperlink r:id="rId88826166f0afe3a2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e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74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semi cuscinetti di banco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montati correttamente.</w:t>
            </w:r>
          </w:p>
          <w:p>
            <w:pPr>
              <w:numPr>
                <w:ilvl w:val="0"/>
                <w:numId w:val="74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 perni di banco e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con olio.</w:t>
            </w:r>
          </w:p>
          <w:p>
            <w:pPr>
              <w:numPr>
                <w:ilvl w:val="0"/>
                <w:numId w:val="74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sua sede sul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4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 2 semi 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tra 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3183920" name="name75126166f0b0069c0" descr="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.jpg"/>
                          <pic:cNvPicPr/>
                        </pic:nvPicPr>
                        <pic:blipFill>
                          <a:blip r:embed="rId29366166f0b0069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Semi-basamento inferiore</w:t>
            </w:r>
          </w:p>
          <w:p/>
          <w:p/>
          <w:p>
            <w:pPr>
              <w:numPr>
                <w:ilvl w:val="0"/>
                <w:numId w:val="7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accoppiamento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7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Distribuire un cordone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dello spessore di circa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prestando attenzione a non ostruire i canalini di mandata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di ritorno olio in coppa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6825777" name="name12356166f0b022528" descr="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.jpg"/>
                          <pic:cNvPicPr/>
                        </pic:nvPicPr>
                        <pic:blipFill>
                          <a:blip r:embed="rId70066166f0b0225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7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semi cuscinetti di banco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inferiore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montati correttamente.</w:t>
            </w:r>
          </w:p>
          <w:p>
            <w:pPr>
              <w:numPr>
                <w:ilvl w:val="0"/>
                <w:numId w:val="7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 2 semi 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inferiore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applicando due punti di grasso per mantenerli in sede.</w:t>
            </w:r>
          </w:p>
          <w:p>
            <w:pPr>
              <w:numPr>
                <w:ilvl w:val="0"/>
                <w:numId w:val="7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Accoppiare i due semi basamenti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le spine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300"/>
              </w:rPr>
              <w:drawing>
                <wp:inline distT="0" distB="0" distL="0" distR="0">
                  <wp:extent cx="5544000" cy="3808800"/>
                  <wp:effectExtent b="0" l="0" r="0" t="0"/>
                  <wp:docPr id="18401886" name="name88606166f0b044535" descr="9.7_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_9.8.jpg"/>
                          <pic:cNvPicPr/>
                        </pic:nvPicPr>
                        <pic:blipFill>
                          <a:blip r:embed="rId78676166f0b0445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80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9.7 -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ig 9.8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245"/>
              </w:rPr>
              <w:drawing>
                <wp:inline distT="0" distB="0" distL="0" distR="0">
                  <wp:extent cx="2232000" cy="3124800"/>
                  <wp:effectExtent b="0" l="0" r="0" t="0"/>
                  <wp:docPr id="86203993" name="name56596166f0b05d4c9" descr="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.jpg"/>
                          <pic:cNvPicPr/>
                        </pic:nvPicPr>
                        <pic:blipFill>
                          <a:blip r:embed="rId79766166f0b05d4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9.9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90"/>
              </w:rPr>
              <w:drawing>
                <wp:inline distT="0" distB="0" distL="0" distR="0">
                  <wp:extent cx="2232000" cy="3124800"/>
                  <wp:effectExtent b="0" l="0" r="0" t="0"/>
                  <wp:docPr id="67621717" name="name10286166f0b07945f" descr="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.jpg"/>
                          <pic:cNvPicPr/>
                        </pic:nvPicPr>
                        <pic:blipFill>
                          <a:blip r:embed="rId99586166f0b0794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9.2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  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CICLO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VITI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  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SERRAGGIO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J - Torx M14x1,5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60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K - Torx M10x1.25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J - Torx M14x1,5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45°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J - Torx M14x1,5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45°</w:t>
                  </w:r>
                </w:p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11107" name="name17286166f0b08e41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966166f0b08e4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viti di fissaggio J, K devono essere tassativamente sostituite ad ogni montaggio.</w:t>
            </w:r>
          </w:p>
          <w:p>
            <w:pPr>
              <w:numPr>
                <w:ilvl w:val="0"/>
                <w:numId w:val="7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delle procedure di montaggio compromette la funzionalità del motore e provocare danni a cose o persone.</w:t>
            </w:r>
          </w:p>
          <w:p>
            <w:pPr>
              <w:numPr>
                <w:ilvl w:val="0"/>
                <w:numId w:val="7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il serraggio delle viti J, K rispettando i cicli, il serraggio, le successive rotazioni come indicato nella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2"/>
                <w:numId w:val="7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"Molyslip AS COMPOUND 40" sui filetti e sotto la testa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avvitarle manualmente fino a battuta.</w:t>
            </w:r>
          </w:p>
          <w:p>
            <w:pPr>
              <w:numPr>
                <w:ilvl w:val="2"/>
                <w:numId w:val="7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tassativamente l'ordine indicato nelle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le coppie di serraggio indicate nella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2"/>
                <w:numId w:val="7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ruoti senza impedimenti.</w:t>
            </w:r>
          </w:p>
          <w:p>
            <w:pPr>
              <w:numPr>
                <w:ilvl w:val="2"/>
                <w:numId w:val="7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( </w:t>
            </w:r>
            <w:hyperlink r:id="rId76886166f0b08f91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2700148" name="name47986166f0b0a6efa" descr="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1.jpg"/>
                          <pic:cNvPicPr/>
                        </pic:nvPicPr>
                        <pic:blipFill>
                          <a:blip r:embed="rId33636166f0b0a6e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9.11</w:t>
            </w:r>
          </w:p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Albero a camme</w:t>
            </w:r>
          </w:p>
          <w:p/>
          <w:p/>
          <w:p>
            <w:pPr>
              <w:numPr>
                <w:ilvl w:val="0"/>
                <w:numId w:val="74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il corretto montaggio della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4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il riferimento con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4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fino a battuta.</w:t>
            </w:r>
          </w:p>
          <w:p>
            <w:pPr>
              <w:numPr>
                <w:ilvl w:val="0"/>
                <w:numId w:val="74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 perni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le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tutti gli alloggi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olio.</w:t>
            </w:r>
          </w:p>
          <w:p>
            <w:pPr>
              <w:numPr>
                <w:ilvl w:val="0"/>
                <w:numId w:val="74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Inserire, 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negli alloggi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fino a battuta.</w:t>
            </w:r>
          </w:p>
          <w:p>
            <w:pPr>
              <w:numPr>
                <w:ilvl w:val="0"/>
                <w:numId w:val="74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il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816006" name="name27036166f0b0b9d3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496166f0b0b9d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dei riferimenti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sugli ingranaggi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provoca  il malfunzionamento del motore e gravi danni.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  7. Verificare che 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ruoti senza impedimenti.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8202596" name="name42376166f0b0ce1c6" descr="9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2.jpg"/>
                          <pic:cNvPicPr/>
                        </pic:nvPicPr>
                        <pic:blipFill>
                          <a:blip r:embed="rId34856166f0b0ce1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9.12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6174864" name="name48946166f0b0e5911" descr="9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3.jpg"/>
                          <pic:cNvPicPr/>
                        </pic:nvPicPr>
                        <pic:blipFill>
                          <a:blip r:embed="rId93756166f0b0e59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Segmenti</w:t>
            </w:r>
          </w:p>
          <w:p/>
          <w:p/>
          <w:p>
            <w:pPr>
              <w:numPr>
                <w:ilvl w:val="0"/>
                <w:numId w:val="7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al </w:t>
            </w:r>
            <w:hyperlink r:id="rId43886166f0b0e60d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l'anello raschiaolio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2° anello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Inserisce il 1° anello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al </w:t>
            </w:r>
            <w:hyperlink r:id="rId73916166f0b0e6f3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Orientare l'apertura dei segmenti a 120° tra loro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orientare l'apertura del segmento con il foro per lo spinotto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il mantello del pistone ed i segmenti con olio.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470573" name="name93016166f0b1087cc" descr="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4.jpg"/>
                          <pic:cNvPicPr/>
                        </pic:nvPicPr>
                        <pic:blipFill>
                          <a:blip r:embed="rId57036166f0b1087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9.14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4291777" name="name73716166f0b121360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44226166f0b1213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750938" name="name54366166f0b1308f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486166f0b1308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7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viti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devono essere tassativamente sostituite ad ogni montaggio.</w:t>
            </w:r>
          </w:p>
          <w:p>
            <w:pPr>
              <w:numPr>
                <w:ilvl w:val="0"/>
                <w:numId w:val="7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 montaggio del gruppo pistone e biella, eseguire i controlli descritti nei </w:t>
            </w:r>
            <w:hyperlink r:id="rId33356166f0b13172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bronzine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7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Accoppiare i componenti rispettando i riferimenti creati al </w:t>
            </w:r>
            <w:hyperlink r:id="rId27396166f0b131db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4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cappello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4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allineare le sedi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4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lo spinotto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l'assemblaggio del gruppo Biella-Pistone.</w:t>
            </w:r>
          </w:p>
          <w:p>
            <w:pPr>
              <w:numPr>
                <w:ilvl w:val="0"/>
                <w:numId w:val="74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gli anelli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bloccare lo spinotto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2257199" name="name73766166f0b148b0e" descr="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6.jpg"/>
                          <pic:cNvPicPr/>
                        </pic:nvPicPr>
                        <pic:blipFill>
                          <a:blip r:embed="rId96136166f0b148b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2702982" name="name74346166f0b1622f1" descr="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7.jpg"/>
                          <pic:cNvPicPr/>
                        </pic:nvPicPr>
                        <pic:blipFill>
                          <a:blip r:embed="rId57536166f0b1622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9.17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Gruppo pistone e biella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746270" name="name31646166f0b171e0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526166f0b171d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 montaggio del gruppo pistone e biella, eseguire i controlli descritti nei </w:t>
            </w:r>
            <w:hyperlink r:id="rId48396166f0b1722e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7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spostando il perno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il PMS del cilindro interessato.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2315239" name="name40466166f0b18757c" descr="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8.jpg"/>
                          <pic:cNvPicPr/>
                        </pic:nvPicPr>
                        <pic:blipFill>
                          <a:blip r:embed="rId56586166f0b1875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74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il mantello e i segmenti del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4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semi cuscinetto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montato correttamente e lubrificarlo abbondantemente.</w:t>
            </w:r>
          </w:p>
          <w:p>
            <w:pPr>
              <w:numPr>
                <w:ilvl w:val="0"/>
                <w:numId w:val="74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Introdurre, utilizzando una pinza serrafasce, il pistone nel cilindro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circa 10 mm (quota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084181" name="name85336166f0b1971b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146166f0b1971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di essere nella condizione descritta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Punto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essere montato con l'incavo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presente su un lato del mantello, rivolto verso gli spruzzatori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74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10° in senso orario rispetto alla sua posizione di corretto montaggio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9.20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questa operazione si evita l'impatto tra 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lo spruzzatore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5750171" name="name49496166f0b1ad735" descr="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9.jpg"/>
                          <pic:cNvPicPr/>
                        </pic:nvPicPr>
                        <pic:blipFill>
                          <a:blip r:embed="rId13646166f0b1ad7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9.19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0067915" name="name14926166f0b1c35a9" descr="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0.jpg"/>
                          <pic:cNvPicPr/>
                        </pic:nvPicPr>
                        <pic:blipFill>
                          <a:blip r:embed="rId95096166f0b1c35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270835" name="name10856166f0b1dff12" descr="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1.jpg"/>
                          <pic:cNvPicPr/>
                        </pic:nvPicPr>
                        <pic:blipFill>
                          <a:blip r:embed="rId51716166f0b1dff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6728378" name="name85126166f0b1f3236" descr="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2.jpg"/>
                          <pic:cNvPicPr/>
                        </pic:nvPicPr>
                        <pic:blipFill>
                          <a:blip r:embed="rId25916166f0b1f32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Fig 9.22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456957" name="name60256166f0b20cb5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986166f0b20cb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7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Lasciare la pinza serrafasce montata sul pistone</w:t>
            </w:r>
          </w:p>
          <w:p/>
          <w:p/>
          <w:p>
            <w:pPr>
              <w:numPr>
                <w:ilvl w:val="0"/>
                <w:numId w:val="74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il basso senza introdurre i segmenti nel cilindro, ruotare 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10° in senso orario (quota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posizione corretta di montaggio).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194"/>
              </w:rPr>
              <w:drawing>
                <wp:inline distT="0" distB="0" distL="0" distR="0">
                  <wp:extent cx="2880000" cy="1281600"/>
                  <wp:effectExtent b="0" l="0" r="0" t="0"/>
                  <wp:docPr id="54186125" name="name40466166f0b222344" descr="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3.jpg"/>
                          <pic:cNvPicPr/>
                        </pic:nvPicPr>
                        <pic:blipFill>
                          <a:blip r:embed="rId43426166f0b2223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9.23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7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il basso centrando il perno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spostando il perno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il PMI del cilindro interessato.</w:t>
            </w:r>
          </w:p>
          <w:p>
            <w:pPr>
              <w:numPr>
                <w:ilvl w:val="0"/>
                <w:numId w:val="7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il basso centrando il perno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il basamento per inserire il cappello testa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semi cuscinetto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montato correttamente sul cappello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901231" name="name60096166f0b234d2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206166f0b234d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rottura del cappello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coincida perfettamente sulla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avvitare e 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4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Accoppiare il cappello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 riferimenti fatti allo smontaggio ( </w:t>
            </w:r>
            <w:hyperlink r:id="rId36036166f0b235c1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e </w:t>
              </w:r>
              <w:r>
                <w:rPr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4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 AS COMPOUND 40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sui filetti e sotto la testa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avvitarle manualmente fino a battuta.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52454" name="name50456166f0b2483b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106166f0b2483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delle procedure di montaggio compromette la funzionalità del motore e può provocare danni a cose e persone.</w:t>
            </w:r>
          </w:p>
          <w:p/>
          <w:p/>
          <w:p/>
          <w:p/>
          <w:p>
            <w:pPr>
              <w:numPr>
                <w:ilvl w:val="0"/>
                <w:numId w:val="74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modo alternato seguendo tassativamente le coppie di serraggio indicate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4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Ripetere le operazioni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ogni cilindro.</w:t>
            </w:r>
          </w:p>
          <w:p>
            <w:pPr>
              <w:numPr>
                <w:ilvl w:val="0"/>
                <w:numId w:val="74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le bielle abbiano del gioco e che 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ruoti senza impedimenti.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Dopo il controllo effettuato al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posizionare 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primo cilindro al PMS.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0292738" name="name81576166f0b25eb27" descr="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4.jpg"/>
                          <pic:cNvPicPr/>
                        </pic:nvPicPr>
                        <pic:blipFill>
                          <a:blip r:embed="rId83816166f0b25eb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21304858" name="name52736166f0b27534b" descr="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5.jpg"/>
                          <pic:cNvPicPr/>
                        </pic:nvPicPr>
                        <pic:blipFill>
                          <a:blip r:embed="rId36686166f0b2753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6827859" name="name16006166f0b28bb23" descr="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6.jpg"/>
                          <pic:cNvPicPr/>
                        </pic:nvPicPr>
                        <pic:blipFill>
                          <a:blip r:embed="rId95546166f0b28bb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9.26</w:t>
            </w:r>
          </w:p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9.3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  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CICLO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VITI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  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SERRAGGIO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28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30°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38366166f0b28e557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https://www.youtube.com/embed/V4aXYc_0x8U?showinfo=0&amp;rel=0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Montaggio gruppo coppa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Tubo ritorno olio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980379" name="name39876166f0b29df1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516166f0b29df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tassativamente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7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nuove o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7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965208" name="name25536166f0b2af2e2" descr="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7.jpg"/>
                          <pic:cNvPicPr/>
                        </pic:nvPicPr>
                        <pic:blipFill>
                          <a:blip r:embed="rId47416166f0b2af2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Tubo aspirazione olio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711847" name="name52986166f0b2c019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046166f0b2c0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tassativamente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7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nuove o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0034442" name="name90506166f0b2d92d9" descr="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8.jpg"/>
                          <pic:cNvPicPr/>
                        </pic:nvPicPr>
                        <pic:blipFill>
                          <a:blip r:embed="rId34816166f0b2d92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Coppa olio</w:t>
            </w:r>
          </w:p>
          <w:p/>
          <w:p/>
          <w:p>
            <w:pPr>
              <w:numPr>
                <w:ilvl w:val="0"/>
                <w:numId w:val="7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coppa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del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7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un cordone di circa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sigillante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sul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131694" name="name83756166f0b2f3604" descr="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9.jpg"/>
                          <pic:cNvPicPr/>
                        </pic:nvPicPr>
                        <pic:blipFill>
                          <a:blip r:embed="rId30156166f0b2f35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1"/>
                <w:numId w:val="7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coppa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corrispondenza dei fori di fissaggio (aiutarsi con l'attrezzo </w:t>
            </w:r>
            <w:hyperlink r:id="rId43246166f0b2f414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2960721" name="name38506166f0b316c18" descr="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0.jpg"/>
                          <pic:cNvPicPr/>
                        </pic:nvPicPr>
                        <pic:blipFill>
                          <a:blip r:embed="rId33046166f0b316c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239675" name="name64386166f0b326f9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506166f0b326f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seguendo tassativamente l'ordine e la coppia di serraggio indicata.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4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coppa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l'ordine indicato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4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Dopo il serraggio della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serrarla nuovamente alla coppia di serraggio indicata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punto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3682292" name="name79256166f0b33ea8e" descr="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1.jpg"/>
                          <pic:cNvPicPr/>
                        </pic:nvPicPr>
                        <pic:blipFill>
                          <a:blip r:embed="rId28366166f0b33ea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9.31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Montaggio gruppo testa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Guarnizione stelo valvola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273749" name="name77296166f0b355db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856166f0b355d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al </w:t>
            </w:r>
            <w:hyperlink r:id="rId38536166f0b35665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procedere con le seguenti operazioni.</w:t>
            </w:r>
          </w:p>
          <w:p>
            <w:pPr>
              <w:numPr>
                <w:ilvl w:val="0"/>
                <w:numId w:val="7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smontaggio.</w:t>
            </w:r>
          </w:p>
          <w:p>
            <w:pPr>
              <w:numPr>
                <w:ilvl w:val="0"/>
                <w:numId w:val="7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i paraoli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parte interna.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 paraoli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sulle guide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l'attrezzo </w:t>
            </w:r>
            <w:hyperlink r:id="rId95646166f0b356eb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9166394" name="name71316166f0b36b9a6" descr="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2.jpg"/>
                          <pic:cNvPicPr/>
                        </pic:nvPicPr>
                        <pic:blipFill>
                          <a:blip r:embed="rId58306166f0b36b9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Canotti elettroiniettori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0763272" name="name91856166f0b37c161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2756166f0b37c1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74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nelle sedi del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4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bombatura rivolta verso l'alto alla base del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4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4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e avvitare con cautela il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della sede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deve sporgere dal piano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4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3325394" name="name16436166f0b392bfa" descr="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3.jpg"/>
                          <pic:cNvPicPr/>
                        </pic:nvPicPr>
                        <pic:blipFill>
                          <a:blip r:embed="rId77556166f0b392b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9.5.3 Sporgenza elettroiniettori</w:t>
            </w:r>
          </w:p>
          <w:p/>
          <w:p/>
          <w:p>
            <w:pPr>
              <w:numPr>
                <w:ilvl w:val="0"/>
                <w:numId w:val="7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punto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</w:t>
            </w:r>
            <w:hyperlink r:id="rId73686166f0b393af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punto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</w:t>
            </w:r>
            <w:hyperlink r:id="rId36006166f0b393f3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6.1.5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sporgenza iniettore deve essere compresa tra 1,68 e 2,42 mm.; verificare tramite l'attrezzo </w:t>
            </w:r>
            <w:hyperlink r:id="rId43896166f0b39413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(Fig. 9.35)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caso in cui il valore della sporgenza iniettore non corrisponda, aumentare o diminuire lo spessore dellla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490"/>
              </w:rPr>
              <w:drawing>
                <wp:inline distT="0" distB="0" distL="0" distR="0">
                  <wp:extent cx="2232000" cy="3117600"/>
                  <wp:effectExtent b="0" l="0" r="0" t="0"/>
                  <wp:docPr id="98216275" name="name22776166f0b3abfe2" descr="9.34_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4_9.35.jpg"/>
                          <pic:cNvPicPr/>
                        </pic:nvPicPr>
                        <pic:blipFill>
                          <a:blip r:embed="rId48436166f0b3abf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1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9.34 - Fig. 9.35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</w:p>
          <w:p/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9.5.4 Valvole</w:t>
            </w:r>
          </w:p>
          <w:p/>
          <w:p/>
          <w:p>
            <w:pPr>
              <w:numPr>
                <w:ilvl w:val="0"/>
                <w:numId w:val="74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ed inserire le valvole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nelle stesse posizioni di origine, in base ai riferimenti creati al </w:t>
            </w:r>
            <w:hyperlink r:id="rId86866166f0b3acbd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7.12.4.1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4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sede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4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piattello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centrando 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7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l'attrezzo </w:t>
            </w:r>
            <w:hyperlink r:id="rId93156166f0b3ad17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fissandolo su uno dei fori per il fissaggio del cappello bilancieri.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Cambiare il foro di fissaggio in base alla posizione delle valvole da montare.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l'attrezzo </w:t>
            </w:r>
            <w:hyperlink r:id="rId73126166f0b3ad47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valvola come mostrato in figura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74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la leva dell'attrezzo </w:t>
            </w:r>
            <w:hyperlink r:id="rId44106166f0b3ad72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il basso, in modo da abbassare i piattelli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ed inserire i semiconi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 piattello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4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i semiconi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correttamente montati sulle sedi della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rilasciare l'attrezzo </w:t>
            </w:r>
            <w:hyperlink r:id="rId60946166f0b3adac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Ripetere tutte le operazioni per tutte le valvole interessate e rimuovere l'attrezzo </w:t>
            </w:r>
            <w:hyperlink r:id="rId87376166f0b3adc4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7502416" name="name53166166f0b3bf642" descr="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6.jpg"/>
                          <pic:cNvPicPr/>
                        </pic:nvPicPr>
                        <pic:blipFill>
                          <a:blip r:embed="rId44736166f0b3bf6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54420123" name="name26196166f0b3d58a0" descr="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7.jpg"/>
                          <pic:cNvPicPr/>
                        </pic:nvPicPr>
                        <pic:blipFill>
                          <a:blip r:embed="rId66336166f0b3d58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12000"/>
                  <wp:effectExtent b="0" l="0" r="0" t="0"/>
                  <wp:docPr id="97597582" name="name20466166f0b3e9667" descr="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8.jpg"/>
                          <pic:cNvPicPr/>
                        </pic:nvPicPr>
                        <pic:blipFill>
                          <a:blip r:embed="rId85796166f0b3e96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9.38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9.5.5 Testa motore</w:t>
            </w:r>
          </w:p>
          <w:p/>
          <w:p/>
          <w:p>
            <w:pPr>
              <w:numPr>
                <w:ilvl w:val="0"/>
                <w:numId w:val="7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 golfari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PMS.</w:t>
            </w:r>
          </w:p>
          <w:p>
            <w:pPr>
              <w:numPr>
                <w:ilvl w:val="0"/>
                <w:numId w:val="7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l'attrezzo </w:t>
            </w:r>
            <w:hyperlink r:id="rId96556166f0b3ea19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piano testa e rilevare la sporgenza del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piano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punti diametralmente opposti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Ripetere l'operazione per tutti i pistoni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annotare il valore medio più alto, determinando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9.4)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9.4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Numero fori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47779793" name="name57486166f0b4083b3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40376166f0b4083ad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60117239" name="name86546166f0b41d35d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35156166f0b41d33c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6739916" name="name48376166f0b42f065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93546166f0b42f05f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7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base al valore rilevato al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scegliere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corrispondente come indicato nella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9.41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basamento 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558308" name="name96076166f0b43e09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516166f0b43e0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guarnizione testa deve essere sostituita ad ogni montaggio.</w:t>
            </w:r>
          </w:p>
          <w:p/>
          <w:p/>
          <w:p/>
          <w:p/>
          <w:p>
            <w:pPr>
              <w:numPr>
                <w:ilvl w:val="0"/>
                <w:numId w:val="7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facendo riferimento alle bussole di centraggio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1797524" name="name23846166f0b4522e6" descr="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9.jpg"/>
                          <pic:cNvPicPr/>
                        </pic:nvPicPr>
                        <pic:blipFill>
                          <a:blip r:embed="rId99316166f0b4522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9.39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5757577" name="name69306166f0b46723c" descr="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0.jpg"/>
                          <pic:cNvPicPr/>
                        </pic:nvPicPr>
                        <pic:blipFill>
                          <a:blip r:embed="rId55166166f0b4672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4277440" name="name42416166f0b479c97" descr="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1.jpg"/>
                          <pic:cNvPicPr/>
                        </pic:nvPicPr>
                        <pic:blipFill>
                          <a:blip r:embed="rId70506166f0b479c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74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testa sia privo di impurità.</w:t>
            </w:r>
          </w:p>
          <w:p>
            <w:pPr>
              <w:numPr>
                <w:ilvl w:val="0"/>
                <w:numId w:val="74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facendo riferimento alle bussole di centraggio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833473" name="name89566166f0b48b93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086166f0b48b9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viti di fissaggio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devono essere tassativamente sostituiti ad ogni montaggio.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Componente modificato, consultare la circolare tecnica 710009.</w:t>
            </w:r>
          </w:p>
          <w:p>
            <w:pPr>
              <w:numPr>
                <w:ilvl w:val="0"/>
                <w:numId w:val="7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delle procedure di montaggio compromette la funzionalità del motore e provocare danni a cose o persone.</w:t>
            </w:r>
          </w:p>
          <w:p>
            <w:pPr>
              <w:numPr>
                <w:ilvl w:val="0"/>
                <w:numId w:val="7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il serraggio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 cicli, il serraggio e le successive rotazioni come indicato nella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74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il serraggio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tassativamente l'ordine indicato nella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le coppie di serraggio e le pause tra i cicli indicate nella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1646759" name="name40946166f0b49f8c3" descr="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2.jpg"/>
                          <pic:cNvPicPr/>
                        </pic:nvPicPr>
                        <pic:blipFill>
                          <a:blip r:embed="rId98886166f0b49f8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9.5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CICLO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SERRAGGIO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PAUSA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75 Nm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3min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3min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3min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---</w:t>
                  </w:r>
                </w:p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2228390" name="name89616166f0b4b8754" descr="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3.jpg"/>
                          <pic:cNvPicPr/>
                        </pic:nvPicPr>
                        <pic:blipFill>
                          <a:blip r:embed="rId86066166f0b4b87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9.5.6 Aste e ponti valvole</w:t>
            </w:r>
          </w:p>
          <w:p/>
          <w:p/>
          <w:p>
            <w:pPr>
              <w:numPr>
                <w:ilvl w:val="0"/>
                <w:numId w:val="7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le aste comando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delle nicchie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349767" name="name93826166f0b4c9ed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476166f0b4c9e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Centrare correttamente le aste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nell'alloggiamento sferico delle punterie 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4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il ponte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sulle coppie di valvole di scarico e aspirazione.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20567700" name="name41036166f0b4dea31" descr="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4.jpg"/>
                          <pic:cNvPicPr/>
                        </pic:nvPicPr>
                        <pic:blipFill>
                          <a:blip r:embed="rId83536166f0b4dea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4"/>
              </w:rPr>
              <w:drawing>
                <wp:inline distT="0" distB="0" distL="0" distR="0">
                  <wp:extent cx="2232000" cy="1490400"/>
                  <wp:effectExtent b="0" l="0" r="0" t="0"/>
                  <wp:docPr id="15062717" name="name73146166f0b500f9d" descr="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5.jpg"/>
                          <pic:cNvPicPr/>
                        </pic:nvPicPr>
                        <pic:blipFill>
                          <a:blip r:embed="rId22416166f0b500f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9.5.7 Bilancieri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906354" name="name51656166f0b51344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156166f0b5134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bilanciere di scarico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più corto rispetto al bilanciere di scarico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piano appoggio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l'alto e inserire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in sequenza il bilanciere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bilanciere di scarico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Ripetere i punti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tutti i bilancieri.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 contiene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deve essere montato in corrispondenza del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cilindro n°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bloccare tutti i componenti inseriti nel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provvede a tenere in posizione i supporti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1951517" name="name99606166f0b52e4e2" descr="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6.jpg"/>
                          <pic:cNvPicPr/>
                        </pic:nvPicPr>
                        <pic:blipFill>
                          <a:blip r:embed="rId87616166f0b52e4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9.46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8310940" name="name97796166f0b542b74" descr="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7.jpg"/>
                          <pic:cNvPicPr/>
                        </pic:nvPicPr>
                        <pic:blipFill>
                          <a:blip r:embed="rId67596166f0b542b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9.5.8 Gruppo perno bilancieri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897749" name="name72906166f0b55615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626166f0b5561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gruppo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 un piano per allineare tutti i piani dei supporti.</w:t>
            </w:r>
          </w:p>
          <w:p>
            <w:pPr>
              <w:numPr>
                <w:ilvl w:val="0"/>
                <w:numId w:val="7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pistoni siano a metà tra il PMS e il PMI.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Dalla vista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⇒ ( </w:t>
            </w:r>
            <w:hyperlink r:id="rId20176166f0b55722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ruotare l'albero a gomito di 90° in senso antiorario rispetto al PMS del 1° cilindro, posizionando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dell'albero a gomito come mostrato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il motore è verniciato o protetto con vernice trasparente, sostituire le viti fissaggio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>
            <w:pPr>
              <w:numPr>
                <w:ilvl w:val="0"/>
                <w:numId w:val="74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gruppo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rispettando il riferimento della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foro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4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la corretta posizione di tutti i bilancieri ed i cavallotti comando valvole (dettaglio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Alloggiare la punteria nella sede dell'asta comando bilancieri.</w:t>
            </w:r>
          </w:p>
          <w:p>
            <w:pPr>
              <w:numPr>
                <w:ilvl w:val="0"/>
                <w:numId w:val="74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gruppo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serrando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Rispettare l'ordine di serraggio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illustrato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1666820" name="name89666166f0b570c20" descr="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8.jpg"/>
                          <pic:cNvPicPr/>
                        </pic:nvPicPr>
                        <pic:blipFill>
                          <a:blip r:embed="rId15906166f0b570c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1967327" name="name32686166f0b587b21" descr="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9.jpg"/>
                          <pic:cNvPicPr/>
                        </pic:nvPicPr>
                        <pic:blipFill>
                          <a:blip r:embed="rId45686166f0b587b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5490585" name="name97496166f0b59dc4e" descr="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0.jpg"/>
                          <pic:cNvPicPr/>
                        </pic:nvPicPr>
                        <pic:blipFill>
                          <a:blip r:embed="rId93456166f0b59dc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9.5.9 Cappello bilancieri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823517" name="name11456166f0b5b00f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006166f0b5b00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88056166f0b5b059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90446166f0b5b062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inumidire con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480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 sedi sul cappello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montare le guarnizioni).</w:t>
            </w:r>
          </w:p>
          <w:p>
            <w:pPr>
              <w:numPr>
                <w:ilvl w:val="0"/>
                <w:numId w:val="7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Rispettare l'ordine di serraggio illustrato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4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l'attrezzo </w:t>
            </w:r>
            <w:hyperlink r:id="rId28946166f0b5b09e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in corrispondenza di due fori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4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di vasellina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parte superiore e inferiore.</w:t>
            </w:r>
          </w:p>
          <w:p>
            <w:pPr>
              <w:numPr>
                <w:ilvl w:val="0"/>
                <w:numId w:val="74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cappello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l'attrezzo </w:t>
            </w:r>
            <w:hyperlink r:id="rId59116166f0b5b0f7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guida.</w:t>
            </w:r>
          </w:p>
          <w:p>
            <w:pPr>
              <w:numPr>
                <w:ilvl w:val="0"/>
                <w:numId w:val="74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cappello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900718" name="name47876166f0b5c3275" descr="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1.jpg"/>
                          <pic:cNvPicPr/>
                        </pic:nvPicPr>
                        <pic:blipFill>
                          <a:blip r:embed="rId23456166f0b5c32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9571010" name="name45986166f0b5d9fc2" descr="9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2.jpg"/>
                          <pic:cNvPicPr/>
                        </pic:nvPicPr>
                        <pic:blipFill>
                          <a:blip r:embed="rId98276166f0b5d9f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Montaggio collettore di aspirazione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Semi-collettore interno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5704" name="name17186166f0b5ed76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836166f0b5ed7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tra il semi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/>
          <w:p/>
          <w:p>
            <w:pPr>
              <w:numPr>
                <w:ilvl w:val="0"/>
                <w:numId w:val="7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l'attrezzo speciale </w:t>
            </w:r>
            <w:hyperlink r:id="rId93586166f0b5edc3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nei punti indicati.</w:t>
            </w:r>
          </w:p>
          <w:p>
            <w:pPr>
              <w:numPr>
                <w:ilvl w:val="0"/>
                <w:numId w:val="7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semi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234563" name="name73356166f0b60fdbb" descr="9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3.jpg"/>
                          <pic:cNvPicPr/>
                        </pic:nvPicPr>
                        <pic:blipFill>
                          <a:blip r:embed="rId96676166f0b60fd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Semi-collettore interno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709519" name="name27356166f0b62286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176166f0b6228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tra i due semi collettori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</w:t>
            </w:r>
          </w:p>
          <w:p/>
          <w:p/>
          <w:p>
            <w:pPr>
              <w:numPr>
                <w:ilvl w:val="0"/>
                <w:numId w:val="74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l'attrezzo speciale </w:t>
            </w:r>
            <w:hyperlink r:id="rId68406166f0b6230d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nei punti indicati.</w:t>
            </w:r>
          </w:p>
          <w:p>
            <w:pPr>
              <w:numPr>
                <w:ilvl w:val="0"/>
                <w:numId w:val="74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la lamiera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semi-collettore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4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semi-collettore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58686166f0b623b1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3503827" name="name41626166f0b63fc34" descr="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4.jpg"/>
                          <pic:cNvPicPr/>
                        </pic:nvPicPr>
                        <pic:blipFill>
                          <a:blip r:embed="rId48726166f0b63fc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Montaggio circuito carburante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228587" name="name58616166f0b6524a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576166f0b6524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montare elettroiniettori nuovi o differenti in assenza della attrezzatura necessaria ( </w:t>
            </w:r>
            <w:hyperlink r:id="rId68796166f0b652d8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tappi di protezione da tutti i componenti del circuito carburante solo al momento del montaggio ( </w:t>
            </w:r>
            <w:hyperlink r:id="rId65906166f0b65304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Pompa iniezione carburante ad alta pressione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privo di impurità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503789" name="name23176166f0b66370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086166f0b6636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Importante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7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7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guarnizione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 un solo senso di montaggio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nuove o in alternativa applicare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nuova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(Fig. 9.56).</w:t>
            </w:r>
          </w:p>
          <w:p>
            <w:pPr>
              <w:numPr>
                <w:ilvl w:val="0"/>
                <w:numId w:val="7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nell'alloggiamento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insieme alla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il corretto montaggio della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il riferimento con la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9540487" name="name43706166f0b67adce" descr="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5.jpg"/>
                          <pic:cNvPicPr/>
                        </pic:nvPicPr>
                        <pic:blipFill>
                          <a:blip r:embed="rId10296166f0b67ad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4850160" name="name87426166f0b693d1e" descr="9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6.jpg"/>
                          <pic:cNvPicPr/>
                        </pic:nvPicPr>
                        <pic:blipFill>
                          <a:blip r:embed="rId67496166f0b693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4"/>
              </w:rPr>
              <w:drawing>
                <wp:inline distT="0" distB="0" distL="0" distR="0">
                  <wp:extent cx="2232000" cy="1490400"/>
                  <wp:effectExtent b="0" l="0" r="0" t="0"/>
                  <wp:docPr id="76604191" name="name88826166f0b6ac5e1" descr="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7.jpg"/>
                          <pic:cNvPicPr/>
                        </pic:nvPicPr>
                        <pic:blipFill>
                          <a:blip r:embed="rId89006166f0b6ac5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Filtro carburante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supporto filtro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/>
          <w:p/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Per il montaggio della cartuccia carburante, riferirsi alle operazioni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</w:t>
            </w:r>
            <w:hyperlink r:id="rId39706166f0b6adca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6.9.2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6427297" name="name96266166f0b6c222d" descr="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8.jpg"/>
                          <pic:cNvPicPr/>
                        </pic:nvPicPr>
                        <pic:blipFill>
                          <a:blip r:embed="rId34696166f0b6c2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Elettroiniettori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320316" name="name62516166f0b6d854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946166f0b6d85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e lubrificare con olio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7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Porre attenzione a riposizionare gli elettroiniettori seguendo i riferimenti come descritto nel </w:t>
            </w:r>
            <w:hyperlink r:id="rId97286166f0b6d8af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un nuovo (o diverso) elettroiniettore viene montato sul motore, è necessario disporre dell'attrezzo </w:t>
            </w:r>
            <w:hyperlink r:id="rId21606166f0b6d8cc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il motore è verniciato o protetto con vernice trasparente, pulire l’elettroiniettore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dalla vernice presente in prossimità della parte a contatto con la guarnizione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/>
          <w:p/>
          <w:p>
            <w:pPr>
              <w:numPr>
                <w:ilvl w:val="0"/>
                <w:numId w:val="74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sull'elettroiniettore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4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 cappello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prestando attenzione a non danneggiare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direzionarli come in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6"/>
              </w:rPr>
              <w:drawing>
                <wp:inline distT="0" distB="0" distL="0" distR="0">
                  <wp:extent cx="2880000" cy="1418400"/>
                  <wp:effectExtent b="0" l="0" r="0" t="0"/>
                  <wp:docPr id="7615668" name="name24036166f0b6ee1ab" descr="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9.jpg"/>
                          <pic:cNvPicPr/>
                        </pic:nvPicPr>
                        <pic:blipFill>
                          <a:blip r:embed="rId82586166f0b6ee1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1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46887935" name="name83606166f0b714b76" descr="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0.jpg"/>
                          <pic:cNvPicPr/>
                        </pic:nvPicPr>
                        <pic:blipFill>
                          <a:blip r:embed="rId35166166f0b714b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Common Rail</w:t>
            </w:r>
          </w:p>
          <w:p>
            <w:pPr>
              <w:numPr>
                <w:ilvl w:val="0"/>
                <w:numId w:val="74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Fissare il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3584481" name="name39646166f0b729837" descr="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1.jpg"/>
                          <pic:cNvPicPr/>
                        </pic:nvPicPr>
                        <pic:blipFill>
                          <a:blip r:embed="rId90326166f0b7298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Tubi alta pressione carburante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186887" name="name66876166f0b73a2e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916166f0b73a2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/>
          <w:p/>
          <w:p>
            <w:pPr>
              <w:numPr>
                <w:ilvl w:val="0"/>
                <w:numId w:val="74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 correggere la posizione degli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l'imbocco dei raccordi con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094669" name="name40546166f0b74c24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106166f0b74c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manualmente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senza serrarli.</w:t>
            </w:r>
          </w:p>
          <w:p>
            <w:pPr>
              <w:numPr>
                <w:ilvl w:val="0"/>
                <w:numId w:val="7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il motore è verniciato o protetto con vernice trasparente, sostituire le viti fissaggio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/>
          <w:p/>
          <w:p>
            <w:pPr>
              <w:numPr>
                <w:ilvl w:val="0"/>
                <w:numId w:val="74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le staffe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degli elettroiniettori e avvitare manualmente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fino a battuta, interponendo la rondella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005179" name="name86066166f0b75bd4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936166f0b75bd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si avvitano liberamente.</w:t>
            </w:r>
          </w:p>
          <w:p/>
          <w:p/>
          <w:p/>
          <w:p/>
          <w:p>
            <w:pPr>
              <w:numPr>
                <w:ilvl w:val="0"/>
                <w:numId w:val="7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tutti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tutti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le staffe fissaggio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posizionate correttamente sulle viti fissaggio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fissaggio staffa elettroiniettori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avvitando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e K.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087042" name="name87706166f0b76e50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026166f0b76e4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manualmente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e 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senza serrarli.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la vite F1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440632" name="name85626166f0b7850f1" descr="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2.jpg"/>
                          <pic:cNvPicPr/>
                        </pic:nvPicPr>
                        <pic:blipFill>
                          <a:blip r:embed="rId14676166f0b7850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9.62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14"/>
              </w:rPr>
              <w:drawing>
                <wp:inline distT="0" distB="0" distL="0" distR="0">
                  <wp:extent cx="2232000" cy="1497600"/>
                  <wp:effectExtent b="0" l="0" r="0" t="0"/>
                  <wp:docPr id="16221654" name="name20486166f0b79c0f2" descr="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3.jpg"/>
                          <pic:cNvPicPr/>
                        </pic:nvPicPr>
                        <pic:blipFill>
                          <a:blip r:embed="rId25376166f0b79c0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7707389" name="name68896166f0b7b4d5f" descr="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4.jpg"/>
                          <pic:cNvPicPr/>
                        </pic:nvPicPr>
                        <pic:blipFill>
                          <a:blip r:embed="rId53436166f0b7b4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Tubi mandata carburante</w:t>
            </w:r>
          </w:p>
          <w:p/>
          <w:p/>
          <w:p/>
          <w:p/>
          <w:p>
            <w:pPr>
              <w:numPr>
                <w:ilvl w:val="0"/>
                <w:numId w:val="74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Innestare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in uscita dal supporto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sul raccordo di entrata carburante della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27439078" name="name24976166f0b7c8bd7" descr="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5.jpg"/>
                          <pic:cNvPicPr/>
                        </pic:nvPicPr>
                        <pic:blipFill>
                          <a:blip r:embed="rId89576166f0b7c8b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9.65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Tubi rifiuto carburante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7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l'integrità delle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Non disinnestare i tubi dal distributore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7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 tubi rifiuto e serrare il distributore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sugli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bloccarli con le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Nm) con l'imbocco del raccordo R1 rivolto verso l'alto.</w:t>
            </w:r>
          </w:p>
          <w:p/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5186569" name="name55996166f0b7dfef9" descr="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6.jpg"/>
                          <pic:cNvPicPr/>
                        </pic:nvPicPr>
                        <pic:blipFill>
                          <a:blip r:embed="rId88716166f0b7dfe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84264263" name="name30126166f0b80059b" descr="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7.jpg"/>
                          <pic:cNvPicPr/>
                        </pic:nvPicPr>
                        <pic:blipFill>
                          <a:blip r:embed="rId97626166f0b8005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9.67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99238181" name="name61426166f0b8144a5" descr="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8.jpg"/>
                          <pic:cNvPicPr/>
                        </pic:nvPicPr>
                        <pic:blipFill>
                          <a:blip r:embed="rId57136166f0b8144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9.68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Montaggio circuito lubrificazione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9.8.1 Gruppo separatori vapori olio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39489" name="name60386166f0b82580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826166f0b8258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sempre l'integrità dei tubi, e nel caso di dubbi sulla corretta tenuta, sostituirli.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4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piastra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70996166f0b825dd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4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4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il fissaggio della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4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4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4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4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del </w:t>
            </w:r>
            <w:hyperlink r:id="rId58996166f0b82679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6.7.2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920983" name="name12136166f0b83903d" descr="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9.jpg"/>
                          <pic:cNvPicPr/>
                        </pic:nvPicPr>
                        <pic:blipFill>
                          <a:blip r:embed="rId64776166f0b8390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2000" cy="1483200"/>
                  <wp:effectExtent b="0" l="0" r="0" t="0"/>
                  <wp:docPr id="4995471" name="name14426166f0b84f961" descr="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0.jpg"/>
                          <pic:cNvPicPr/>
                        </pic:nvPicPr>
                        <pic:blipFill>
                          <a:blip r:embed="rId42886166f0b84f9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9.70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46525522" name="name47766166f0b862d9f" descr="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1.jpg"/>
                          <pic:cNvPicPr/>
                        </pic:nvPicPr>
                        <pic:blipFill>
                          <a:blip r:embed="rId73546166f0b862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Gruppo Oil Cooler e filtro olio</w:t>
            </w:r>
          </w:p>
          <w:p/>
          <w:p/>
          <w:p>
            <w:pPr>
              <w:numPr>
                <w:ilvl w:val="0"/>
                <w:numId w:val="75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del </w:t>
            </w:r>
            <w:hyperlink r:id="rId20236166f0b8639e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6.8.3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lo sostituzione della cartuccia olio, riferirsi alle operazioni del </w:t>
            </w:r>
            <w:hyperlink r:id="rId80706166f0b863dd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6.8.2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Valvola pressione olio</w:t>
            </w:r>
          </w:p>
          <w:p/>
          <w:p/>
          <w:p>
            <w:pPr>
              <w:numPr>
                <w:ilvl w:val="0"/>
                <w:numId w:val="75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Lubrificare il pistoncino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inserirlo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fino a battuta.</w:t>
            </w:r>
          </w:p>
          <w:p>
            <w:pPr>
              <w:numPr>
                <w:ilvl w:val="0"/>
                <w:numId w:val="75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pistoncino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5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piattello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5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coppiglia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apposita della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bloccare i componenti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N, Q, R.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44508484" name="name29566166f0b87b6e2" descr="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2.jpg"/>
                          <pic:cNvPicPr/>
                        </pic:nvPicPr>
                        <pic:blipFill>
                          <a:blip r:embed="rId31726166f0b87b6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Pompa olio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Eseguire i controlli descritti al </w:t>
            </w:r>
            <w:hyperlink r:id="rId22526166f0b87c4a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procedere con le seguenti operazioni.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tutte le superfici di contatto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T, 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prive di impurità - graffi - ammaccature.</w:t>
            </w:r>
          </w:p>
          <w:p>
            <w:pPr>
              <w:numPr>
                <w:ilvl w:val="0"/>
                <w:numId w:val="7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 momento del montaggio, non utilizzare nessun tipo di guarnizione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 e 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abbondantemente con olio la sede dei rotori sulla pompa olio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T.</w:t>
            </w:r>
          </w:p>
          <w:p>
            <w:pPr>
              <w:numPr>
                <w:ilvl w:val="0"/>
                <w:numId w:val="7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rotore esterno sia assemblato correttamente con il Rif.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visibile, come mostrato in figura (o consultare il </w:t>
            </w:r>
            <w:hyperlink r:id="rId86396166f0b87d31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V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9037882" name="name47806166f0b88f9a3" descr="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3.jpg"/>
                          <pic:cNvPicPr/>
                        </pic:nvPicPr>
                        <pic:blipFill>
                          <a:blip r:embed="rId73596166f0b88f9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5358581" name="name13576166f0b8a1a32" descr="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4.jpg"/>
                          <pic:cNvPicPr/>
                        </pic:nvPicPr>
                        <pic:blipFill>
                          <a:blip r:embed="rId31626166f0b8a1a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Montaggio gruppo flangiatura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Campana di flangiatura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945497" name="name80306166f0b8b3a1c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83426166f0b8b3a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campana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molto pesante, porre particolare attenzione durante la fase di montaggio per evitarne la caduta con gravi rischi per l'operatore.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050194" name="name79786166f0b8c257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246166f0b8c25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delle procedure di montaggio compromette la funzionalità del motore e provocare danni a cose e persone.</w:t>
            </w:r>
          </w:p>
          <w:p>
            <w:pPr>
              <w:numPr>
                <w:ilvl w:val="0"/>
                <w:numId w:val="7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e lubrificare con olio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 (la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 montata dopo l'operazione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punto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7426166f0b8c377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il montaggio dei componenti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R, S,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procedere con le operazioni descritte al </w:t>
            </w:r>
            <w:hyperlink r:id="rId33936166f0b8c3d5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11.2.2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82236166f0b8c3ee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11.3.2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85576166f0b8c40c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11.4.2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95296166f0b8c424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11.5.2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75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un cordone di circa 2.5 mm di sigillante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sul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campana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5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cuscinetto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montato correttamente sull'albero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5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campana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le spine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32186166f0b8c4f0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5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manualmente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senza serrarle.</w:t>
            </w:r>
          </w:p>
          <w:p>
            <w:pPr>
              <w:numPr>
                <w:ilvl w:val="0"/>
                <w:numId w:val="75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seguendo l'ordine di serraggio indicato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7836209" name="name93806166f0b8dc17d" descr="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5.jpg"/>
                          <pic:cNvPicPr/>
                        </pic:nvPicPr>
                        <pic:blipFill>
                          <a:blip r:embed="rId63896166f0b8dc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880000" cy="1684800"/>
                  <wp:effectExtent b="0" l="0" r="0" t="0"/>
                  <wp:docPr id="50944607" name="name33676166f0b8f1f79" descr="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6.jpg"/>
                          <pic:cNvPicPr/>
                        </pic:nvPicPr>
                        <pic:blipFill>
                          <a:blip r:embed="rId94646166f0b8f1f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9.76A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880000" cy="1432800"/>
                  <wp:effectExtent b="0" l="0" r="0" t="0"/>
                  <wp:docPr id="16589902" name="name41246166f0b916280" descr="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0.jpg"/>
                          <pic:cNvPicPr/>
                        </pic:nvPicPr>
                        <pic:blipFill>
                          <a:blip r:embed="rId42296166f0b9162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9.76B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Volano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590258" name="name94496166f0b92a9fd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17216166f0b92a9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volano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molto pesante, porre particolare attenzione durante la fase di montaggio per evitarne la caduta con gravi rischi per l'operatore.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l'attrezzo </w:t>
            </w:r>
            <w:hyperlink r:id="rId52086166f0b92bb9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volano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 L tramite l'attrezzo </w:t>
            </w:r>
            <w:hyperlink r:id="rId77056166f0b92bf7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ST_43 - ST_46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 AS COMPOUND 40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sui filetti e sotto la testa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avvitarle manualmente fino a battuta.</w:t>
            </w:r>
          </w:p>
          <w:p>
            <w:pPr>
              <w:numPr>
                <w:ilvl w:val="0"/>
                <w:numId w:val="7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volano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nuovamente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(2 cicli con 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5426631" name="name51946166f0b940f38" descr="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7.jpg"/>
                          <pic:cNvPicPr/>
                        </pic:nvPicPr>
                        <pic:blipFill>
                          <a:blip r:embed="rId62286166f0b940f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Montaggio collettore di scarico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0179" name="name88246166f0b9547a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546166f0b9547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7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le guarnizioni metalliche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7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 caso di montaggio dei prigionieri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fissare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con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filetto.</w:t>
            </w:r>
          </w:p>
          <w:p>
            <w:pPr>
              <w:numPr>
                <w:ilvl w:val="0"/>
                <w:numId w:val="7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essere montata con la scritta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visibile e rivolta verso l'alto.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5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75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prigionieri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5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avvitando manualmente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 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 distanziali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5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5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492"/>
              </w:rPr>
              <w:drawing>
                <wp:inline distT="0" distB="0" distL="0" distR="0">
                  <wp:extent cx="2232000" cy="3132000"/>
                  <wp:effectExtent b="0" l="0" r="0" t="0"/>
                  <wp:docPr id="84528099" name="name38436166f0b96d0db" descr="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8.jpg"/>
                          <pic:cNvPicPr/>
                        </pic:nvPicPr>
                        <pic:blipFill>
                          <a:blip r:embed="rId66696166f0b96d0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3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Montaggio puleggia albero a gomito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7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dal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</w:t>
            </w:r>
            <w:hyperlink r:id="rId85016166f0b96df1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6.6.2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Montaggio turbocompressore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508651" name="name28176166f0b97fac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656166f0b97fa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procedere, eseguire le operazioni descritte al </w:t>
            </w:r>
            <w:hyperlink r:id="rId78876166f0b98025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sia ostruito.</w:t>
            </w:r>
          </w:p>
          <w:p>
            <w:pPr>
              <w:numPr>
                <w:ilvl w:val="0"/>
                <w:numId w:val="7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B, 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7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tappi in plastica o in schiuma dal turbocompressore prima del montaggio.</w:t>
            </w:r>
          </w:p>
          <w:p/>
          <w:p/>
          <w:p>
            <w:pPr>
              <w:numPr>
                <w:ilvl w:val="0"/>
                <w:numId w:val="75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 deformazioni o crepe, in caso contrario sostituire il componente danneggiato.</w:t>
            </w:r>
          </w:p>
          <w:p>
            <w:pPr>
              <w:numPr>
                <w:ilvl w:val="0"/>
                <w:numId w:val="75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turbocompressore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prigionieri F posti sul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5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turbocompressore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 dadi H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5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L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turbocompressore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E.</w:t>
            </w:r>
          </w:p>
          <w:p>
            <w:pPr>
              <w:numPr>
                <w:ilvl w:val="0"/>
                <w:numId w:val="75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L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402748" name="name26106166f0b99319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666166f0b993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7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 montaggio del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eseguire le operazioni indicate al </w:t>
            </w:r>
            <w:hyperlink r:id="rId63586166f0b993e1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2.18.2 - Punto 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sia ostruito.</w:t>
            </w:r>
          </w:p>
          <w:p/>
          <w:p/>
          <w:p>
            <w:pPr>
              <w:numPr>
                <w:ilvl w:val="0"/>
                <w:numId w:val="7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turbocompressore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   Interporre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   - S e R;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   - E e R;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   - P e R.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4236867" name="name44126166f0b9ab44c" descr="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9.jpg"/>
                          <pic:cNvPicPr/>
                        </pic:nvPicPr>
                        <pic:blipFill>
                          <a:blip r:embed="rId10696166f0b9ab4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50766492" name="name69316166f0b9c219c" descr="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0.jpg"/>
                          <pic:cNvPicPr/>
                        </pic:nvPicPr>
                        <pic:blipFill>
                          <a:blip r:embed="rId37596166f0b9c2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9.80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9297503" name="name77576166f0b9d86a0" descr="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1.jpg"/>
                          <pic:cNvPicPr/>
                        </pic:nvPicPr>
                        <pic:blipFill>
                          <a:blip r:embed="rId87166166f0b9d86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9.81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Montaggio componenti elettrici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 Sensori e interruttori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9.13.1.1 Sensore T-MAP</w:t>
            </w:r>
          </w:p>
          <w:p/>
          <w:p/>
          <w:p>
            <w:pPr>
              <w:numPr>
                <w:ilvl w:val="0"/>
                <w:numId w:val="75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56356166f0b9db96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7657387" name="name38476166f0b9f1148" descr="9.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2.jpg"/>
                          <pic:cNvPicPr/>
                        </pic:nvPicPr>
                        <pic:blipFill>
                          <a:blip r:embed="rId30916166f0b9f1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9.13.1.2 Sensore temperatura refrigerante</w:t>
            </w:r>
          </w:p>
          <w:p/>
          <w:p/>
          <w:p>
            <w:pPr>
              <w:numPr>
                <w:ilvl w:val="0"/>
                <w:numId w:val="7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7985329" name="name65256166f0ba14aa4" descr="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3.jpg"/>
                          <pic:cNvPicPr/>
                        </pic:nvPicPr>
                        <pic:blipFill>
                          <a:blip r:embed="rId43166166f0ba14a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9.13.1.3 Interruttore pressione olio</w:t>
            </w:r>
          </w:p>
          <w:p/>
          <w:p/>
          <w:p>
            <w:pPr>
              <w:numPr>
                <w:ilvl w:val="0"/>
                <w:numId w:val="7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l'interruttore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077159" name="name65956166f0ba28e44" descr="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4.jpg"/>
                          <pic:cNvPicPr/>
                        </pic:nvPicPr>
                        <pic:blipFill>
                          <a:blip r:embed="rId39486166f0ba28e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9.13.1.4 Sensore di fase albero a camme</w:t>
            </w:r>
          </w:p>
          <w:p/>
          <w:p/>
          <w:p>
            <w:pPr>
              <w:numPr>
                <w:ilvl w:val="0"/>
                <w:numId w:val="7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Misurare la distanza dal piano di accoppiamento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ai denti dell'ingranaggio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Misurare la distanza tra il piano di accoppiamento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il piano del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differenza tra le 2 misure determina il valore di traferro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Il valore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ammesso deve essere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 0.2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mm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 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Inserire uno o più spessori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base al valore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rilevato. 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Gli spessori calibrati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hanno spessore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lo spessore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sensore di fase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196000" cy="1461600"/>
                  <wp:effectExtent b="0" l="0" r="0" t="0"/>
                  <wp:docPr id="26994701" name="name82736166f0ba40a73" descr="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.jpg"/>
                          <pic:cNvPicPr/>
                        </pic:nvPicPr>
                        <pic:blipFill>
                          <a:blip r:embed="rId56776166f0ba40a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</w:p>
          <w:p/>
          <w:p/>
          <w:p/>
          <w:p/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93"/>
              </w:rPr>
              <w:drawing>
                <wp:inline distT="0" distB="0" distL="0" distR="0">
                  <wp:extent cx="5544000" cy="2476800"/>
                  <wp:effectExtent b="0" l="0" r="0" t="0"/>
                  <wp:docPr id="92849855" name="name63756166f0ba590e5" descr="9.86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A.jpg"/>
                          <pic:cNvPicPr/>
                        </pic:nvPicPr>
                        <pic:blipFill>
                          <a:blip r:embed="rId19056166f0ba590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24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9.85A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9.13.1.5 Sensore di giri</w:t>
            </w:r>
          </w:p>
          <w:p/>
          <w:p/>
          <w:p>
            <w:pPr>
              <w:numPr>
                <w:ilvl w:val="0"/>
                <w:numId w:val="75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Misurare la distanza dal piano di accoppiamento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diametro esterno della ruota fonica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5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Misurare la distanza tra il piano di accoppiamento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il piano del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(Y2)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5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differenza tra le 2 misure determina il valore di traferro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Il valore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ammesso deve essere minimo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massimo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Inserire uno o più spessori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base al valore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rilevato.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Gli spessori calibrati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hanno spessore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5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rondella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5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lo spessore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5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5796166f0ba5c76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9822058" name="name75736166f0ba73068" descr="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.jpg"/>
                          <pic:cNvPicPr/>
                        </pic:nvPicPr>
                        <pic:blipFill>
                          <a:blip r:embed="rId55946166f0ba730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9.86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315479" name="name19486166f0ba8bbd7" descr="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7.jpg"/>
                          <pic:cNvPicPr/>
                        </pic:nvPicPr>
                        <pic:blipFill>
                          <a:blip r:embed="rId20526166f0ba8bb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9.13.1.6 Sensore presenza acqua nel filtro carburante</w:t>
            </w:r>
          </w:p>
          <w:p/>
          <w:p/>
          <w:p>
            <w:pPr>
              <w:numPr>
                <w:ilvl w:val="0"/>
                <w:numId w:val="75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ed 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5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3085030" name="name72856166f0baa02c5" descr="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8.jpg"/>
                          <pic:cNvPicPr/>
                        </pic:nvPicPr>
                        <pic:blipFill>
                          <a:blip r:embed="rId54216166f0baa02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Valvola EGR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017724" name="name33706166f0bab477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916166f0bab47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7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tra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7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75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5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5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del </w:t>
            </w:r>
            <w:hyperlink r:id="rId58006166f0bab532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6.4.2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6633523" name="name47646166f0bac9d5f" descr="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9.jpg"/>
                          <pic:cNvPicPr/>
                        </pic:nvPicPr>
                        <pic:blipFill>
                          <a:blip r:embed="rId73136166f0bac9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 Alternatore</w:t>
            </w:r>
          </w:p>
          <w:p/>
          <w:p/>
          <w:p/>
          <w:p/>
          <w:p>
            <w:pPr>
              <w:numPr>
                <w:ilvl w:val="0"/>
                <w:numId w:val="75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rondella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5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5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9.13.4 Motorino di avviamento</w:t>
            </w:r>
          </w:p>
          <w:p/>
          <w:p/>
          <w:p>
            <w:pPr>
              <w:numPr>
                <w:ilvl w:val="0"/>
                <w:numId w:val="75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Eseguire le operazioni al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</w:t>
            </w:r>
            <w:hyperlink r:id="rId91836166f0bacc79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6.6.2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9724385" name="name41466166f0bae29af" descr="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2.jpg"/>
                          <pic:cNvPicPr/>
                        </pic:nvPicPr>
                        <pic:blipFill>
                          <a:blip r:embed="rId95866166f0bae29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9.13.5 Cablaggio elettrico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supporto cablaggio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insieme al cablaggio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cappello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supporto cablaggio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cappello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9706166f0bae3e0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 connettori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212408" name="name59046166f0bb007dc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0746166f0bb007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Verificare, muovendo leggermente il supporto del cablaggio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 il filo elettrico del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sia in tensione in corrispondenza del foro di uscita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9559544" name="name97306166f0bb181c4" descr="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1.jpg"/>
                          <pic:cNvPicPr/>
                        </pic:nvPicPr>
                        <pic:blipFill>
                          <a:blip r:embed="rId18886166f0bb181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75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4167584" name="name46036166f0bb2ea9b" descr="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2.jpg"/>
                          <pic:cNvPicPr/>
                        </pic:nvPicPr>
                        <pic:blipFill>
                          <a:blip r:embed="rId17476166f0bb2ea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7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8111068" name="name81986166f0bb45650" descr="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3.jpg"/>
                          <pic:cNvPicPr/>
                        </pic:nvPicPr>
                        <pic:blipFill>
                          <a:blip r:embed="rId45536166f0bb456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75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valvola aspirazione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5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temperatura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5677060" name="name73866166f0bb5dd91" descr="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4.jpg"/>
                          <pic:cNvPicPr/>
                        </pic:nvPicPr>
                        <pic:blipFill>
                          <a:blip r:embed="rId71586166f0bb5dd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7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7857357" name="name80766166f0bb7183a" descr="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5.jpg"/>
                          <pic:cNvPicPr/>
                        </pic:nvPicPr>
                        <pic:blipFill>
                          <a:blip r:embed="rId29526166f0bb718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7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M.</w:t>
            </w:r>
          </w:p>
          <w:p>
            <w:pPr>
              <w:numPr>
                <w:ilvl w:val="0"/>
                <w:numId w:val="7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2680581" name="name27216166f0bb85da5" descr="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6.jpg"/>
                          <pic:cNvPicPr/>
                        </pic:nvPicPr>
                        <pic:blipFill>
                          <a:blip r:embed="rId21176166f0bb85d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75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5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9306701" name="name20986166f0bba1540" descr="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7.jpg"/>
                          <pic:cNvPicPr/>
                        </pic:nvPicPr>
                        <pic:blipFill>
                          <a:blip r:embed="rId44346166f0bba15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7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cavo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motorino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il dato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cavo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il dato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6229722" name="name14196166f0bbb5c2b" descr="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8.jpg"/>
                          <pic:cNvPicPr/>
                        </pic:nvPicPr>
                        <pic:blipFill>
                          <a:blip r:embed="rId10366166f0bbb5c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Montaggio circuito refrigerante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 Valvola termostatica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0049" name="name78636166f0bbc85c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286166f0bbc85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l'integrità della guarnizione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montarla sulla valvola termostatica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valvola termostatica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43942354" name="name48776166f0bbe12ea" descr="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9.jpg"/>
                          <pic:cNvPicPr/>
                        </pic:nvPicPr>
                        <pic:blipFill>
                          <a:blip r:embed="rId61546166f0bbe12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9.14.2 Pompa refrigerante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190087" name="name69716166f0bbf38e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216166f0bbf38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5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5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del </w:t>
            </w:r>
            <w:hyperlink r:id="rId88446166f0bc0053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3072449" name="name91886166f0bc15f38" descr="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0.jpg"/>
                          <pic:cNvPicPr/>
                        </pic:nvPicPr>
                        <pic:blipFill>
                          <a:blip r:embed="rId85306166f0bc15f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9.100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9.14.3 Manicotti Oil Cooler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5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5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e fissare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5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nei punti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82466166f0bc178b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823860" name="name72306166f0bc2fa2f" descr="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1.jpg"/>
                          <pic:cNvPicPr/>
                        </pic:nvPicPr>
                        <pic:blipFill>
                          <a:blip r:embed="rId80396166f0bc2fa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9.101</w:t>
            </w:r>
          </w:p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41"/>
              </w:rPr>
              <w:drawing>
                <wp:inline distT="0" distB="0" distL="0" distR="0">
                  <wp:extent cx="5544000" cy="1828800"/>
                  <wp:effectExtent b="0" l="0" r="0" t="0"/>
                  <wp:docPr id="72173023" name="name55426166f0bc45626" descr="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2.jpg"/>
                          <pic:cNvPicPr/>
                        </pic:nvPicPr>
                        <pic:blipFill>
                          <a:blip r:embed="rId23166166f0bc456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182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9.102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Montaggio circuito EGR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 Gruppo EGR Cooler</w:t>
            </w:r>
          </w:p>
          <w:p/>
          <w:p/>
          <w:p>
            <w:pPr>
              <w:numPr>
                <w:ilvl w:val="0"/>
                <w:numId w:val="75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gruppo valvola EGR.</w:t>
            </w:r>
          </w:p>
          <w:p>
            <w:pPr>
              <w:numPr>
                <w:ilvl w:val="0"/>
                <w:numId w:val="75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 </w:t>
            </w:r>
            <w:hyperlink r:id="rId45266166f0bc4813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5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5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1192292" name="name63646166f0bc5f150" descr="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3.jpg"/>
                          <pic:cNvPicPr/>
                        </pic:nvPicPr>
                        <pic:blipFill>
                          <a:blip r:embed="rId26196166f0bc5f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75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gruppo valvola EGR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1106166f0bc6121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5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3612242" name="name33816166f0bc740e6" descr="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4.jpg"/>
                          <pic:cNvPicPr/>
                        </pic:nvPicPr>
                        <pic:blipFill>
                          <a:blip r:embed="rId86716166f0bc740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7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3946166f0bc7481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l'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  </w:t>
            </w:r>
            <w:hyperlink r:id="rId33806166f0bc750d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- Fig. 9.103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9321575" name="name29816166f0bc882b9" descr="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5.jpg"/>
                          <pic:cNvPicPr/>
                        </pic:nvPicPr>
                        <pic:blipFill>
                          <a:blip r:embed="rId73706166f0bc882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Coppie di serraggio e utilizzo del sigillante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*in alternativa alle viti di ricambio con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CONFIGURAZIONE BASE</w:t>
            </w:r>
          </w:p>
          <w:p/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BLOCCO MOTORE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spruzzatori olio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basamento inferiore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Cicli di serraggio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1° Ciclo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2° Ciclo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+45°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3° Ciclo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+45°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basamento inferiore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biella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M11x1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Cicli di serraggio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1° Ciclo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2° Ciclo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+30°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3° Ciclo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+30°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chiusura foro scarico refrigerante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Piastra chiusura linea mandata olio principale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tappo ingranaggio ozioso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GRUPPO COPPA OLIO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tubo aspirazione olio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tubo ritorno olio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coppa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scarico olio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GRUPPO FLANGIATURA (1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campana di flangiatura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M12x1,75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volano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Cicli di serraggio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1° Ciclo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2° Ciclo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3° Ciclo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GRUPPO TESTA MOTORE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disaerazione (Rev. 00)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disaerazione (Rev. 01)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M14x1,5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sollevamento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Canotto 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elettroiniettore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testa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 Cicli di serraggio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1° Ciclo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2° Ciclo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3° Ciclo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4° Ciclo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perno bilancieri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cappello bilancieri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SISTEMA INIEZIONE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filtro carburante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Fissaggio cartuccia carburante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common rail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elettroiniettore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distributore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fissaggio linea rifiuto su common rail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Dadi tubi iniezione lato 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elettroiniettore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Dadi tubi iniezione lato pompa iniezione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Dadi tubi iniezione lato Common Rail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pompa iniezione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ingranaggio su pompa iniezione carburante ad alta pressione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coperchio smontaggio pompa iniezione (su campana flangiatura)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COLLETTORE ASPIRAZIONE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semicollettore interno (su testa)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semicollettore esterno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flangia aspirazione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COLLETTORE SCARICO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collettore scarico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collettore scarico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Prigioniero fissaggio collettore scarico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Cicli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1° Ciclo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2° Ciclo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CIRCUITO LUBRIFICAZIONE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piastra supporto separatore vapori olio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supporto vapori olio (su basamento)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tubo ritorno olio separatore vapori (su basamento)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Raccordo fissaggio filtro olio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oil cooler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Coperchio porta cartuccia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pompa olio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GRUPPO PULEGGIA ALBERO A GOMITO E RUOTA FONICA (2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ruota fonica (su puleggia albero a gomito)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puleggia su albero a gomito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CIRCUITO REFRIGERANTE</w:t>
            </w:r>
          </w:p>
          <w:p/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fascetta tubo refrigerante (ritorno Oil Cooler)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coperchio valvola termostatica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pompa refrigerante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puleggia ventola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TURBOCOMPRESSORE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tubo ritorno olio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tubo mandato olio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Prigioniero fissaggio turbina (su collettore)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Prigioniero fissaggio flangia di scarico (su turbina)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turbina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flangia di scarico (su turbina)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COMPONENTI ELETTRICI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sensore MAP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Sensore temperatura refrigerante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Interruttore pressione olio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sensore di fase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sensore di giri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Sensore presenza acqua nel carburante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alternatore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alternatore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alternatore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motorino avviamento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cavo alimentazione (motorino avviamento)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CIRCUITO EGR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flangia valvola EGR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valvola EGR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tubo EGR Cooler (su flangia valvola EGR)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EGR Cooler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tubo su EGR Cooler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tubo su collettore aspirazione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CIRCUITO SCR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DCU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ETB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valvola riscaldamento DEF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iniettore DEF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pompa DEF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19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Sensore temperatura ambiente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SCR-T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drenaggio DEF (solo serbatoio fornito da KOHLER)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Sensore NOx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Castrol Optimol Paste MF</w:t>
            </w:r>
          </w:p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</w:t>
            </w:r>
          </w:p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Bostik Never-Seez Grade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Centralina NOx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2.7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fascetta SCR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* in alternativa alle viti di ricambio con "Dri-loc"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COMPONENTI OPZIONALI (CAP. 11)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flangia spirazione con Heater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INGRANAGGIO OZIOSO (PER 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ingranaggio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ETB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 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 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 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 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Vite fissaggio ETB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M6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ACACT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 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 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 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Sensore ACACT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M12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7530">
    <w:multiLevelType w:val="hybridMultilevel"/>
    <w:lvl w:ilvl="0" w:tplc="38910305">
      <w:start w:val="1"/>
      <w:numFmt w:val="decimal"/>
      <w:lvlText w:val="%1."/>
      <w:lvlJc w:val="left"/>
      <w:pPr>
        <w:ind w:left="720" w:hanging="360"/>
      </w:pPr>
    </w:lvl>
    <w:lvl w:ilvl="1" w:tplc="38910305" w:tentative="1">
      <w:start w:val="1"/>
      <w:numFmt w:val="lowerLetter"/>
      <w:lvlText w:val="%2."/>
      <w:lvlJc w:val="left"/>
      <w:pPr>
        <w:ind w:left="1440" w:hanging="360"/>
      </w:pPr>
    </w:lvl>
    <w:lvl w:ilvl="2" w:tplc="38910305" w:tentative="1">
      <w:start w:val="1"/>
      <w:numFmt w:val="lowerRoman"/>
      <w:lvlText w:val="%3."/>
      <w:lvlJc w:val="right"/>
      <w:pPr>
        <w:ind w:left="2160" w:hanging="180"/>
      </w:pPr>
    </w:lvl>
    <w:lvl w:ilvl="3" w:tplc="38910305" w:tentative="1">
      <w:start w:val="1"/>
      <w:numFmt w:val="decimal"/>
      <w:lvlText w:val="%4."/>
      <w:lvlJc w:val="left"/>
      <w:pPr>
        <w:ind w:left="2880" w:hanging="360"/>
      </w:pPr>
    </w:lvl>
    <w:lvl w:ilvl="4" w:tplc="38910305" w:tentative="1">
      <w:start w:val="1"/>
      <w:numFmt w:val="lowerLetter"/>
      <w:lvlText w:val="%5."/>
      <w:lvlJc w:val="left"/>
      <w:pPr>
        <w:ind w:left="3600" w:hanging="360"/>
      </w:pPr>
    </w:lvl>
    <w:lvl w:ilvl="5" w:tplc="38910305" w:tentative="1">
      <w:start w:val="1"/>
      <w:numFmt w:val="lowerRoman"/>
      <w:lvlText w:val="%6."/>
      <w:lvlJc w:val="right"/>
      <w:pPr>
        <w:ind w:left="4320" w:hanging="180"/>
      </w:pPr>
    </w:lvl>
    <w:lvl w:ilvl="6" w:tplc="38910305" w:tentative="1">
      <w:start w:val="1"/>
      <w:numFmt w:val="decimal"/>
      <w:lvlText w:val="%7."/>
      <w:lvlJc w:val="left"/>
      <w:pPr>
        <w:ind w:left="5040" w:hanging="360"/>
      </w:pPr>
    </w:lvl>
    <w:lvl w:ilvl="7" w:tplc="38910305" w:tentative="1">
      <w:start w:val="1"/>
      <w:numFmt w:val="lowerLetter"/>
      <w:lvlText w:val="%8."/>
      <w:lvlJc w:val="left"/>
      <w:pPr>
        <w:ind w:left="5760" w:hanging="360"/>
      </w:pPr>
    </w:lvl>
    <w:lvl w:ilvl="8" w:tplc="389103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29">
    <w:multiLevelType w:val="hybridMultilevel"/>
    <w:lvl w:ilvl="0" w:tplc="19037081">
      <w:start w:val="1"/>
      <w:numFmt w:val="decimal"/>
      <w:lvlText w:val="%1."/>
      <w:lvlJc w:val="left"/>
      <w:pPr>
        <w:ind w:left="720" w:hanging="360"/>
      </w:pPr>
    </w:lvl>
    <w:lvl w:ilvl="1" w:tplc="19037081" w:tentative="1">
      <w:start w:val="1"/>
      <w:numFmt w:val="lowerLetter"/>
      <w:lvlText w:val="%2."/>
      <w:lvlJc w:val="left"/>
      <w:pPr>
        <w:ind w:left="1440" w:hanging="360"/>
      </w:pPr>
    </w:lvl>
    <w:lvl w:ilvl="2" w:tplc="19037081" w:tentative="1">
      <w:start w:val="1"/>
      <w:numFmt w:val="lowerRoman"/>
      <w:lvlText w:val="%3."/>
      <w:lvlJc w:val="right"/>
      <w:pPr>
        <w:ind w:left="2160" w:hanging="180"/>
      </w:pPr>
    </w:lvl>
    <w:lvl w:ilvl="3" w:tplc="19037081" w:tentative="1">
      <w:start w:val="1"/>
      <w:numFmt w:val="decimal"/>
      <w:lvlText w:val="%4."/>
      <w:lvlJc w:val="left"/>
      <w:pPr>
        <w:ind w:left="2880" w:hanging="360"/>
      </w:pPr>
    </w:lvl>
    <w:lvl w:ilvl="4" w:tplc="19037081" w:tentative="1">
      <w:start w:val="1"/>
      <w:numFmt w:val="lowerLetter"/>
      <w:lvlText w:val="%5."/>
      <w:lvlJc w:val="left"/>
      <w:pPr>
        <w:ind w:left="3600" w:hanging="360"/>
      </w:pPr>
    </w:lvl>
    <w:lvl w:ilvl="5" w:tplc="19037081" w:tentative="1">
      <w:start w:val="1"/>
      <w:numFmt w:val="lowerRoman"/>
      <w:lvlText w:val="%6."/>
      <w:lvlJc w:val="right"/>
      <w:pPr>
        <w:ind w:left="4320" w:hanging="180"/>
      </w:pPr>
    </w:lvl>
    <w:lvl w:ilvl="6" w:tplc="19037081" w:tentative="1">
      <w:start w:val="1"/>
      <w:numFmt w:val="decimal"/>
      <w:lvlText w:val="%7."/>
      <w:lvlJc w:val="left"/>
      <w:pPr>
        <w:ind w:left="5040" w:hanging="360"/>
      </w:pPr>
    </w:lvl>
    <w:lvl w:ilvl="7" w:tplc="19037081" w:tentative="1">
      <w:start w:val="1"/>
      <w:numFmt w:val="lowerLetter"/>
      <w:lvlText w:val="%8."/>
      <w:lvlJc w:val="left"/>
      <w:pPr>
        <w:ind w:left="5760" w:hanging="360"/>
      </w:pPr>
    </w:lvl>
    <w:lvl w:ilvl="8" w:tplc="190370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28">
    <w:multiLevelType w:val="hybridMultilevel"/>
    <w:lvl w:ilvl="0" w:tplc="16103008">
      <w:start w:val="1"/>
      <w:numFmt w:val="decimal"/>
      <w:lvlText w:val="%1."/>
      <w:lvlJc w:val="left"/>
      <w:pPr>
        <w:ind w:left="720" w:hanging="360"/>
      </w:pPr>
    </w:lvl>
    <w:lvl w:ilvl="1" w:tplc="16103008" w:tentative="1">
      <w:start w:val="1"/>
      <w:numFmt w:val="lowerLetter"/>
      <w:lvlText w:val="%2."/>
      <w:lvlJc w:val="left"/>
      <w:pPr>
        <w:ind w:left="1440" w:hanging="360"/>
      </w:pPr>
    </w:lvl>
    <w:lvl w:ilvl="2" w:tplc="16103008" w:tentative="1">
      <w:start w:val="1"/>
      <w:numFmt w:val="lowerRoman"/>
      <w:lvlText w:val="%3."/>
      <w:lvlJc w:val="right"/>
      <w:pPr>
        <w:ind w:left="2160" w:hanging="180"/>
      </w:pPr>
    </w:lvl>
    <w:lvl w:ilvl="3" w:tplc="16103008" w:tentative="1">
      <w:start w:val="1"/>
      <w:numFmt w:val="decimal"/>
      <w:lvlText w:val="%4."/>
      <w:lvlJc w:val="left"/>
      <w:pPr>
        <w:ind w:left="2880" w:hanging="360"/>
      </w:pPr>
    </w:lvl>
    <w:lvl w:ilvl="4" w:tplc="16103008" w:tentative="1">
      <w:start w:val="1"/>
      <w:numFmt w:val="lowerLetter"/>
      <w:lvlText w:val="%5."/>
      <w:lvlJc w:val="left"/>
      <w:pPr>
        <w:ind w:left="3600" w:hanging="360"/>
      </w:pPr>
    </w:lvl>
    <w:lvl w:ilvl="5" w:tplc="16103008" w:tentative="1">
      <w:start w:val="1"/>
      <w:numFmt w:val="lowerRoman"/>
      <w:lvlText w:val="%6."/>
      <w:lvlJc w:val="right"/>
      <w:pPr>
        <w:ind w:left="4320" w:hanging="180"/>
      </w:pPr>
    </w:lvl>
    <w:lvl w:ilvl="6" w:tplc="16103008" w:tentative="1">
      <w:start w:val="1"/>
      <w:numFmt w:val="decimal"/>
      <w:lvlText w:val="%7."/>
      <w:lvlJc w:val="left"/>
      <w:pPr>
        <w:ind w:left="5040" w:hanging="360"/>
      </w:pPr>
    </w:lvl>
    <w:lvl w:ilvl="7" w:tplc="16103008" w:tentative="1">
      <w:start w:val="1"/>
      <w:numFmt w:val="lowerLetter"/>
      <w:lvlText w:val="%8."/>
      <w:lvlJc w:val="left"/>
      <w:pPr>
        <w:ind w:left="5760" w:hanging="360"/>
      </w:pPr>
    </w:lvl>
    <w:lvl w:ilvl="8" w:tplc="161030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27">
    <w:multiLevelType w:val="hybridMultilevel"/>
    <w:lvl w:ilvl="0" w:tplc="73077958">
      <w:start w:val="1"/>
      <w:numFmt w:val="decimal"/>
      <w:lvlText w:val="%1."/>
      <w:lvlJc w:val="left"/>
      <w:pPr>
        <w:ind w:left="720" w:hanging="360"/>
      </w:pPr>
    </w:lvl>
    <w:lvl w:ilvl="1" w:tplc="73077958" w:tentative="1">
      <w:start w:val="1"/>
      <w:numFmt w:val="lowerLetter"/>
      <w:lvlText w:val="%2."/>
      <w:lvlJc w:val="left"/>
      <w:pPr>
        <w:ind w:left="1440" w:hanging="360"/>
      </w:pPr>
    </w:lvl>
    <w:lvl w:ilvl="2" w:tplc="73077958" w:tentative="1">
      <w:start w:val="1"/>
      <w:numFmt w:val="lowerRoman"/>
      <w:lvlText w:val="%3."/>
      <w:lvlJc w:val="right"/>
      <w:pPr>
        <w:ind w:left="2160" w:hanging="180"/>
      </w:pPr>
    </w:lvl>
    <w:lvl w:ilvl="3" w:tplc="73077958" w:tentative="1">
      <w:start w:val="1"/>
      <w:numFmt w:val="decimal"/>
      <w:lvlText w:val="%4."/>
      <w:lvlJc w:val="left"/>
      <w:pPr>
        <w:ind w:left="2880" w:hanging="360"/>
      </w:pPr>
    </w:lvl>
    <w:lvl w:ilvl="4" w:tplc="73077958" w:tentative="1">
      <w:start w:val="1"/>
      <w:numFmt w:val="lowerLetter"/>
      <w:lvlText w:val="%5."/>
      <w:lvlJc w:val="left"/>
      <w:pPr>
        <w:ind w:left="3600" w:hanging="360"/>
      </w:pPr>
    </w:lvl>
    <w:lvl w:ilvl="5" w:tplc="73077958" w:tentative="1">
      <w:start w:val="1"/>
      <w:numFmt w:val="lowerRoman"/>
      <w:lvlText w:val="%6."/>
      <w:lvlJc w:val="right"/>
      <w:pPr>
        <w:ind w:left="4320" w:hanging="180"/>
      </w:pPr>
    </w:lvl>
    <w:lvl w:ilvl="6" w:tplc="73077958" w:tentative="1">
      <w:start w:val="1"/>
      <w:numFmt w:val="decimal"/>
      <w:lvlText w:val="%7."/>
      <w:lvlJc w:val="left"/>
      <w:pPr>
        <w:ind w:left="5040" w:hanging="360"/>
      </w:pPr>
    </w:lvl>
    <w:lvl w:ilvl="7" w:tplc="73077958" w:tentative="1">
      <w:start w:val="1"/>
      <w:numFmt w:val="lowerLetter"/>
      <w:lvlText w:val="%8."/>
      <w:lvlJc w:val="left"/>
      <w:pPr>
        <w:ind w:left="5760" w:hanging="360"/>
      </w:pPr>
    </w:lvl>
    <w:lvl w:ilvl="8" w:tplc="730779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26">
    <w:multiLevelType w:val="hybridMultilevel"/>
    <w:lvl w:ilvl="0" w:tplc="79442815">
      <w:start w:val="1"/>
      <w:numFmt w:val="decimal"/>
      <w:lvlText w:val="%1."/>
      <w:lvlJc w:val="left"/>
      <w:pPr>
        <w:ind w:left="720" w:hanging="360"/>
      </w:pPr>
    </w:lvl>
    <w:lvl w:ilvl="1" w:tplc="79442815" w:tentative="1">
      <w:start w:val="1"/>
      <w:numFmt w:val="lowerLetter"/>
      <w:lvlText w:val="%2."/>
      <w:lvlJc w:val="left"/>
      <w:pPr>
        <w:ind w:left="1440" w:hanging="360"/>
      </w:pPr>
    </w:lvl>
    <w:lvl w:ilvl="2" w:tplc="79442815" w:tentative="1">
      <w:start w:val="1"/>
      <w:numFmt w:val="lowerRoman"/>
      <w:lvlText w:val="%3."/>
      <w:lvlJc w:val="right"/>
      <w:pPr>
        <w:ind w:left="2160" w:hanging="180"/>
      </w:pPr>
    </w:lvl>
    <w:lvl w:ilvl="3" w:tplc="79442815" w:tentative="1">
      <w:start w:val="1"/>
      <w:numFmt w:val="decimal"/>
      <w:lvlText w:val="%4."/>
      <w:lvlJc w:val="left"/>
      <w:pPr>
        <w:ind w:left="2880" w:hanging="360"/>
      </w:pPr>
    </w:lvl>
    <w:lvl w:ilvl="4" w:tplc="79442815" w:tentative="1">
      <w:start w:val="1"/>
      <w:numFmt w:val="lowerLetter"/>
      <w:lvlText w:val="%5."/>
      <w:lvlJc w:val="left"/>
      <w:pPr>
        <w:ind w:left="3600" w:hanging="360"/>
      </w:pPr>
    </w:lvl>
    <w:lvl w:ilvl="5" w:tplc="79442815" w:tentative="1">
      <w:start w:val="1"/>
      <w:numFmt w:val="lowerRoman"/>
      <w:lvlText w:val="%6."/>
      <w:lvlJc w:val="right"/>
      <w:pPr>
        <w:ind w:left="4320" w:hanging="180"/>
      </w:pPr>
    </w:lvl>
    <w:lvl w:ilvl="6" w:tplc="79442815" w:tentative="1">
      <w:start w:val="1"/>
      <w:numFmt w:val="decimal"/>
      <w:lvlText w:val="%7."/>
      <w:lvlJc w:val="left"/>
      <w:pPr>
        <w:ind w:left="5040" w:hanging="360"/>
      </w:pPr>
    </w:lvl>
    <w:lvl w:ilvl="7" w:tplc="79442815" w:tentative="1">
      <w:start w:val="1"/>
      <w:numFmt w:val="lowerLetter"/>
      <w:lvlText w:val="%8."/>
      <w:lvlJc w:val="left"/>
      <w:pPr>
        <w:ind w:left="5760" w:hanging="360"/>
      </w:pPr>
    </w:lvl>
    <w:lvl w:ilvl="8" w:tplc="794428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25">
    <w:multiLevelType w:val="hybridMultilevel"/>
    <w:lvl w:ilvl="0" w:tplc="45697619">
      <w:start w:val="1"/>
      <w:numFmt w:val="decimal"/>
      <w:lvlText w:val="%1."/>
      <w:lvlJc w:val="left"/>
      <w:pPr>
        <w:ind w:left="720" w:hanging="360"/>
      </w:pPr>
    </w:lvl>
    <w:lvl w:ilvl="1" w:tplc="45697619" w:tentative="1">
      <w:start w:val="1"/>
      <w:numFmt w:val="lowerLetter"/>
      <w:lvlText w:val="%2."/>
      <w:lvlJc w:val="left"/>
      <w:pPr>
        <w:ind w:left="1440" w:hanging="360"/>
      </w:pPr>
    </w:lvl>
    <w:lvl w:ilvl="2" w:tplc="45697619" w:tentative="1">
      <w:start w:val="1"/>
      <w:numFmt w:val="lowerRoman"/>
      <w:lvlText w:val="%3."/>
      <w:lvlJc w:val="right"/>
      <w:pPr>
        <w:ind w:left="2160" w:hanging="180"/>
      </w:pPr>
    </w:lvl>
    <w:lvl w:ilvl="3" w:tplc="45697619" w:tentative="1">
      <w:start w:val="1"/>
      <w:numFmt w:val="decimal"/>
      <w:lvlText w:val="%4."/>
      <w:lvlJc w:val="left"/>
      <w:pPr>
        <w:ind w:left="2880" w:hanging="360"/>
      </w:pPr>
    </w:lvl>
    <w:lvl w:ilvl="4" w:tplc="45697619" w:tentative="1">
      <w:start w:val="1"/>
      <w:numFmt w:val="lowerLetter"/>
      <w:lvlText w:val="%5."/>
      <w:lvlJc w:val="left"/>
      <w:pPr>
        <w:ind w:left="3600" w:hanging="360"/>
      </w:pPr>
    </w:lvl>
    <w:lvl w:ilvl="5" w:tplc="45697619" w:tentative="1">
      <w:start w:val="1"/>
      <w:numFmt w:val="lowerRoman"/>
      <w:lvlText w:val="%6."/>
      <w:lvlJc w:val="right"/>
      <w:pPr>
        <w:ind w:left="4320" w:hanging="180"/>
      </w:pPr>
    </w:lvl>
    <w:lvl w:ilvl="6" w:tplc="45697619" w:tentative="1">
      <w:start w:val="1"/>
      <w:numFmt w:val="decimal"/>
      <w:lvlText w:val="%7."/>
      <w:lvlJc w:val="left"/>
      <w:pPr>
        <w:ind w:left="5040" w:hanging="360"/>
      </w:pPr>
    </w:lvl>
    <w:lvl w:ilvl="7" w:tplc="45697619" w:tentative="1">
      <w:start w:val="1"/>
      <w:numFmt w:val="lowerLetter"/>
      <w:lvlText w:val="%8."/>
      <w:lvlJc w:val="left"/>
      <w:pPr>
        <w:ind w:left="5760" w:hanging="360"/>
      </w:pPr>
    </w:lvl>
    <w:lvl w:ilvl="8" w:tplc="456976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24">
    <w:multiLevelType w:val="hybridMultilevel"/>
    <w:lvl w:ilvl="0" w:tplc="65044850">
      <w:start w:val="1"/>
      <w:numFmt w:val="decimal"/>
      <w:lvlText w:val="%1."/>
      <w:lvlJc w:val="left"/>
      <w:pPr>
        <w:ind w:left="720" w:hanging="360"/>
      </w:pPr>
    </w:lvl>
    <w:lvl w:ilvl="1" w:tplc="65044850" w:tentative="1">
      <w:start w:val="1"/>
      <w:numFmt w:val="lowerLetter"/>
      <w:lvlText w:val="%2."/>
      <w:lvlJc w:val="left"/>
      <w:pPr>
        <w:ind w:left="1440" w:hanging="360"/>
      </w:pPr>
    </w:lvl>
    <w:lvl w:ilvl="2" w:tplc="65044850" w:tentative="1">
      <w:start w:val="1"/>
      <w:numFmt w:val="lowerRoman"/>
      <w:lvlText w:val="%3."/>
      <w:lvlJc w:val="right"/>
      <w:pPr>
        <w:ind w:left="2160" w:hanging="180"/>
      </w:pPr>
    </w:lvl>
    <w:lvl w:ilvl="3" w:tplc="65044850" w:tentative="1">
      <w:start w:val="1"/>
      <w:numFmt w:val="decimal"/>
      <w:lvlText w:val="%4."/>
      <w:lvlJc w:val="left"/>
      <w:pPr>
        <w:ind w:left="2880" w:hanging="360"/>
      </w:pPr>
    </w:lvl>
    <w:lvl w:ilvl="4" w:tplc="65044850" w:tentative="1">
      <w:start w:val="1"/>
      <w:numFmt w:val="lowerLetter"/>
      <w:lvlText w:val="%5."/>
      <w:lvlJc w:val="left"/>
      <w:pPr>
        <w:ind w:left="3600" w:hanging="360"/>
      </w:pPr>
    </w:lvl>
    <w:lvl w:ilvl="5" w:tplc="65044850" w:tentative="1">
      <w:start w:val="1"/>
      <w:numFmt w:val="lowerRoman"/>
      <w:lvlText w:val="%6."/>
      <w:lvlJc w:val="right"/>
      <w:pPr>
        <w:ind w:left="4320" w:hanging="180"/>
      </w:pPr>
    </w:lvl>
    <w:lvl w:ilvl="6" w:tplc="65044850" w:tentative="1">
      <w:start w:val="1"/>
      <w:numFmt w:val="decimal"/>
      <w:lvlText w:val="%7."/>
      <w:lvlJc w:val="left"/>
      <w:pPr>
        <w:ind w:left="5040" w:hanging="360"/>
      </w:pPr>
    </w:lvl>
    <w:lvl w:ilvl="7" w:tplc="65044850" w:tentative="1">
      <w:start w:val="1"/>
      <w:numFmt w:val="lowerLetter"/>
      <w:lvlText w:val="%8."/>
      <w:lvlJc w:val="left"/>
      <w:pPr>
        <w:ind w:left="5760" w:hanging="360"/>
      </w:pPr>
    </w:lvl>
    <w:lvl w:ilvl="8" w:tplc="650448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23">
    <w:multiLevelType w:val="hybridMultilevel"/>
    <w:lvl w:ilvl="0" w:tplc="54089155">
      <w:start w:val="1"/>
      <w:numFmt w:val="decimal"/>
      <w:lvlText w:val="%1."/>
      <w:lvlJc w:val="left"/>
      <w:pPr>
        <w:ind w:left="720" w:hanging="360"/>
      </w:pPr>
    </w:lvl>
    <w:lvl w:ilvl="1" w:tplc="54089155" w:tentative="1">
      <w:start w:val="1"/>
      <w:numFmt w:val="lowerLetter"/>
      <w:lvlText w:val="%2."/>
      <w:lvlJc w:val="left"/>
      <w:pPr>
        <w:ind w:left="1440" w:hanging="360"/>
      </w:pPr>
    </w:lvl>
    <w:lvl w:ilvl="2" w:tplc="54089155" w:tentative="1">
      <w:start w:val="1"/>
      <w:numFmt w:val="lowerRoman"/>
      <w:lvlText w:val="%3."/>
      <w:lvlJc w:val="right"/>
      <w:pPr>
        <w:ind w:left="2160" w:hanging="180"/>
      </w:pPr>
    </w:lvl>
    <w:lvl w:ilvl="3" w:tplc="54089155" w:tentative="1">
      <w:start w:val="1"/>
      <w:numFmt w:val="decimal"/>
      <w:lvlText w:val="%4."/>
      <w:lvlJc w:val="left"/>
      <w:pPr>
        <w:ind w:left="2880" w:hanging="360"/>
      </w:pPr>
    </w:lvl>
    <w:lvl w:ilvl="4" w:tplc="54089155" w:tentative="1">
      <w:start w:val="1"/>
      <w:numFmt w:val="lowerLetter"/>
      <w:lvlText w:val="%5."/>
      <w:lvlJc w:val="left"/>
      <w:pPr>
        <w:ind w:left="3600" w:hanging="360"/>
      </w:pPr>
    </w:lvl>
    <w:lvl w:ilvl="5" w:tplc="54089155" w:tentative="1">
      <w:start w:val="1"/>
      <w:numFmt w:val="lowerRoman"/>
      <w:lvlText w:val="%6."/>
      <w:lvlJc w:val="right"/>
      <w:pPr>
        <w:ind w:left="4320" w:hanging="180"/>
      </w:pPr>
    </w:lvl>
    <w:lvl w:ilvl="6" w:tplc="54089155" w:tentative="1">
      <w:start w:val="1"/>
      <w:numFmt w:val="decimal"/>
      <w:lvlText w:val="%7."/>
      <w:lvlJc w:val="left"/>
      <w:pPr>
        <w:ind w:left="5040" w:hanging="360"/>
      </w:pPr>
    </w:lvl>
    <w:lvl w:ilvl="7" w:tplc="54089155" w:tentative="1">
      <w:start w:val="1"/>
      <w:numFmt w:val="lowerLetter"/>
      <w:lvlText w:val="%8."/>
      <w:lvlJc w:val="left"/>
      <w:pPr>
        <w:ind w:left="5760" w:hanging="360"/>
      </w:pPr>
    </w:lvl>
    <w:lvl w:ilvl="8" w:tplc="540891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22">
    <w:multiLevelType w:val="hybridMultilevel"/>
    <w:lvl w:ilvl="0" w:tplc="43767074">
      <w:start w:val="1"/>
      <w:numFmt w:val="decimal"/>
      <w:lvlText w:val="%1."/>
      <w:lvlJc w:val="left"/>
      <w:pPr>
        <w:ind w:left="720" w:hanging="360"/>
      </w:pPr>
    </w:lvl>
    <w:lvl w:ilvl="1" w:tplc="43767074" w:tentative="1">
      <w:start w:val="1"/>
      <w:numFmt w:val="lowerLetter"/>
      <w:lvlText w:val="%2."/>
      <w:lvlJc w:val="left"/>
      <w:pPr>
        <w:ind w:left="1440" w:hanging="360"/>
      </w:pPr>
    </w:lvl>
    <w:lvl w:ilvl="2" w:tplc="43767074" w:tentative="1">
      <w:start w:val="1"/>
      <w:numFmt w:val="lowerRoman"/>
      <w:lvlText w:val="%3."/>
      <w:lvlJc w:val="right"/>
      <w:pPr>
        <w:ind w:left="2160" w:hanging="180"/>
      </w:pPr>
    </w:lvl>
    <w:lvl w:ilvl="3" w:tplc="43767074" w:tentative="1">
      <w:start w:val="1"/>
      <w:numFmt w:val="decimal"/>
      <w:lvlText w:val="%4."/>
      <w:lvlJc w:val="left"/>
      <w:pPr>
        <w:ind w:left="2880" w:hanging="360"/>
      </w:pPr>
    </w:lvl>
    <w:lvl w:ilvl="4" w:tplc="43767074" w:tentative="1">
      <w:start w:val="1"/>
      <w:numFmt w:val="lowerLetter"/>
      <w:lvlText w:val="%5."/>
      <w:lvlJc w:val="left"/>
      <w:pPr>
        <w:ind w:left="3600" w:hanging="360"/>
      </w:pPr>
    </w:lvl>
    <w:lvl w:ilvl="5" w:tplc="43767074" w:tentative="1">
      <w:start w:val="1"/>
      <w:numFmt w:val="lowerRoman"/>
      <w:lvlText w:val="%6."/>
      <w:lvlJc w:val="right"/>
      <w:pPr>
        <w:ind w:left="4320" w:hanging="180"/>
      </w:pPr>
    </w:lvl>
    <w:lvl w:ilvl="6" w:tplc="43767074" w:tentative="1">
      <w:start w:val="1"/>
      <w:numFmt w:val="decimal"/>
      <w:lvlText w:val="%7."/>
      <w:lvlJc w:val="left"/>
      <w:pPr>
        <w:ind w:left="5040" w:hanging="360"/>
      </w:pPr>
    </w:lvl>
    <w:lvl w:ilvl="7" w:tplc="43767074" w:tentative="1">
      <w:start w:val="1"/>
      <w:numFmt w:val="lowerLetter"/>
      <w:lvlText w:val="%8."/>
      <w:lvlJc w:val="left"/>
      <w:pPr>
        <w:ind w:left="5760" w:hanging="360"/>
      </w:pPr>
    </w:lvl>
    <w:lvl w:ilvl="8" w:tplc="437670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21">
    <w:multiLevelType w:val="hybridMultilevel"/>
    <w:lvl w:ilvl="0" w:tplc="12265598">
      <w:start w:val="1"/>
      <w:numFmt w:val="decimal"/>
      <w:lvlText w:val="%1."/>
      <w:lvlJc w:val="left"/>
      <w:pPr>
        <w:ind w:left="720" w:hanging="360"/>
      </w:pPr>
    </w:lvl>
    <w:lvl w:ilvl="1" w:tplc="12265598" w:tentative="1">
      <w:start w:val="1"/>
      <w:numFmt w:val="lowerLetter"/>
      <w:lvlText w:val="%2."/>
      <w:lvlJc w:val="left"/>
      <w:pPr>
        <w:ind w:left="1440" w:hanging="360"/>
      </w:pPr>
    </w:lvl>
    <w:lvl w:ilvl="2" w:tplc="12265598" w:tentative="1">
      <w:start w:val="1"/>
      <w:numFmt w:val="lowerRoman"/>
      <w:lvlText w:val="%3."/>
      <w:lvlJc w:val="right"/>
      <w:pPr>
        <w:ind w:left="2160" w:hanging="180"/>
      </w:pPr>
    </w:lvl>
    <w:lvl w:ilvl="3" w:tplc="12265598" w:tentative="1">
      <w:start w:val="1"/>
      <w:numFmt w:val="decimal"/>
      <w:lvlText w:val="%4."/>
      <w:lvlJc w:val="left"/>
      <w:pPr>
        <w:ind w:left="2880" w:hanging="360"/>
      </w:pPr>
    </w:lvl>
    <w:lvl w:ilvl="4" w:tplc="12265598" w:tentative="1">
      <w:start w:val="1"/>
      <w:numFmt w:val="lowerLetter"/>
      <w:lvlText w:val="%5."/>
      <w:lvlJc w:val="left"/>
      <w:pPr>
        <w:ind w:left="3600" w:hanging="360"/>
      </w:pPr>
    </w:lvl>
    <w:lvl w:ilvl="5" w:tplc="12265598" w:tentative="1">
      <w:start w:val="1"/>
      <w:numFmt w:val="lowerRoman"/>
      <w:lvlText w:val="%6."/>
      <w:lvlJc w:val="right"/>
      <w:pPr>
        <w:ind w:left="4320" w:hanging="180"/>
      </w:pPr>
    </w:lvl>
    <w:lvl w:ilvl="6" w:tplc="12265598" w:tentative="1">
      <w:start w:val="1"/>
      <w:numFmt w:val="decimal"/>
      <w:lvlText w:val="%7."/>
      <w:lvlJc w:val="left"/>
      <w:pPr>
        <w:ind w:left="5040" w:hanging="360"/>
      </w:pPr>
    </w:lvl>
    <w:lvl w:ilvl="7" w:tplc="12265598" w:tentative="1">
      <w:start w:val="1"/>
      <w:numFmt w:val="lowerLetter"/>
      <w:lvlText w:val="%8."/>
      <w:lvlJc w:val="left"/>
      <w:pPr>
        <w:ind w:left="5760" w:hanging="360"/>
      </w:pPr>
    </w:lvl>
    <w:lvl w:ilvl="8" w:tplc="122655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20">
    <w:multiLevelType w:val="hybridMultilevel"/>
    <w:lvl w:ilvl="0" w:tplc="12055605">
      <w:start w:val="1"/>
      <w:numFmt w:val="decimal"/>
      <w:lvlText w:val="%1."/>
      <w:lvlJc w:val="left"/>
      <w:pPr>
        <w:ind w:left="720" w:hanging="360"/>
      </w:pPr>
    </w:lvl>
    <w:lvl w:ilvl="1" w:tplc="12055605" w:tentative="1">
      <w:start w:val="1"/>
      <w:numFmt w:val="lowerLetter"/>
      <w:lvlText w:val="%2."/>
      <w:lvlJc w:val="left"/>
      <w:pPr>
        <w:ind w:left="1440" w:hanging="360"/>
      </w:pPr>
    </w:lvl>
    <w:lvl w:ilvl="2" w:tplc="12055605" w:tentative="1">
      <w:start w:val="1"/>
      <w:numFmt w:val="lowerRoman"/>
      <w:lvlText w:val="%3."/>
      <w:lvlJc w:val="right"/>
      <w:pPr>
        <w:ind w:left="2160" w:hanging="180"/>
      </w:pPr>
    </w:lvl>
    <w:lvl w:ilvl="3" w:tplc="12055605" w:tentative="1">
      <w:start w:val="1"/>
      <w:numFmt w:val="decimal"/>
      <w:lvlText w:val="%4."/>
      <w:lvlJc w:val="left"/>
      <w:pPr>
        <w:ind w:left="2880" w:hanging="360"/>
      </w:pPr>
    </w:lvl>
    <w:lvl w:ilvl="4" w:tplc="12055605" w:tentative="1">
      <w:start w:val="1"/>
      <w:numFmt w:val="lowerLetter"/>
      <w:lvlText w:val="%5."/>
      <w:lvlJc w:val="left"/>
      <w:pPr>
        <w:ind w:left="3600" w:hanging="360"/>
      </w:pPr>
    </w:lvl>
    <w:lvl w:ilvl="5" w:tplc="12055605" w:tentative="1">
      <w:start w:val="1"/>
      <w:numFmt w:val="lowerRoman"/>
      <w:lvlText w:val="%6."/>
      <w:lvlJc w:val="right"/>
      <w:pPr>
        <w:ind w:left="4320" w:hanging="180"/>
      </w:pPr>
    </w:lvl>
    <w:lvl w:ilvl="6" w:tplc="12055605" w:tentative="1">
      <w:start w:val="1"/>
      <w:numFmt w:val="decimal"/>
      <w:lvlText w:val="%7."/>
      <w:lvlJc w:val="left"/>
      <w:pPr>
        <w:ind w:left="5040" w:hanging="360"/>
      </w:pPr>
    </w:lvl>
    <w:lvl w:ilvl="7" w:tplc="12055605" w:tentative="1">
      <w:start w:val="1"/>
      <w:numFmt w:val="lowerLetter"/>
      <w:lvlText w:val="%8."/>
      <w:lvlJc w:val="left"/>
      <w:pPr>
        <w:ind w:left="5760" w:hanging="360"/>
      </w:pPr>
    </w:lvl>
    <w:lvl w:ilvl="8" w:tplc="120556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19">
    <w:multiLevelType w:val="hybridMultilevel"/>
    <w:lvl w:ilvl="0" w:tplc="24546085">
      <w:start w:val="1"/>
      <w:numFmt w:val="decimal"/>
      <w:lvlText w:val="%1."/>
      <w:lvlJc w:val="left"/>
      <w:pPr>
        <w:ind w:left="720" w:hanging="360"/>
      </w:pPr>
    </w:lvl>
    <w:lvl w:ilvl="1" w:tplc="24546085" w:tentative="1">
      <w:start w:val="1"/>
      <w:numFmt w:val="lowerLetter"/>
      <w:lvlText w:val="%2."/>
      <w:lvlJc w:val="left"/>
      <w:pPr>
        <w:ind w:left="1440" w:hanging="360"/>
      </w:pPr>
    </w:lvl>
    <w:lvl w:ilvl="2" w:tplc="24546085" w:tentative="1">
      <w:start w:val="1"/>
      <w:numFmt w:val="lowerRoman"/>
      <w:lvlText w:val="%3."/>
      <w:lvlJc w:val="right"/>
      <w:pPr>
        <w:ind w:left="2160" w:hanging="180"/>
      </w:pPr>
    </w:lvl>
    <w:lvl w:ilvl="3" w:tplc="24546085" w:tentative="1">
      <w:start w:val="1"/>
      <w:numFmt w:val="decimal"/>
      <w:lvlText w:val="%4."/>
      <w:lvlJc w:val="left"/>
      <w:pPr>
        <w:ind w:left="2880" w:hanging="360"/>
      </w:pPr>
    </w:lvl>
    <w:lvl w:ilvl="4" w:tplc="24546085" w:tentative="1">
      <w:start w:val="1"/>
      <w:numFmt w:val="lowerLetter"/>
      <w:lvlText w:val="%5."/>
      <w:lvlJc w:val="left"/>
      <w:pPr>
        <w:ind w:left="3600" w:hanging="360"/>
      </w:pPr>
    </w:lvl>
    <w:lvl w:ilvl="5" w:tplc="24546085" w:tentative="1">
      <w:start w:val="1"/>
      <w:numFmt w:val="lowerRoman"/>
      <w:lvlText w:val="%6."/>
      <w:lvlJc w:val="right"/>
      <w:pPr>
        <w:ind w:left="4320" w:hanging="180"/>
      </w:pPr>
    </w:lvl>
    <w:lvl w:ilvl="6" w:tplc="24546085" w:tentative="1">
      <w:start w:val="1"/>
      <w:numFmt w:val="decimal"/>
      <w:lvlText w:val="%7."/>
      <w:lvlJc w:val="left"/>
      <w:pPr>
        <w:ind w:left="5040" w:hanging="360"/>
      </w:pPr>
    </w:lvl>
    <w:lvl w:ilvl="7" w:tplc="24546085" w:tentative="1">
      <w:start w:val="1"/>
      <w:numFmt w:val="lowerLetter"/>
      <w:lvlText w:val="%8."/>
      <w:lvlJc w:val="left"/>
      <w:pPr>
        <w:ind w:left="5760" w:hanging="360"/>
      </w:pPr>
    </w:lvl>
    <w:lvl w:ilvl="8" w:tplc="245460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18">
    <w:multiLevelType w:val="hybridMultilevel"/>
    <w:lvl w:ilvl="0" w:tplc="17748172">
      <w:start w:val="1"/>
      <w:numFmt w:val="decimal"/>
      <w:lvlText w:val="%1."/>
      <w:lvlJc w:val="left"/>
      <w:pPr>
        <w:ind w:left="720" w:hanging="360"/>
      </w:pPr>
    </w:lvl>
    <w:lvl w:ilvl="1" w:tplc="17748172" w:tentative="1">
      <w:start w:val="1"/>
      <w:numFmt w:val="lowerLetter"/>
      <w:lvlText w:val="%2."/>
      <w:lvlJc w:val="left"/>
      <w:pPr>
        <w:ind w:left="1440" w:hanging="360"/>
      </w:pPr>
    </w:lvl>
    <w:lvl w:ilvl="2" w:tplc="17748172" w:tentative="1">
      <w:start w:val="1"/>
      <w:numFmt w:val="lowerRoman"/>
      <w:lvlText w:val="%3."/>
      <w:lvlJc w:val="right"/>
      <w:pPr>
        <w:ind w:left="2160" w:hanging="180"/>
      </w:pPr>
    </w:lvl>
    <w:lvl w:ilvl="3" w:tplc="17748172" w:tentative="1">
      <w:start w:val="1"/>
      <w:numFmt w:val="decimal"/>
      <w:lvlText w:val="%4."/>
      <w:lvlJc w:val="left"/>
      <w:pPr>
        <w:ind w:left="2880" w:hanging="360"/>
      </w:pPr>
    </w:lvl>
    <w:lvl w:ilvl="4" w:tplc="17748172" w:tentative="1">
      <w:start w:val="1"/>
      <w:numFmt w:val="lowerLetter"/>
      <w:lvlText w:val="%5."/>
      <w:lvlJc w:val="left"/>
      <w:pPr>
        <w:ind w:left="3600" w:hanging="360"/>
      </w:pPr>
    </w:lvl>
    <w:lvl w:ilvl="5" w:tplc="17748172" w:tentative="1">
      <w:start w:val="1"/>
      <w:numFmt w:val="lowerRoman"/>
      <w:lvlText w:val="%6."/>
      <w:lvlJc w:val="right"/>
      <w:pPr>
        <w:ind w:left="4320" w:hanging="180"/>
      </w:pPr>
    </w:lvl>
    <w:lvl w:ilvl="6" w:tplc="17748172" w:tentative="1">
      <w:start w:val="1"/>
      <w:numFmt w:val="decimal"/>
      <w:lvlText w:val="%7."/>
      <w:lvlJc w:val="left"/>
      <w:pPr>
        <w:ind w:left="5040" w:hanging="360"/>
      </w:pPr>
    </w:lvl>
    <w:lvl w:ilvl="7" w:tplc="17748172" w:tentative="1">
      <w:start w:val="1"/>
      <w:numFmt w:val="lowerLetter"/>
      <w:lvlText w:val="%8."/>
      <w:lvlJc w:val="left"/>
      <w:pPr>
        <w:ind w:left="5760" w:hanging="360"/>
      </w:pPr>
    </w:lvl>
    <w:lvl w:ilvl="8" w:tplc="177481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17">
    <w:multiLevelType w:val="hybridMultilevel"/>
    <w:lvl w:ilvl="0" w:tplc="89124910">
      <w:start w:val="1"/>
      <w:numFmt w:val="decimal"/>
      <w:lvlText w:val="%1."/>
      <w:lvlJc w:val="left"/>
      <w:pPr>
        <w:ind w:left="720" w:hanging="360"/>
      </w:pPr>
    </w:lvl>
    <w:lvl w:ilvl="1" w:tplc="89124910" w:tentative="1">
      <w:start w:val="1"/>
      <w:numFmt w:val="lowerLetter"/>
      <w:lvlText w:val="%2."/>
      <w:lvlJc w:val="left"/>
      <w:pPr>
        <w:ind w:left="1440" w:hanging="360"/>
      </w:pPr>
    </w:lvl>
    <w:lvl w:ilvl="2" w:tplc="89124910" w:tentative="1">
      <w:start w:val="1"/>
      <w:numFmt w:val="lowerRoman"/>
      <w:lvlText w:val="%3."/>
      <w:lvlJc w:val="right"/>
      <w:pPr>
        <w:ind w:left="2160" w:hanging="180"/>
      </w:pPr>
    </w:lvl>
    <w:lvl w:ilvl="3" w:tplc="89124910" w:tentative="1">
      <w:start w:val="1"/>
      <w:numFmt w:val="decimal"/>
      <w:lvlText w:val="%4."/>
      <w:lvlJc w:val="left"/>
      <w:pPr>
        <w:ind w:left="2880" w:hanging="360"/>
      </w:pPr>
    </w:lvl>
    <w:lvl w:ilvl="4" w:tplc="89124910" w:tentative="1">
      <w:start w:val="1"/>
      <w:numFmt w:val="lowerLetter"/>
      <w:lvlText w:val="%5."/>
      <w:lvlJc w:val="left"/>
      <w:pPr>
        <w:ind w:left="3600" w:hanging="360"/>
      </w:pPr>
    </w:lvl>
    <w:lvl w:ilvl="5" w:tplc="89124910" w:tentative="1">
      <w:start w:val="1"/>
      <w:numFmt w:val="lowerRoman"/>
      <w:lvlText w:val="%6."/>
      <w:lvlJc w:val="right"/>
      <w:pPr>
        <w:ind w:left="4320" w:hanging="180"/>
      </w:pPr>
    </w:lvl>
    <w:lvl w:ilvl="6" w:tplc="89124910" w:tentative="1">
      <w:start w:val="1"/>
      <w:numFmt w:val="decimal"/>
      <w:lvlText w:val="%7."/>
      <w:lvlJc w:val="left"/>
      <w:pPr>
        <w:ind w:left="5040" w:hanging="360"/>
      </w:pPr>
    </w:lvl>
    <w:lvl w:ilvl="7" w:tplc="89124910" w:tentative="1">
      <w:start w:val="1"/>
      <w:numFmt w:val="lowerLetter"/>
      <w:lvlText w:val="%8."/>
      <w:lvlJc w:val="left"/>
      <w:pPr>
        <w:ind w:left="5760" w:hanging="360"/>
      </w:pPr>
    </w:lvl>
    <w:lvl w:ilvl="8" w:tplc="891249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16">
    <w:multiLevelType w:val="hybridMultilevel"/>
    <w:lvl w:ilvl="0" w:tplc="52300356">
      <w:start w:val="1"/>
      <w:numFmt w:val="decimal"/>
      <w:lvlText w:val="%1."/>
      <w:lvlJc w:val="left"/>
      <w:pPr>
        <w:ind w:left="720" w:hanging="360"/>
      </w:pPr>
    </w:lvl>
    <w:lvl w:ilvl="1" w:tplc="52300356" w:tentative="1">
      <w:start w:val="1"/>
      <w:numFmt w:val="lowerLetter"/>
      <w:lvlText w:val="%2."/>
      <w:lvlJc w:val="left"/>
      <w:pPr>
        <w:ind w:left="1440" w:hanging="360"/>
      </w:pPr>
    </w:lvl>
    <w:lvl w:ilvl="2" w:tplc="52300356" w:tentative="1">
      <w:start w:val="1"/>
      <w:numFmt w:val="lowerRoman"/>
      <w:lvlText w:val="%3."/>
      <w:lvlJc w:val="right"/>
      <w:pPr>
        <w:ind w:left="2160" w:hanging="180"/>
      </w:pPr>
    </w:lvl>
    <w:lvl w:ilvl="3" w:tplc="52300356" w:tentative="1">
      <w:start w:val="1"/>
      <w:numFmt w:val="decimal"/>
      <w:lvlText w:val="%4."/>
      <w:lvlJc w:val="left"/>
      <w:pPr>
        <w:ind w:left="2880" w:hanging="360"/>
      </w:pPr>
    </w:lvl>
    <w:lvl w:ilvl="4" w:tplc="52300356" w:tentative="1">
      <w:start w:val="1"/>
      <w:numFmt w:val="lowerLetter"/>
      <w:lvlText w:val="%5."/>
      <w:lvlJc w:val="left"/>
      <w:pPr>
        <w:ind w:left="3600" w:hanging="360"/>
      </w:pPr>
    </w:lvl>
    <w:lvl w:ilvl="5" w:tplc="52300356" w:tentative="1">
      <w:start w:val="1"/>
      <w:numFmt w:val="lowerRoman"/>
      <w:lvlText w:val="%6."/>
      <w:lvlJc w:val="right"/>
      <w:pPr>
        <w:ind w:left="4320" w:hanging="180"/>
      </w:pPr>
    </w:lvl>
    <w:lvl w:ilvl="6" w:tplc="52300356" w:tentative="1">
      <w:start w:val="1"/>
      <w:numFmt w:val="decimal"/>
      <w:lvlText w:val="%7."/>
      <w:lvlJc w:val="left"/>
      <w:pPr>
        <w:ind w:left="5040" w:hanging="360"/>
      </w:pPr>
    </w:lvl>
    <w:lvl w:ilvl="7" w:tplc="52300356" w:tentative="1">
      <w:start w:val="1"/>
      <w:numFmt w:val="lowerLetter"/>
      <w:lvlText w:val="%8."/>
      <w:lvlJc w:val="left"/>
      <w:pPr>
        <w:ind w:left="5760" w:hanging="360"/>
      </w:pPr>
    </w:lvl>
    <w:lvl w:ilvl="8" w:tplc="523003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15">
    <w:multiLevelType w:val="hybridMultilevel"/>
    <w:lvl w:ilvl="0" w:tplc="28754789">
      <w:start w:val="1"/>
      <w:numFmt w:val="decimal"/>
      <w:lvlText w:val="%1."/>
      <w:lvlJc w:val="left"/>
      <w:pPr>
        <w:ind w:left="720" w:hanging="360"/>
      </w:pPr>
    </w:lvl>
    <w:lvl w:ilvl="1" w:tplc="28754789" w:tentative="1">
      <w:start w:val="1"/>
      <w:numFmt w:val="lowerLetter"/>
      <w:lvlText w:val="%2."/>
      <w:lvlJc w:val="left"/>
      <w:pPr>
        <w:ind w:left="1440" w:hanging="360"/>
      </w:pPr>
    </w:lvl>
    <w:lvl w:ilvl="2" w:tplc="28754789" w:tentative="1">
      <w:start w:val="1"/>
      <w:numFmt w:val="lowerRoman"/>
      <w:lvlText w:val="%3."/>
      <w:lvlJc w:val="right"/>
      <w:pPr>
        <w:ind w:left="2160" w:hanging="180"/>
      </w:pPr>
    </w:lvl>
    <w:lvl w:ilvl="3" w:tplc="28754789" w:tentative="1">
      <w:start w:val="1"/>
      <w:numFmt w:val="decimal"/>
      <w:lvlText w:val="%4."/>
      <w:lvlJc w:val="left"/>
      <w:pPr>
        <w:ind w:left="2880" w:hanging="360"/>
      </w:pPr>
    </w:lvl>
    <w:lvl w:ilvl="4" w:tplc="28754789" w:tentative="1">
      <w:start w:val="1"/>
      <w:numFmt w:val="lowerLetter"/>
      <w:lvlText w:val="%5."/>
      <w:lvlJc w:val="left"/>
      <w:pPr>
        <w:ind w:left="3600" w:hanging="360"/>
      </w:pPr>
    </w:lvl>
    <w:lvl w:ilvl="5" w:tplc="28754789" w:tentative="1">
      <w:start w:val="1"/>
      <w:numFmt w:val="lowerRoman"/>
      <w:lvlText w:val="%6."/>
      <w:lvlJc w:val="right"/>
      <w:pPr>
        <w:ind w:left="4320" w:hanging="180"/>
      </w:pPr>
    </w:lvl>
    <w:lvl w:ilvl="6" w:tplc="28754789" w:tentative="1">
      <w:start w:val="1"/>
      <w:numFmt w:val="decimal"/>
      <w:lvlText w:val="%7."/>
      <w:lvlJc w:val="left"/>
      <w:pPr>
        <w:ind w:left="5040" w:hanging="360"/>
      </w:pPr>
    </w:lvl>
    <w:lvl w:ilvl="7" w:tplc="28754789" w:tentative="1">
      <w:start w:val="1"/>
      <w:numFmt w:val="lowerLetter"/>
      <w:lvlText w:val="%8."/>
      <w:lvlJc w:val="left"/>
      <w:pPr>
        <w:ind w:left="5760" w:hanging="360"/>
      </w:pPr>
    </w:lvl>
    <w:lvl w:ilvl="8" w:tplc="287547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14">
    <w:multiLevelType w:val="hybridMultilevel"/>
    <w:lvl w:ilvl="0" w:tplc="93592834">
      <w:start w:val="1"/>
      <w:numFmt w:val="decimal"/>
      <w:lvlText w:val="%1."/>
      <w:lvlJc w:val="left"/>
      <w:pPr>
        <w:ind w:left="720" w:hanging="360"/>
      </w:pPr>
    </w:lvl>
    <w:lvl w:ilvl="1" w:tplc="93592834" w:tentative="1">
      <w:start w:val="1"/>
      <w:numFmt w:val="lowerLetter"/>
      <w:lvlText w:val="%2."/>
      <w:lvlJc w:val="left"/>
      <w:pPr>
        <w:ind w:left="1440" w:hanging="360"/>
      </w:pPr>
    </w:lvl>
    <w:lvl w:ilvl="2" w:tplc="93592834" w:tentative="1">
      <w:start w:val="1"/>
      <w:numFmt w:val="lowerRoman"/>
      <w:lvlText w:val="%3."/>
      <w:lvlJc w:val="right"/>
      <w:pPr>
        <w:ind w:left="2160" w:hanging="180"/>
      </w:pPr>
    </w:lvl>
    <w:lvl w:ilvl="3" w:tplc="93592834" w:tentative="1">
      <w:start w:val="1"/>
      <w:numFmt w:val="decimal"/>
      <w:lvlText w:val="%4."/>
      <w:lvlJc w:val="left"/>
      <w:pPr>
        <w:ind w:left="2880" w:hanging="360"/>
      </w:pPr>
    </w:lvl>
    <w:lvl w:ilvl="4" w:tplc="93592834" w:tentative="1">
      <w:start w:val="1"/>
      <w:numFmt w:val="lowerLetter"/>
      <w:lvlText w:val="%5."/>
      <w:lvlJc w:val="left"/>
      <w:pPr>
        <w:ind w:left="3600" w:hanging="360"/>
      </w:pPr>
    </w:lvl>
    <w:lvl w:ilvl="5" w:tplc="93592834" w:tentative="1">
      <w:start w:val="1"/>
      <w:numFmt w:val="lowerRoman"/>
      <w:lvlText w:val="%6."/>
      <w:lvlJc w:val="right"/>
      <w:pPr>
        <w:ind w:left="4320" w:hanging="180"/>
      </w:pPr>
    </w:lvl>
    <w:lvl w:ilvl="6" w:tplc="93592834" w:tentative="1">
      <w:start w:val="1"/>
      <w:numFmt w:val="decimal"/>
      <w:lvlText w:val="%7."/>
      <w:lvlJc w:val="left"/>
      <w:pPr>
        <w:ind w:left="5040" w:hanging="360"/>
      </w:pPr>
    </w:lvl>
    <w:lvl w:ilvl="7" w:tplc="93592834" w:tentative="1">
      <w:start w:val="1"/>
      <w:numFmt w:val="lowerLetter"/>
      <w:lvlText w:val="%8."/>
      <w:lvlJc w:val="left"/>
      <w:pPr>
        <w:ind w:left="5760" w:hanging="360"/>
      </w:pPr>
    </w:lvl>
    <w:lvl w:ilvl="8" w:tplc="935928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13">
    <w:multiLevelType w:val="hybridMultilevel"/>
    <w:lvl w:ilvl="0" w:tplc="41485237">
      <w:start w:val="1"/>
      <w:numFmt w:val="decimal"/>
      <w:lvlText w:val="%1."/>
      <w:lvlJc w:val="left"/>
      <w:pPr>
        <w:ind w:left="720" w:hanging="360"/>
      </w:pPr>
    </w:lvl>
    <w:lvl w:ilvl="1" w:tplc="41485237" w:tentative="1">
      <w:start w:val="1"/>
      <w:numFmt w:val="lowerLetter"/>
      <w:lvlText w:val="%2."/>
      <w:lvlJc w:val="left"/>
      <w:pPr>
        <w:ind w:left="1440" w:hanging="360"/>
      </w:pPr>
    </w:lvl>
    <w:lvl w:ilvl="2" w:tplc="41485237" w:tentative="1">
      <w:start w:val="1"/>
      <w:numFmt w:val="lowerRoman"/>
      <w:lvlText w:val="%3."/>
      <w:lvlJc w:val="right"/>
      <w:pPr>
        <w:ind w:left="2160" w:hanging="180"/>
      </w:pPr>
    </w:lvl>
    <w:lvl w:ilvl="3" w:tplc="41485237" w:tentative="1">
      <w:start w:val="1"/>
      <w:numFmt w:val="decimal"/>
      <w:lvlText w:val="%4."/>
      <w:lvlJc w:val="left"/>
      <w:pPr>
        <w:ind w:left="2880" w:hanging="360"/>
      </w:pPr>
    </w:lvl>
    <w:lvl w:ilvl="4" w:tplc="41485237" w:tentative="1">
      <w:start w:val="1"/>
      <w:numFmt w:val="lowerLetter"/>
      <w:lvlText w:val="%5."/>
      <w:lvlJc w:val="left"/>
      <w:pPr>
        <w:ind w:left="3600" w:hanging="360"/>
      </w:pPr>
    </w:lvl>
    <w:lvl w:ilvl="5" w:tplc="41485237" w:tentative="1">
      <w:start w:val="1"/>
      <w:numFmt w:val="lowerRoman"/>
      <w:lvlText w:val="%6."/>
      <w:lvlJc w:val="right"/>
      <w:pPr>
        <w:ind w:left="4320" w:hanging="180"/>
      </w:pPr>
    </w:lvl>
    <w:lvl w:ilvl="6" w:tplc="41485237" w:tentative="1">
      <w:start w:val="1"/>
      <w:numFmt w:val="decimal"/>
      <w:lvlText w:val="%7."/>
      <w:lvlJc w:val="left"/>
      <w:pPr>
        <w:ind w:left="5040" w:hanging="360"/>
      </w:pPr>
    </w:lvl>
    <w:lvl w:ilvl="7" w:tplc="41485237" w:tentative="1">
      <w:start w:val="1"/>
      <w:numFmt w:val="lowerLetter"/>
      <w:lvlText w:val="%8."/>
      <w:lvlJc w:val="left"/>
      <w:pPr>
        <w:ind w:left="5760" w:hanging="360"/>
      </w:pPr>
    </w:lvl>
    <w:lvl w:ilvl="8" w:tplc="414852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12">
    <w:multiLevelType w:val="hybridMultilevel"/>
    <w:lvl w:ilvl="0" w:tplc="54790142">
      <w:start w:val="1"/>
      <w:numFmt w:val="decimal"/>
      <w:lvlText w:val="%1."/>
      <w:lvlJc w:val="left"/>
      <w:pPr>
        <w:ind w:left="720" w:hanging="360"/>
      </w:pPr>
    </w:lvl>
    <w:lvl w:ilvl="1" w:tplc="54790142" w:tentative="1">
      <w:start w:val="1"/>
      <w:numFmt w:val="lowerLetter"/>
      <w:lvlText w:val="%2."/>
      <w:lvlJc w:val="left"/>
      <w:pPr>
        <w:ind w:left="1440" w:hanging="360"/>
      </w:pPr>
    </w:lvl>
    <w:lvl w:ilvl="2" w:tplc="54790142" w:tentative="1">
      <w:start w:val="1"/>
      <w:numFmt w:val="lowerRoman"/>
      <w:lvlText w:val="%3."/>
      <w:lvlJc w:val="right"/>
      <w:pPr>
        <w:ind w:left="2160" w:hanging="180"/>
      </w:pPr>
    </w:lvl>
    <w:lvl w:ilvl="3" w:tplc="54790142" w:tentative="1">
      <w:start w:val="1"/>
      <w:numFmt w:val="decimal"/>
      <w:lvlText w:val="%4."/>
      <w:lvlJc w:val="left"/>
      <w:pPr>
        <w:ind w:left="2880" w:hanging="360"/>
      </w:pPr>
    </w:lvl>
    <w:lvl w:ilvl="4" w:tplc="54790142" w:tentative="1">
      <w:start w:val="1"/>
      <w:numFmt w:val="lowerLetter"/>
      <w:lvlText w:val="%5."/>
      <w:lvlJc w:val="left"/>
      <w:pPr>
        <w:ind w:left="3600" w:hanging="360"/>
      </w:pPr>
    </w:lvl>
    <w:lvl w:ilvl="5" w:tplc="54790142" w:tentative="1">
      <w:start w:val="1"/>
      <w:numFmt w:val="lowerRoman"/>
      <w:lvlText w:val="%6."/>
      <w:lvlJc w:val="right"/>
      <w:pPr>
        <w:ind w:left="4320" w:hanging="180"/>
      </w:pPr>
    </w:lvl>
    <w:lvl w:ilvl="6" w:tplc="54790142" w:tentative="1">
      <w:start w:val="1"/>
      <w:numFmt w:val="decimal"/>
      <w:lvlText w:val="%7."/>
      <w:lvlJc w:val="left"/>
      <w:pPr>
        <w:ind w:left="5040" w:hanging="360"/>
      </w:pPr>
    </w:lvl>
    <w:lvl w:ilvl="7" w:tplc="54790142" w:tentative="1">
      <w:start w:val="1"/>
      <w:numFmt w:val="lowerLetter"/>
      <w:lvlText w:val="%8."/>
      <w:lvlJc w:val="left"/>
      <w:pPr>
        <w:ind w:left="5760" w:hanging="360"/>
      </w:pPr>
    </w:lvl>
    <w:lvl w:ilvl="8" w:tplc="547901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11">
    <w:multiLevelType w:val="hybridMultilevel"/>
    <w:lvl w:ilvl="0" w:tplc="43682578">
      <w:start w:val="1"/>
      <w:numFmt w:val="decimal"/>
      <w:lvlText w:val="%1."/>
      <w:lvlJc w:val="left"/>
      <w:pPr>
        <w:ind w:left="720" w:hanging="360"/>
      </w:pPr>
    </w:lvl>
    <w:lvl w:ilvl="1" w:tplc="43682578" w:tentative="1">
      <w:start w:val="1"/>
      <w:numFmt w:val="lowerLetter"/>
      <w:lvlText w:val="%2."/>
      <w:lvlJc w:val="left"/>
      <w:pPr>
        <w:ind w:left="1440" w:hanging="360"/>
      </w:pPr>
    </w:lvl>
    <w:lvl w:ilvl="2" w:tplc="43682578" w:tentative="1">
      <w:start w:val="1"/>
      <w:numFmt w:val="lowerRoman"/>
      <w:lvlText w:val="%3."/>
      <w:lvlJc w:val="right"/>
      <w:pPr>
        <w:ind w:left="2160" w:hanging="180"/>
      </w:pPr>
    </w:lvl>
    <w:lvl w:ilvl="3" w:tplc="43682578" w:tentative="1">
      <w:start w:val="1"/>
      <w:numFmt w:val="decimal"/>
      <w:lvlText w:val="%4."/>
      <w:lvlJc w:val="left"/>
      <w:pPr>
        <w:ind w:left="2880" w:hanging="360"/>
      </w:pPr>
    </w:lvl>
    <w:lvl w:ilvl="4" w:tplc="43682578" w:tentative="1">
      <w:start w:val="1"/>
      <w:numFmt w:val="lowerLetter"/>
      <w:lvlText w:val="%5."/>
      <w:lvlJc w:val="left"/>
      <w:pPr>
        <w:ind w:left="3600" w:hanging="360"/>
      </w:pPr>
    </w:lvl>
    <w:lvl w:ilvl="5" w:tplc="43682578" w:tentative="1">
      <w:start w:val="1"/>
      <w:numFmt w:val="lowerRoman"/>
      <w:lvlText w:val="%6."/>
      <w:lvlJc w:val="right"/>
      <w:pPr>
        <w:ind w:left="4320" w:hanging="180"/>
      </w:pPr>
    </w:lvl>
    <w:lvl w:ilvl="6" w:tplc="43682578" w:tentative="1">
      <w:start w:val="1"/>
      <w:numFmt w:val="decimal"/>
      <w:lvlText w:val="%7."/>
      <w:lvlJc w:val="left"/>
      <w:pPr>
        <w:ind w:left="5040" w:hanging="360"/>
      </w:pPr>
    </w:lvl>
    <w:lvl w:ilvl="7" w:tplc="43682578" w:tentative="1">
      <w:start w:val="1"/>
      <w:numFmt w:val="lowerLetter"/>
      <w:lvlText w:val="%8."/>
      <w:lvlJc w:val="left"/>
      <w:pPr>
        <w:ind w:left="5760" w:hanging="360"/>
      </w:pPr>
    </w:lvl>
    <w:lvl w:ilvl="8" w:tplc="436825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10">
    <w:multiLevelType w:val="hybridMultilevel"/>
    <w:lvl w:ilvl="0" w:tplc="65342815">
      <w:start w:val="1"/>
      <w:numFmt w:val="decimal"/>
      <w:lvlText w:val="%1."/>
      <w:lvlJc w:val="left"/>
      <w:pPr>
        <w:ind w:left="720" w:hanging="360"/>
      </w:pPr>
    </w:lvl>
    <w:lvl w:ilvl="1" w:tplc="65342815" w:tentative="1">
      <w:start w:val="1"/>
      <w:numFmt w:val="lowerLetter"/>
      <w:lvlText w:val="%2."/>
      <w:lvlJc w:val="left"/>
      <w:pPr>
        <w:ind w:left="1440" w:hanging="360"/>
      </w:pPr>
    </w:lvl>
    <w:lvl w:ilvl="2" w:tplc="65342815" w:tentative="1">
      <w:start w:val="1"/>
      <w:numFmt w:val="lowerRoman"/>
      <w:lvlText w:val="%3."/>
      <w:lvlJc w:val="right"/>
      <w:pPr>
        <w:ind w:left="2160" w:hanging="180"/>
      </w:pPr>
    </w:lvl>
    <w:lvl w:ilvl="3" w:tplc="65342815" w:tentative="1">
      <w:start w:val="1"/>
      <w:numFmt w:val="decimal"/>
      <w:lvlText w:val="%4."/>
      <w:lvlJc w:val="left"/>
      <w:pPr>
        <w:ind w:left="2880" w:hanging="360"/>
      </w:pPr>
    </w:lvl>
    <w:lvl w:ilvl="4" w:tplc="65342815" w:tentative="1">
      <w:start w:val="1"/>
      <w:numFmt w:val="lowerLetter"/>
      <w:lvlText w:val="%5."/>
      <w:lvlJc w:val="left"/>
      <w:pPr>
        <w:ind w:left="3600" w:hanging="360"/>
      </w:pPr>
    </w:lvl>
    <w:lvl w:ilvl="5" w:tplc="65342815" w:tentative="1">
      <w:start w:val="1"/>
      <w:numFmt w:val="lowerRoman"/>
      <w:lvlText w:val="%6."/>
      <w:lvlJc w:val="right"/>
      <w:pPr>
        <w:ind w:left="4320" w:hanging="180"/>
      </w:pPr>
    </w:lvl>
    <w:lvl w:ilvl="6" w:tplc="65342815" w:tentative="1">
      <w:start w:val="1"/>
      <w:numFmt w:val="decimal"/>
      <w:lvlText w:val="%7."/>
      <w:lvlJc w:val="left"/>
      <w:pPr>
        <w:ind w:left="5040" w:hanging="360"/>
      </w:pPr>
    </w:lvl>
    <w:lvl w:ilvl="7" w:tplc="65342815" w:tentative="1">
      <w:start w:val="1"/>
      <w:numFmt w:val="lowerLetter"/>
      <w:lvlText w:val="%8."/>
      <w:lvlJc w:val="left"/>
      <w:pPr>
        <w:ind w:left="5760" w:hanging="360"/>
      </w:pPr>
    </w:lvl>
    <w:lvl w:ilvl="8" w:tplc="653428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09">
    <w:multiLevelType w:val="hybridMultilevel"/>
    <w:lvl w:ilvl="0" w:tplc="64437905">
      <w:start w:val="1"/>
      <w:numFmt w:val="decimal"/>
      <w:lvlText w:val="%1."/>
      <w:lvlJc w:val="left"/>
      <w:pPr>
        <w:ind w:left="720" w:hanging="360"/>
      </w:pPr>
    </w:lvl>
    <w:lvl w:ilvl="1" w:tplc="64437905" w:tentative="1">
      <w:start w:val="1"/>
      <w:numFmt w:val="lowerLetter"/>
      <w:lvlText w:val="%2."/>
      <w:lvlJc w:val="left"/>
      <w:pPr>
        <w:ind w:left="1440" w:hanging="360"/>
      </w:pPr>
    </w:lvl>
    <w:lvl w:ilvl="2" w:tplc="64437905" w:tentative="1">
      <w:start w:val="1"/>
      <w:numFmt w:val="lowerRoman"/>
      <w:lvlText w:val="%3."/>
      <w:lvlJc w:val="right"/>
      <w:pPr>
        <w:ind w:left="2160" w:hanging="180"/>
      </w:pPr>
    </w:lvl>
    <w:lvl w:ilvl="3" w:tplc="64437905" w:tentative="1">
      <w:start w:val="1"/>
      <w:numFmt w:val="decimal"/>
      <w:lvlText w:val="%4."/>
      <w:lvlJc w:val="left"/>
      <w:pPr>
        <w:ind w:left="2880" w:hanging="360"/>
      </w:pPr>
    </w:lvl>
    <w:lvl w:ilvl="4" w:tplc="64437905" w:tentative="1">
      <w:start w:val="1"/>
      <w:numFmt w:val="lowerLetter"/>
      <w:lvlText w:val="%5."/>
      <w:lvlJc w:val="left"/>
      <w:pPr>
        <w:ind w:left="3600" w:hanging="360"/>
      </w:pPr>
    </w:lvl>
    <w:lvl w:ilvl="5" w:tplc="64437905" w:tentative="1">
      <w:start w:val="1"/>
      <w:numFmt w:val="lowerRoman"/>
      <w:lvlText w:val="%6."/>
      <w:lvlJc w:val="right"/>
      <w:pPr>
        <w:ind w:left="4320" w:hanging="180"/>
      </w:pPr>
    </w:lvl>
    <w:lvl w:ilvl="6" w:tplc="64437905" w:tentative="1">
      <w:start w:val="1"/>
      <w:numFmt w:val="decimal"/>
      <w:lvlText w:val="%7."/>
      <w:lvlJc w:val="left"/>
      <w:pPr>
        <w:ind w:left="5040" w:hanging="360"/>
      </w:pPr>
    </w:lvl>
    <w:lvl w:ilvl="7" w:tplc="64437905" w:tentative="1">
      <w:start w:val="1"/>
      <w:numFmt w:val="lowerLetter"/>
      <w:lvlText w:val="%8."/>
      <w:lvlJc w:val="left"/>
      <w:pPr>
        <w:ind w:left="5760" w:hanging="360"/>
      </w:pPr>
    </w:lvl>
    <w:lvl w:ilvl="8" w:tplc="644379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08">
    <w:multiLevelType w:val="hybridMultilevel"/>
    <w:lvl w:ilvl="0" w:tplc="79335608">
      <w:start w:val="1"/>
      <w:numFmt w:val="decimal"/>
      <w:lvlText w:val="%1."/>
      <w:lvlJc w:val="left"/>
      <w:pPr>
        <w:ind w:left="720" w:hanging="360"/>
      </w:pPr>
    </w:lvl>
    <w:lvl w:ilvl="1" w:tplc="79335608" w:tentative="1">
      <w:start w:val="1"/>
      <w:numFmt w:val="lowerLetter"/>
      <w:lvlText w:val="%2."/>
      <w:lvlJc w:val="left"/>
      <w:pPr>
        <w:ind w:left="1440" w:hanging="360"/>
      </w:pPr>
    </w:lvl>
    <w:lvl w:ilvl="2" w:tplc="79335608" w:tentative="1">
      <w:start w:val="1"/>
      <w:numFmt w:val="lowerRoman"/>
      <w:lvlText w:val="%3."/>
      <w:lvlJc w:val="right"/>
      <w:pPr>
        <w:ind w:left="2160" w:hanging="180"/>
      </w:pPr>
    </w:lvl>
    <w:lvl w:ilvl="3" w:tplc="79335608" w:tentative="1">
      <w:start w:val="1"/>
      <w:numFmt w:val="decimal"/>
      <w:lvlText w:val="%4."/>
      <w:lvlJc w:val="left"/>
      <w:pPr>
        <w:ind w:left="2880" w:hanging="360"/>
      </w:pPr>
    </w:lvl>
    <w:lvl w:ilvl="4" w:tplc="79335608" w:tentative="1">
      <w:start w:val="1"/>
      <w:numFmt w:val="lowerLetter"/>
      <w:lvlText w:val="%5."/>
      <w:lvlJc w:val="left"/>
      <w:pPr>
        <w:ind w:left="3600" w:hanging="360"/>
      </w:pPr>
    </w:lvl>
    <w:lvl w:ilvl="5" w:tplc="79335608" w:tentative="1">
      <w:start w:val="1"/>
      <w:numFmt w:val="lowerRoman"/>
      <w:lvlText w:val="%6."/>
      <w:lvlJc w:val="right"/>
      <w:pPr>
        <w:ind w:left="4320" w:hanging="180"/>
      </w:pPr>
    </w:lvl>
    <w:lvl w:ilvl="6" w:tplc="79335608" w:tentative="1">
      <w:start w:val="1"/>
      <w:numFmt w:val="decimal"/>
      <w:lvlText w:val="%7."/>
      <w:lvlJc w:val="left"/>
      <w:pPr>
        <w:ind w:left="5040" w:hanging="360"/>
      </w:pPr>
    </w:lvl>
    <w:lvl w:ilvl="7" w:tplc="79335608" w:tentative="1">
      <w:start w:val="1"/>
      <w:numFmt w:val="lowerLetter"/>
      <w:lvlText w:val="%8."/>
      <w:lvlJc w:val="left"/>
      <w:pPr>
        <w:ind w:left="5760" w:hanging="360"/>
      </w:pPr>
    </w:lvl>
    <w:lvl w:ilvl="8" w:tplc="793356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07">
    <w:multiLevelType w:val="hybridMultilevel"/>
    <w:lvl w:ilvl="0" w:tplc="19205892">
      <w:start w:val="1"/>
      <w:numFmt w:val="decimal"/>
      <w:lvlText w:val="%1."/>
      <w:lvlJc w:val="left"/>
      <w:pPr>
        <w:ind w:left="720" w:hanging="360"/>
      </w:pPr>
    </w:lvl>
    <w:lvl w:ilvl="1" w:tplc="19205892" w:tentative="1">
      <w:start w:val="1"/>
      <w:numFmt w:val="lowerLetter"/>
      <w:lvlText w:val="%2."/>
      <w:lvlJc w:val="left"/>
      <w:pPr>
        <w:ind w:left="1440" w:hanging="360"/>
      </w:pPr>
    </w:lvl>
    <w:lvl w:ilvl="2" w:tplc="19205892" w:tentative="1">
      <w:start w:val="1"/>
      <w:numFmt w:val="lowerRoman"/>
      <w:lvlText w:val="%3."/>
      <w:lvlJc w:val="right"/>
      <w:pPr>
        <w:ind w:left="2160" w:hanging="180"/>
      </w:pPr>
    </w:lvl>
    <w:lvl w:ilvl="3" w:tplc="19205892" w:tentative="1">
      <w:start w:val="1"/>
      <w:numFmt w:val="decimal"/>
      <w:lvlText w:val="%4."/>
      <w:lvlJc w:val="left"/>
      <w:pPr>
        <w:ind w:left="2880" w:hanging="360"/>
      </w:pPr>
    </w:lvl>
    <w:lvl w:ilvl="4" w:tplc="19205892" w:tentative="1">
      <w:start w:val="1"/>
      <w:numFmt w:val="lowerLetter"/>
      <w:lvlText w:val="%5."/>
      <w:lvlJc w:val="left"/>
      <w:pPr>
        <w:ind w:left="3600" w:hanging="360"/>
      </w:pPr>
    </w:lvl>
    <w:lvl w:ilvl="5" w:tplc="19205892" w:tentative="1">
      <w:start w:val="1"/>
      <w:numFmt w:val="lowerRoman"/>
      <w:lvlText w:val="%6."/>
      <w:lvlJc w:val="right"/>
      <w:pPr>
        <w:ind w:left="4320" w:hanging="180"/>
      </w:pPr>
    </w:lvl>
    <w:lvl w:ilvl="6" w:tplc="19205892" w:tentative="1">
      <w:start w:val="1"/>
      <w:numFmt w:val="decimal"/>
      <w:lvlText w:val="%7."/>
      <w:lvlJc w:val="left"/>
      <w:pPr>
        <w:ind w:left="5040" w:hanging="360"/>
      </w:pPr>
    </w:lvl>
    <w:lvl w:ilvl="7" w:tplc="19205892" w:tentative="1">
      <w:start w:val="1"/>
      <w:numFmt w:val="lowerLetter"/>
      <w:lvlText w:val="%8."/>
      <w:lvlJc w:val="left"/>
      <w:pPr>
        <w:ind w:left="5760" w:hanging="360"/>
      </w:pPr>
    </w:lvl>
    <w:lvl w:ilvl="8" w:tplc="192058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06">
    <w:multiLevelType w:val="hybridMultilevel"/>
    <w:lvl w:ilvl="0" w:tplc="85412080">
      <w:start w:val="1"/>
      <w:numFmt w:val="decimal"/>
      <w:lvlText w:val="%1."/>
      <w:lvlJc w:val="left"/>
      <w:pPr>
        <w:ind w:left="720" w:hanging="360"/>
      </w:pPr>
    </w:lvl>
    <w:lvl w:ilvl="1" w:tplc="85412080" w:tentative="1">
      <w:start w:val="1"/>
      <w:numFmt w:val="lowerLetter"/>
      <w:lvlText w:val="%2."/>
      <w:lvlJc w:val="left"/>
      <w:pPr>
        <w:ind w:left="1440" w:hanging="360"/>
      </w:pPr>
    </w:lvl>
    <w:lvl w:ilvl="2" w:tplc="85412080" w:tentative="1">
      <w:start w:val="1"/>
      <w:numFmt w:val="lowerRoman"/>
      <w:lvlText w:val="%3."/>
      <w:lvlJc w:val="right"/>
      <w:pPr>
        <w:ind w:left="2160" w:hanging="180"/>
      </w:pPr>
    </w:lvl>
    <w:lvl w:ilvl="3" w:tplc="85412080" w:tentative="1">
      <w:start w:val="1"/>
      <w:numFmt w:val="decimal"/>
      <w:lvlText w:val="%4."/>
      <w:lvlJc w:val="left"/>
      <w:pPr>
        <w:ind w:left="2880" w:hanging="360"/>
      </w:pPr>
    </w:lvl>
    <w:lvl w:ilvl="4" w:tplc="85412080" w:tentative="1">
      <w:start w:val="1"/>
      <w:numFmt w:val="lowerLetter"/>
      <w:lvlText w:val="%5."/>
      <w:lvlJc w:val="left"/>
      <w:pPr>
        <w:ind w:left="3600" w:hanging="360"/>
      </w:pPr>
    </w:lvl>
    <w:lvl w:ilvl="5" w:tplc="85412080" w:tentative="1">
      <w:start w:val="1"/>
      <w:numFmt w:val="lowerRoman"/>
      <w:lvlText w:val="%6."/>
      <w:lvlJc w:val="right"/>
      <w:pPr>
        <w:ind w:left="4320" w:hanging="180"/>
      </w:pPr>
    </w:lvl>
    <w:lvl w:ilvl="6" w:tplc="85412080" w:tentative="1">
      <w:start w:val="1"/>
      <w:numFmt w:val="decimal"/>
      <w:lvlText w:val="%7."/>
      <w:lvlJc w:val="left"/>
      <w:pPr>
        <w:ind w:left="5040" w:hanging="360"/>
      </w:pPr>
    </w:lvl>
    <w:lvl w:ilvl="7" w:tplc="85412080" w:tentative="1">
      <w:start w:val="1"/>
      <w:numFmt w:val="lowerLetter"/>
      <w:lvlText w:val="%8."/>
      <w:lvlJc w:val="left"/>
      <w:pPr>
        <w:ind w:left="5760" w:hanging="360"/>
      </w:pPr>
    </w:lvl>
    <w:lvl w:ilvl="8" w:tplc="854120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05">
    <w:multiLevelType w:val="hybridMultilevel"/>
    <w:lvl w:ilvl="0" w:tplc="32155408">
      <w:start w:val="1"/>
      <w:numFmt w:val="decimal"/>
      <w:lvlText w:val="%1."/>
      <w:lvlJc w:val="left"/>
      <w:pPr>
        <w:ind w:left="720" w:hanging="360"/>
      </w:pPr>
    </w:lvl>
    <w:lvl w:ilvl="1" w:tplc="32155408" w:tentative="1">
      <w:start w:val="1"/>
      <w:numFmt w:val="lowerLetter"/>
      <w:lvlText w:val="%2."/>
      <w:lvlJc w:val="left"/>
      <w:pPr>
        <w:ind w:left="1440" w:hanging="360"/>
      </w:pPr>
    </w:lvl>
    <w:lvl w:ilvl="2" w:tplc="32155408" w:tentative="1">
      <w:start w:val="1"/>
      <w:numFmt w:val="lowerRoman"/>
      <w:lvlText w:val="%3."/>
      <w:lvlJc w:val="right"/>
      <w:pPr>
        <w:ind w:left="2160" w:hanging="180"/>
      </w:pPr>
    </w:lvl>
    <w:lvl w:ilvl="3" w:tplc="32155408" w:tentative="1">
      <w:start w:val="1"/>
      <w:numFmt w:val="decimal"/>
      <w:lvlText w:val="%4."/>
      <w:lvlJc w:val="left"/>
      <w:pPr>
        <w:ind w:left="2880" w:hanging="360"/>
      </w:pPr>
    </w:lvl>
    <w:lvl w:ilvl="4" w:tplc="32155408" w:tentative="1">
      <w:start w:val="1"/>
      <w:numFmt w:val="lowerLetter"/>
      <w:lvlText w:val="%5."/>
      <w:lvlJc w:val="left"/>
      <w:pPr>
        <w:ind w:left="3600" w:hanging="360"/>
      </w:pPr>
    </w:lvl>
    <w:lvl w:ilvl="5" w:tplc="32155408" w:tentative="1">
      <w:start w:val="1"/>
      <w:numFmt w:val="lowerRoman"/>
      <w:lvlText w:val="%6."/>
      <w:lvlJc w:val="right"/>
      <w:pPr>
        <w:ind w:left="4320" w:hanging="180"/>
      </w:pPr>
    </w:lvl>
    <w:lvl w:ilvl="6" w:tplc="32155408" w:tentative="1">
      <w:start w:val="1"/>
      <w:numFmt w:val="decimal"/>
      <w:lvlText w:val="%7."/>
      <w:lvlJc w:val="left"/>
      <w:pPr>
        <w:ind w:left="5040" w:hanging="360"/>
      </w:pPr>
    </w:lvl>
    <w:lvl w:ilvl="7" w:tplc="32155408" w:tentative="1">
      <w:start w:val="1"/>
      <w:numFmt w:val="lowerLetter"/>
      <w:lvlText w:val="%8."/>
      <w:lvlJc w:val="left"/>
      <w:pPr>
        <w:ind w:left="5760" w:hanging="360"/>
      </w:pPr>
    </w:lvl>
    <w:lvl w:ilvl="8" w:tplc="321554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04">
    <w:multiLevelType w:val="hybridMultilevel"/>
    <w:lvl w:ilvl="0" w:tplc="20140399">
      <w:start w:val="1"/>
      <w:numFmt w:val="decimal"/>
      <w:lvlText w:val="%1."/>
      <w:lvlJc w:val="left"/>
      <w:pPr>
        <w:ind w:left="720" w:hanging="360"/>
      </w:pPr>
    </w:lvl>
    <w:lvl w:ilvl="1" w:tplc="20140399" w:tentative="1">
      <w:start w:val="1"/>
      <w:numFmt w:val="lowerLetter"/>
      <w:lvlText w:val="%2."/>
      <w:lvlJc w:val="left"/>
      <w:pPr>
        <w:ind w:left="1440" w:hanging="360"/>
      </w:pPr>
    </w:lvl>
    <w:lvl w:ilvl="2" w:tplc="20140399" w:tentative="1">
      <w:start w:val="1"/>
      <w:numFmt w:val="lowerRoman"/>
      <w:lvlText w:val="%3."/>
      <w:lvlJc w:val="right"/>
      <w:pPr>
        <w:ind w:left="2160" w:hanging="180"/>
      </w:pPr>
    </w:lvl>
    <w:lvl w:ilvl="3" w:tplc="20140399" w:tentative="1">
      <w:start w:val="1"/>
      <w:numFmt w:val="decimal"/>
      <w:lvlText w:val="%4."/>
      <w:lvlJc w:val="left"/>
      <w:pPr>
        <w:ind w:left="2880" w:hanging="360"/>
      </w:pPr>
    </w:lvl>
    <w:lvl w:ilvl="4" w:tplc="20140399" w:tentative="1">
      <w:start w:val="1"/>
      <w:numFmt w:val="lowerLetter"/>
      <w:lvlText w:val="%5."/>
      <w:lvlJc w:val="left"/>
      <w:pPr>
        <w:ind w:left="3600" w:hanging="360"/>
      </w:pPr>
    </w:lvl>
    <w:lvl w:ilvl="5" w:tplc="20140399" w:tentative="1">
      <w:start w:val="1"/>
      <w:numFmt w:val="lowerRoman"/>
      <w:lvlText w:val="%6."/>
      <w:lvlJc w:val="right"/>
      <w:pPr>
        <w:ind w:left="4320" w:hanging="180"/>
      </w:pPr>
    </w:lvl>
    <w:lvl w:ilvl="6" w:tplc="20140399" w:tentative="1">
      <w:start w:val="1"/>
      <w:numFmt w:val="decimal"/>
      <w:lvlText w:val="%7."/>
      <w:lvlJc w:val="left"/>
      <w:pPr>
        <w:ind w:left="5040" w:hanging="360"/>
      </w:pPr>
    </w:lvl>
    <w:lvl w:ilvl="7" w:tplc="20140399" w:tentative="1">
      <w:start w:val="1"/>
      <w:numFmt w:val="lowerLetter"/>
      <w:lvlText w:val="%8."/>
      <w:lvlJc w:val="left"/>
      <w:pPr>
        <w:ind w:left="5760" w:hanging="360"/>
      </w:pPr>
    </w:lvl>
    <w:lvl w:ilvl="8" w:tplc="201403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03">
    <w:multiLevelType w:val="hybridMultilevel"/>
    <w:lvl w:ilvl="0" w:tplc="38944543">
      <w:start w:val="1"/>
      <w:numFmt w:val="decimal"/>
      <w:lvlText w:val="%1."/>
      <w:lvlJc w:val="left"/>
      <w:pPr>
        <w:ind w:left="720" w:hanging="360"/>
      </w:pPr>
    </w:lvl>
    <w:lvl w:ilvl="1" w:tplc="38944543" w:tentative="1">
      <w:start w:val="1"/>
      <w:numFmt w:val="lowerLetter"/>
      <w:lvlText w:val="%2."/>
      <w:lvlJc w:val="left"/>
      <w:pPr>
        <w:ind w:left="1440" w:hanging="360"/>
      </w:pPr>
    </w:lvl>
    <w:lvl w:ilvl="2" w:tplc="38944543" w:tentative="1">
      <w:start w:val="1"/>
      <w:numFmt w:val="lowerRoman"/>
      <w:lvlText w:val="%3."/>
      <w:lvlJc w:val="right"/>
      <w:pPr>
        <w:ind w:left="2160" w:hanging="180"/>
      </w:pPr>
    </w:lvl>
    <w:lvl w:ilvl="3" w:tplc="38944543" w:tentative="1">
      <w:start w:val="1"/>
      <w:numFmt w:val="decimal"/>
      <w:lvlText w:val="%4."/>
      <w:lvlJc w:val="left"/>
      <w:pPr>
        <w:ind w:left="2880" w:hanging="360"/>
      </w:pPr>
    </w:lvl>
    <w:lvl w:ilvl="4" w:tplc="38944543" w:tentative="1">
      <w:start w:val="1"/>
      <w:numFmt w:val="lowerLetter"/>
      <w:lvlText w:val="%5."/>
      <w:lvlJc w:val="left"/>
      <w:pPr>
        <w:ind w:left="3600" w:hanging="360"/>
      </w:pPr>
    </w:lvl>
    <w:lvl w:ilvl="5" w:tplc="38944543" w:tentative="1">
      <w:start w:val="1"/>
      <w:numFmt w:val="lowerRoman"/>
      <w:lvlText w:val="%6."/>
      <w:lvlJc w:val="right"/>
      <w:pPr>
        <w:ind w:left="4320" w:hanging="180"/>
      </w:pPr>
    </w:lvl>
    <w:lvl w:ilvl="6" w:tplc="38944543" w:tentative="1">
      <w:start w:val="1"/>
      <w:numFmt w:val="decimal"/>
      <w:lvlText w:val="%7."/>
      <w:lvlJc w:val="left"/>
      <w:pPr>
        <w:ind w:left="5040" w:hanging="360"/>
      </w:pPr>
    </w:lvl>
    <w:lvl w:ilvl="7" w:tplc="38944543" w:tentative="1">
      <w:start w:val="1"/>
      <w:numFmt w:val="lowerLetter"/>
      <w:lvlText w:val="%8."/>
      <w:lvlJc w:val="left"/>
      <w:pPr>
        <w:ind w:left="5760" w:hanging="360"/>
      </w:pPr>
    </w:lvl>
    <w:lvl w:ilvl="8" w:tplc="389445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02">
    <w:multiLevelType w:val="hybridMultilevel"/>
    <w:lvl w:ilvl="0" w:tplc="36542611">
      <w:start w:val="1"/>
      <w:numFmt w:val="decimal"/>
      <w:lvlText w:val="%1."/>
      <w:lvlJc w:val="left"/>
      <w:pPr>
        <w:ind w:left="720" w:hanging="360"/>
      </w:pPr>
    </w:lvl>
    <w:lvl w:ilvl="1" w:tplc="36542611" w:tentative="1">
      <w:start w:val="1"/>
      <w:numFmt w:val="lowerLetter"/>
      <w:lvlText w:val="%2."/>
      <w:lvlJc w:val="left"/>
      <w:pPr>
        <w:ind w:left="1440" w:hanging="360"/>
      </w:pPr>
    </w:lvl>
    <w:lvl w:ilvl="2" w:tplc="36542611" w:tentative="1">
      <w:start w:val="1"/>
      <w:numFmt w:val="lowerRoman"/>
      <w:lvlText w:val="%3."/>
      <w:lvlJc w:val="right"/>
      <w:pPr>
        <w:ind w:left="2160" w:hanging="180"/>
      </w:pPr>
    </w:lvl>
    <w:lvl w:ilvl="3" w:tplc="36542611" w:tentative="1">
      <w:start w:val="1"/>
      <w:numFmt w:val="decimal"/>
      <w:lvlText w:val="%4."/>
      <w:lvlJc w:val="left"/>
      <w:pPr>
        <w:ind w:left="2880" w:hanging="360"/>
      </w:pPr>
    </w:lvl>
    <w:lvl w:ilvl="4" w:tplc="36542611" w:tentative="1">
      <w:start w:val="1"/>
      <w:numFmt w:val="lowerLetter"/>
      <w:lvlText w:val="%5."/>
      <w:lvlJc w:val="left"/>
      <w:pPr>
        <w:ind w:left="3600" w:hanging="360"/>
      </w:pPr>
    </w:lvl>
    <w:lvl w:ilvl="5" w:tplc="36542611" w:tentative="1">
      <w:start w:val="1"/>
      <w:numFmt w:val="lowerRoman"/>
      <w:lvlText w:val="%6."/>
      <w:lvlJc w:val="right"/>
      <w:pPr>
        <w:ind w:left="4320" w:hanging="180"/>
      </w:pPr>
    </w:lvl>
    <w:lvl w:ilvl="6" w:tplc="36542611" w:tentative="1">
      <w:start w:val="1"/>
      <w:numFmt w:val="decimal"/>
      <w:lvlText w:val="%7."/>
      <w:lvlJc w:val="left"/>
      <w:pPr>
        <w:ind w:left="5040" w:hanging="360"/>
      </w:pPr>
    </w:lvl>
    <w:lvl w:ilvl="7" w:tplc="36542611" w:tentative="1">
      <w:start w:val="1"/>
      <w:numFmt w:val="lowerLetter"/>
      <w:lvlText w:val="%8."/>
      <w:lvlJc w:val="left"/>
      <w:pPr>
        <w:ind w:left="5760" w:hanging="360"/>
      </w:pPr>
    </w:lvl>
    <w:lvl w:ilvl="8" w:tplc="365426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01">
    <w:multiLevelType w:val="hybridMultilevel"/>
    <w:lvl w:ilvl="0" w:tplc="40480611">
      <w:start w:val="1"/>
      <w:numFmt w:val="decimal"/>
      <w:lvlText w:val="%1."/>
      <w:lvlJc w:val="left"/>
      <w:pPr>
        <w:ind w:left="720" w:hanging="360"/>
      </w:pPr>
    </w:lvl>
    <w:lvl w:ilvl="1" w:tplc="40480611" w:tentative="1">
      <w:start w:val="1"/>
      <w:numFmt w:val="lowerLetter"/>
      <w:lvlText w:val="%2."/>
      <w:lvlJc w:val="left"/>
      <w:pPr>
        <w:ind w:left="1440" w:hanging="360"/>
      </w:pPr>
    </w:lvl>
    <w:lvl w:ilvl="2" w:tplc="40480611" w:tentative="1">
      <w:start w:val="1"/>
      <w:numFmt w:val="lowerRoman"/>
      <w:lvlText w:val="%3."/>
      <w:lvlJc w:val="right"/>
      <w:pPr>
        <w:ind w:left="2160" w:hanging="180"/>
      </w:pPr>
    </w:lvl>
    <w:lvl w:ilvl="3" w:tplc="40480611" w:tentative="1">
      <w:start w:val="1"/>
      <w:numFmt w:val="decimal"/>
      <w:lvlText w:val="%4."/>
      <w:lvlJc w:val="left"/>
      <w:pPr>
        <w:ind w:left="2880" w:hanging="360"/>
      </w:pPr>
    </w:lvl>
    <w:lvl w:ilvl="4" w:tplc="40480611" w:tentative="1">
      <w:start w:val="1"/>
      <w:numFmt w:val="lowerLetter"/>
      <w:lvlText w:val="%5."/>
      <w:lvlJc w:val="left"/>
      <w:pPr>
        <w:ind w:left="3600" w:hanging="360"/>
      </w:pPr>
    </w:lvl>
    <w:lvl w:ilvl="5" w:tplc="40480611" w:tentative="1">
      <w:start w:val="1"/>
      <w:numFmt w:val="lowerRoman"/>
      <w:lvlText w:val="%6."/>
      <w:lvlJc w:val="right"/>
      <w:pPr>
        <w:ind w:left="4320" w:hanging="180"/>
      </w:pPr>
    </w:lvl>
    <w:lvl w:ilvl="6" w:tplc="40480611" w:tentative="1">
      <w:start w:val="1"/>
      <w:numFmt w:val="decimal"/>
      <w:lvlText w:val="%7."/>
      <w:lvlJc w:val="left"/>
      <w:pPr>
        <w:ind w:left="5040" w:hanging="360"/>
      </w:pPr>
    </w:lvl>
    <w:lvl w:ilvl="7" w:tplc="40480611" w:tentative="1">
      <w:start w:val="1"/>
      <w:numFmt w:val="lowerLetter"/>
      <w:lvlText w:val="%8."/>
      <w:lvlJc w:val="left"/>
      <w:pPr>
        <w:ind w:left="5760" w:hanging="360"/>
      </w:pPr>
    </w:lvl>
    <w:lvl w:ilvl="8" w:tplc="404806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00">
    <w:multiLevelType w:val="hybridMultilevel"/>
    <w:lvl w:ilvl="0" w:tplc="85054523">
      <w:start w:val="1"/>
      <w:numFmt w:val="decimal"/>
      <w:lvlText w:val="%1."/>
      <w:lvlJc w:val="left"/>
      <w:pPr>
        <w:ind w:left="720" w:hanging="360"/>
      </w:pPr>
    </w:lvl>
    <w:lvl w:ilvl="1" w:tplc="85054523" w:tentative="1">
      <w:start w:val="1"/>
      <w:numFmt w:val="lowerLetter"/>
      <w:lvlText w:val="%2."/>
      <w:lvlJc w:val="left"/>
      <w:pPr>
        <w:ind w:left="1440" w:hanging="360"/>
      </w:pPr>
    </w:lvl>
    <w:lvl w:ilvl="2" w:tplc="85054523" w:tentative="1">
      <w:start w:val="1"/>
      <w:numFmt w:val="lowerRoman"/>
      <w:lvlText w:val="%3."/>
      <w:lvlJc w:val="right"/>
      <w:pPr>
        <w:ind w:left="2160" w:hanging="180"/>
      </w:pPr>
    </w:lvl>
    <w:lvl w:ilvl="3" w:tplc="85054523" w:tentative="1">
      <w:start w:val="1"/>
      <w:numFmt w:val="decimal"/>
      <w:lvlText w:val="%4."/>
      <w:lvlJc w:val="left"/>
      <w:pPr>
        <w:ind w:left="2880" w:hanging="360"/>
      </w:pPr>
    </w:lvl>
    <w:lvl w:ilvl="4" w:tplc="85054523" w:tentative="1">
      <w:start w:val="1"/>
      <w:numFmt w:val="lowerLetter"/>
      <w:lvlText w:val="%5."/>
      <w:lvlJc w:val="left"/>
      <w:pPr>
        <w:ind w:left="3600" w:hanging="360"/>
      </w:pPr>
    </w:lvl>
    <w:lvl w:ilvl="5" w:tplc="85054523" w:tentative="1">
      <w:start w:val="1"/>
      <w:numFmt w:val="lowerRoman"/>
      <w:lvlText w:val="%6."/>
      <w:lvlJc w:val="right"/>
      <w:pPr>
        <w:ind w:left="4320" w:hanging="180"/>
      </w:pPr>
    </w:lvl>
    <w:lvl w:ilvl="6" w:tplc="85054523" w:tentative="1">
      <w:start w:val="1"/>
      <w:numFmt w:val="decimal"/>
      <w:lvlText w:val="%7."/>
      <w:lvlJc w:val="left"/>
      <w:pPr>
        <w:ind w:left="5040" w:hanging="360"/>
      </w:pPr>
    </w:lvl>
    <w:lvl w:ilvl="7" w:tplc="85054523" w:tentative="1">
      <w:start w:val="1"/>
      <w:numFmt w:val="lowerLetter"/>
      <w:lvlText w:val="%8."/>
      <w:lvlJc w:val="left"/>
      <w:pPr>
        <w:ind w:left="5760" w:hanging="360"/>
      </w:pPr>
    </w:lvl>
    <w:lvl w:ilvl="8" w:tplc="850545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99">
    <w:multiLevelType w:val="hybridMultilevel"/>
    <w:lvl w:ilvl="0" w:tplc="10763861">
      <w:start w:val="1"/>
      <w:numFmt w:val="decimal"/>
      <w:lvlText w:val="%1."/>
      <w:lvlJc w:val="left"/>
      <w:pPr>
        <w:ind w:left="720" w:hanging="360"/>
      </w:pPr>
    </w:lvl>
    <w:lvl w:ilvl="1" w:tplc="10763861" w:tentative="1">
      <w:start w:val="1"/>
      <w:numFmt w:val="lowerLetter"/>
      <w:lvlText w:val="%2."/>
      <w:lvlJc w:val="left"/>
      <w:pPr>
        <w:ind w:left="1440" w:hanging="360"/>
      </w:pPr>
    </w:lvl>
    <w:lvl w:ilvl="2" w:tplc="10763861" w:tentative="1">
      <w:start w:val="1"/>
      <w:numFmt w:val="lowerRoman"/>
      <w:lvlText w:val="%3."/>
      <w:lvlJc w:val="right"/>
      <w:pPr>
        <w:ind w:left="2160" w:hanging="180"/>
      </w:pPr>
    </w:lvl>
    <w:lvl w:ilvl="3" w:tplc="10763861" w:tentative="1">
      <w:start w:val="1"/>
      <w:numFmt w:val="decimal"/>
      <w:lvlText w:val="%4."/>
      <w:lvlJc w:val="left"/>
      <w:pPr>
        <w:ind w:left="2880" w:hanging="360"/>
      </w:pPr>
    </w:lvl>
    <w:lvl w:ilvl="4" w:tplc="10763861" w:tentative="1">
      <w:start w:val="1"/>
      <w:numFmt w:val="lowerLetter"/>
      <w:lvlText w:val="%5."/>
      <w:lvlJc w:val="left"/>
      <w:pPr>
        <w:ind w:left="3600" w:hanging="360"/>
      </w:pPr>
    </w:lvl>
    <w:lvl w:ilvl="5" w:tplc="10763861" w:tentative="1">
      <w:start w:val="1"/>
      <w:numFmt w:val="lowerRoman"/>
      <w:lvlText w:val="%6."/>
      <w:lvlJc w:val="right"/>
      <w:pPr>
        <w:ind w:left="4320" w:hanging="180"/>
      </w:pPr>
    </w:lvl>
    <w:lvl w:ilvl="6" w:tplc="10763861" w:tentative="1">
      <w:start w:val="1"/>
      <w:numFmt w:val="decimal"/>
      <w:lvlText w:val="%7."/>
      <w:lvlJc w:val="left"/>
      <w:pPr>
        <w:ind w:left="5040" w:hanging="360"/>
      </w:pPr>
    </w:lvl>
    <w:lvl w:ilvl="7" w:tplc="10763861" w:tentative="1">
      <w:start w:val="1"/>
      <w:numFmt w:val="lowerLetter"/>
      <w:lvlText w:val="%8."/>
      <w:lvlJc w:val="left"/>
      <w:pPr>
        <w:ind w:left="5760" w:hanging="360"/>
      </w:pPr>
    </w:lvl>
    <w:lvl w:ilvl="8" w:tplc="107638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98">
    <w:multiLevelType w:val="hybridMultilevel"/>
    <w:lvl w:ilvl="0" w:tplc="32155396">
      <w:start w:val="1"/>
      <w:numFmt w:val="decimal"/>
      <w:lvlText w:val="%1."/>
      <w:lvlJc w:val="left"/>
      <w:pPr>
        <w:ind w:left="720" w:hanging="360"/>
      </w:pPr>
    </w:lvl>
    <w:lvl w:ilvl="1" w:tplc="32155396" w:tentative="1">
      <w:start w:val="1"/>
      <w:numFmt w:val="lowerLetter"/>
      <w:lvlText w:val="%2."/>
      <w:lvlJc w:val="left"/>
      <w:pPr>
        <w:ind w:left="1440" w:hanging="360"/>
      </w:pPr>
    </w:lvl>
    <w:lvl w:ilvl="2" w:tplc="32155396" w:tentative="1">
      <w:start w:val="1"/>
      <w:numFmt w:val="lowerRoman"/>
      <w:lvlText w:val="%3."/>
      <w:lvlJc w:val="right"/>
      <w:pPr>
        <w:ind w:left="2160" w:hanging="180"/>
      </w:pPr>
    </w:lvl>
    <w:lvl w:ilvl="3" w:tplc="32155396" w:tentative="1">
      <w:start w:val="1"/>
      <w:numFmt w:val="decimal"/>
      <w:lvlText w:val="%4."/>
      <w:lvlJc w:val="left"/>
      <w:pPr>
        <w:ind w:left="2880" w:hanging="360"/>
      </w:pPr>
    </w:lvl>
    <w:lvl w:ilvl="4" w:tplc="32155396" w:tentative="1">
      <w:start w:val="1"/>
      <w:numFmt w:val="lowerLetter"/>
      <w:lvlText w:val="%5."/>
      <w:lvlJc w:val="left"/>
      <w:pPr>
        <w:ind w:left="3600" w:hanging="360"/>
      </w:pPr>
    </w:lvl>
    <w:lvl w:ilvl="5" w:tplc="32155396" w:tentative="1">
      <w:start w:val="1"/>
      <w:numFmt w:val="lowerRoman"/>
      <w:lvlText w:val="%6."/>
      <w:lvlJc w:val="right"/>
      <w:pPr>
        <w:ind w:left="4320" w:hanging="180"/>
      </w:pPr>
    </w:lvl>
    <w:lvl w:ilvl="6" w:tplc="32155396" w:tentative="1">
      <w:start w:val="1"/>
      <w:numFmt w:val="decimal"/>
      <w:lvlText w:val="%7."/>
      <w:lvlJc w:val="left"/>
      <w:pPr>
        <w:ind w:left="5040" w:hanging="360"/>
      </w:pPr>
    </w:lvl>
    <w:lvl w:ilvl="7" w:tplc="32155396" w:tentative="1">
      <w:start w:val="1"/>
      <w:numFmt w:val="lowerLetter"/>
      <w:lvlText w:val="%8."/>
      <w:lvlJc w:val="left"/>
      <w:pPr>
        <w:ind w:left="5760" w:hanging="360"/>
      </w:pPr>
    </w:lvl>
    <w:lvl w:ilvl="8" w:tplc="321553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97">
    <w:multiLevelType w:val="hybridMultilevel"/>
    <w:lvl w:ilvl="0" w:tplc="45399389">
      <w:start w:val="1"/>
      <w:numFmt w:val="decimal"/>
      <w:lvlText w:val="%1."/>
      <w:lvlJc w:val="left"/>
      <w:pPr>
        <w:ind w:left="720" w:hanging="360"/>
      </w:pPr>
    </w:lvl>
    <w:lvl w:ilvl="1" w:tplc="45399389" w:tentative="1">
      <w:start w:val="1"/>
      <w:numFmt w:val="lowerLetter"/>
      <w:lvlText w:val="%2."/>
      <w:lvlJc w:val="left"/>
      <w:pPr>
        <w:ind w:left="1440" w:hanging="360"/>
      </w:pPr>
    </w:lvl>
    <w:lvl w:ilvl="2" w:tplc="45399389" w:tentative="1">
      <w:start w:val="1"/>
      <w:numFmt w:val="lowerRoman"/>
      <w:lvlText w:val="%3."/>
      <w:lvlJc w:val="right"/>
      <w:pPr>
        <w:ind w:left="2160" w:hanging="180"/>
      </w:pPr>
    </w:lvl>
    <w:lvl w:ilvl="3" w:tplc="45399389" w:tentative="1">
      <w:start w:val="1"/>
      <w:numFmt w:val="decimal"/>
      <w:lvlText w:val="%4."/>
      <w:lvlJc w:val="left"/>
      <w:pPr>
        <w:ind w:left="2880" w:hanging="360"/>
      </w:pPr>
    </w:lvl>
    <w:lvl w:ilvl="4" w:tplc="45399389" w:tentative="1">
      <w:start w:val="1"/>
      <w:numFmt w:val="lowerLetter"/>
      <w:lvlText w:val="%5."/>
      <w:lvlJc w:val="left"/>
      <w:pPr>
        <w:ind w:left="3600" w:hanging="360"/>
      </w:pPr>
    </w:lvl>
    <w:lvl w:ilvl="5" w:tplc="45399389" w:tentative="1">
      <w:start w:val="1"/>
      <w:numFmt w:val="lowerRoman"/>
      <w:lvlText w:val="%6."/>
      <w:lvlJc w:val="right"/>
      <w:pPr>
        <w:ind w:left="4320" w:hanging="180"/>
      </w:pPr>
    </w:lvl>
    <w:lvl w:ilvl="6" w:tplc="45399389" w:tentative="1">
      <w:start w:val="1"/>
      <w:numFmt w:val="decimal"/>
      <w:lvlText w:val="%7."/>
      <w:lvlJc w:val="left"/>
      <w:pPr>
        <w:ind w:left="5040" w:hanging="360"/>
      </w:pPr>
    </w:lvl>
    <w:lvl w:ilvl="7" w:tplc="45399389" w:tentative="1">
      <w:start w:val="1"/>
      <w:numFmt w:val="lowerLetter"/>
      <w:lvlText w:val="%8."/>
      <w:lvlJc w:val="left"/>
      <w:pPr>
        <w:ind w:left="5760" w:hanging="360"/>
      </w:pPr>
    </w:lvl>
    <w:lvl w:ilvl="8" w:tplc="453993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96">
    <w:multiLevelType w:val="hybridMultilevel"/>
    <w:lvl w:ilvl="0" w:tplc="46177506">
      <w:start w:val="1"/>
      <w:numFmt w:val="decimal"/>
      <w:lvlText w:val="%1."/>
      <w:lvlJc w:val="left"/>
      <w:pPr>
        <w:ind w:left="720" w:hanging="360"/>
      </w:pPr>
    </w:lvl>
    <w:lvl w:ilvl="1" w:tplc="46177506" w:tentative="1">
      <w:start w:val="1"/>
      <w:numFmt w:val="lowerLetter"/>
      <w:lvlText w:val="%2."/>
      <w:lvlJc w:val="left"/>
      <w:pPr>
        <w:ind w:left="1440" w:hanging="360"/>
      </w:pPr>
    </w:lvl>
    <w:lvl w:ilvl="2" w:tplc="46177506" w:tentative="1">
      <w:start w:val="1"/>
      <w:numFmt w:val="lowerRoman"/>
      <w:lvlText w:val="%3."/>
      <w:lvlJc w:val="right"/>
      <w:pPr>
        <w:ind w:left="2160" w:hanging="180"/>
      </w:pPr>
    </w:lvl>
    <w:lvl w:ilvl="3" w:tplc="46177506" w:tentative="1">
      <w:start w:val="1"/>
      <w:numFmt w:val="decimal"/>
      <w:lvlText w:val="%4."/>
      <w:lvlJc w:val="left"/>
      <w:pPr>
        <w:ind w:left="2880" w:hanging="360"/>
      </w:pPr>
    </w:lvl>
    <w:lvl w:ilvl="4" w:tplc="46177506" w:tentative="1">
      <w:start w:val="1"/>
      <w:numFmt w:val="lowerLetter"/>
      <w:lvlText w:val="%5."/>
      <w:lvlJc w:val="left"/>
      <w:pPr>
        <w:ind w:left="3600" w:hanging="360"/>
      </w:pPr>
    </w:lvl>
    <w:lvl w:ilvl="5" w:tplc="46177506" w:tentative="1">
      <w:start w:val="1"/>
      <w:numFmt w:val="lowerRoman"/>
      <w:lvlText w:val="%6."/>
      <w:lvlJc w:val="right"/>
      <w:pPr>
        <w:ind w:left="4320" w:hanging="180"/>
      </w:pPr>
    </w:lvl>
    <w:lvl w:ilvl="6" w:tplc="46177506" w:tentative="1">
      <w:start w:val="1"/>
      <w:numFmt w:val="decimal"/>
      <w:lvlText w:val="%7."/>
      <w:lvlJc w:val="left"/>
      <w:pPr>
        <w:ind w:left="5040" w:hanging="360"/>
      </w:pPr>
    </w:lvl>
    <w:lvl w:ilvl="7" w:tplc="46177506" w:tentative="1">
      <w:start w:val="1"/>
      <w:numFmt w:val="lowerLetter"/>
      <w:lvlText w:val="%8."/>
      <w:lvlJc w:val="left"/>
      <w:pPr>
        <w:ind w:left="5760" w:hanging="360"/>
      </w:pPr>
    </w:lvl>
    <w:lvl w:ilvl="8" w:tplc="461775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95">
    <w:multiLevelType w:val="hybridMultilevel"/>
    <w:lvl w:ilvl="0" w:tplc="97786380">
      <w:start w:val="1"/>
      <w:numFmt w:val="decimal"/>
      <w:lvlText w:val="%1."/>
      <w:lvlJc w:val="left"/>
      <w:pPr>
        <w:ind w:left="720" w:hanging="360"/>
      </w:pPr>
    </w:lvl>
    <w:lvl w:ilvl="1" w:tplc="97786380" w:tentative="1">
      <w:start w:val="1"/>
      <w:numFmt w:val="lowerLetter"/>
      <w:lvlText w:val="%2."/>
      <w:lvlJc w:val="left"/>
      <w:pPr>
        <w:ind w:left="1440" w:hanging="360"/>
      </w:pPr>
    </w:lvl>
    <w:lvl w:ilvl="2" w:tplc="97786380" w:tentative="1">
      <w:start w:val="1"/>
      <w:numFmt w:val="lowerRoman"/>
      <w:lvlText w:val="%3."/>
      <w:lvlJc w:val="right"/>
      <w:pPr>
        <w:ind w:left="2160" w:hanging="180"/>
      </w:pPr>
    </w:lvl>
    <w:lvl w:ilvl="3" w:tplc="97786380" w:tentative="1">
      <w:start w:val="1"/>
      <w:numFmt w:val="decimal"/>
      <w:lvlText w:val="%4."/>
      <w:lvlJc w:val="left"/>
      <w:pPr>
        <w:ind w:left="2880" w:hanging="360"/>
      </w:pPr>
    </w:lvl>
    <w:lvl w:ilvl="4" w:tplc="97786380" w:tentative="1">
      <w:start w:val="1"/>
      <w:numFmt w:val="lowerLetter"/>
      <w:lvlText w:val="%5."/>
      <w:lvlJc w:val="left"/>
      <w:pPr>
        <w:ind w:left="3600" w:hanging="360"/>
      </w:pPr>
    </w:lvl>
    <w:lvl w:ilvl="5" w:tplc="97786380" w:tentative="1">
      <w:start w:val="1"/>
      <w:numFmt w:val="lowerRoman"/>
      <w:lvlText w:val="%6."/>
      <w:lvlJc w:val="right"/>
      <w:pPr>
        <w:ind w:left="4320" w:hanging="180"/>
      </w:pPr>
    </w:lvl>
    <w:lvl w:ilvl="6" w:tplc="97786380" w:tentative="1">
      <w:start w:val="1"/>
      <w:numFmt w:val="decimal"/>
      <w:lvlText w:val="%7."/>
      <w:lvlJc w:val="left"/>
      <w:pPr>
        <w:ind w:left="5040" w:hanging="360"/>
      </w:pPr>
    </w:lvl>
    <w:lvl w:ilvl="7" w:tplc="97786380" w:tentative="1">
      <w:start w:val="1"/>
      <w:numFmt w:val="lowerLetter"/>
      <w:lvlText w:val="%8."/>
      <w:lvlJc w:val="left"/>
      <w:pPr>
        <w:ind w:left="5760" w:hanging="360"/>
      </w:pPr>
    </w:lvl>
    <w:lvl w:ilvl="8" w:tplc="977863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94">
    <w:multiLevelType w:val="hybridMultilevel"/>
    <w:lvl w:ilvl="0" w:tplc="73350983">
      <w:start w:val="1"/>
      <w:numFmt w:val="decimal"/>
      <w:lvlText w:val="%1."/>
      <w:lvlJc w:val="left"/>
      <w:pPr>
        <w:ind w:left="720" w:hanging="360"/>
      </w:pPr>
    </w:lvl>
    <w:lvl w:ilvl="1" w:tplc="73350983" w:tentative="1">
      <w:start w:val="1"/>
      <w:numFmt w:val="lowerLetter"/>
      <w:lvlText w:val="%2."/>
      <w:lvlJc w:val="left"/>
      <w:pPr>
        <w:ind w:left="1440" w:hanging="360"/>
      </w:pPr>
    </w:lvl>
    <w:lvl w:ilvl="2" w:tplc="73350983" w:tentative="1">
      <w:start w:val="1"/>
      <w:numFmt w:val="lowerRoman"/>
      <w:lvlText w:val="%3."/>
      <w:lvlJc w:val="right"/>
      <w:pPr>
        <w:ind w:left="2160" w:hanging="180"/>
      </w:pPr>
    </w:lvl>
    <w:lvl w:ilvl="3" w:tplc="73350983" w:tentative="1">
      <w:start w:val="1"/>
      <w:numFmt w:val="decimal"/>
      <w:lvlText w:val="%4."/>
      <w:lvlJc w:val="left"/>
      <w:pPr>
        <w:ind w:left="2880" w:hanging="360"/>
      </w:pPr>
    </w:lvl>
    <w:lvl w:ilvl="4" w:tplc="73350983" w:tentative="1">
      <w:start w:val="1"/>
      <w:numFmt w:val="lowerLetter"/>
      <w:lvlText w:val="%5."/>
      <w:lvlJc w:val="left"/>
      <w:pPr>
        <w:ind w:left="3600" w:hanging="360"/>
      </w:pPr>
    </w:lvl>
    <w:lvl w:ilvl="5" w:tplc="73350983" w:tentative="1">
      <w:start w:val="1"/>
      <w:numFmt w:val="lowerRoman"/>
      <w:lvlText w:val="%6."/>
      <w:lvlJc w:val="right"/>
      <w:pPr>
        <w:ind w:left="4320" w:hanging="180"/>
      </w:pPr>
    </w:lvl>
    <w:lvl w:ilvl="6" w:tplc="73350983" w:tentative="1">
      <w:start w:val="1"/>
      <w:numFmt w:val="decimal"/>
      <w:lvlText w:val="%7."/>
      <w:lvlJc w:val="left"/>
      <w:pPr>
        <w:ind w:left="5040" w:hanging="360"/>
      </w:pPr>
    </w:lvl>
    <w:lvl w:ilvl="7" w:tplc="73350983" w:tentative="1">
      <w:start w:val="1"/>
      <w:numFmt w:val="lowerLetter"/>
      <w:lvlText w:val="%8."/>
      <w:lvlJc w:val="left"/>
      <w:pPr>
        <w:ind w:left="5760" w:hanging="360"/>
      </w:pPr>
    </w:lvl>
    <w:lvl w:ilvl="8" w:tplc="733509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93">
    <w:multiLevelType w:val="hybridMultilevel"/>
    <w:lvl w:ilvl="0" w:tplc="93809920">
      <w:start w:val="1"/>
      <w:numFmt w:val="decimal"/>
      <w:lvlText w:val="%1."/>
      <w:lvlJc w:val="left"/>
      <w:pPr>
        <w:ind w:left="720" w:hanging="360"/>
      </w:pPr>
    </w:lvl>
    <w:lvl w:ilvl="1" w:tplc="93809920" w:tentative="1">
      <w:start w:val="1"/>
      <w:numFmt w:val="lowerLetter"/>
      <w:lvlText w:val="%2."/>
      <w:lvlJc w:val="left"/>
      <w:pPr>
        <w:ind w:left="1440" w:hanging="360"/>
      </w:pPr>
    </w:lvl>
    <w:lvl w:ilvl="2" w:tplc="93809920" w:tentative="1">
      <w:start w:val="1"/>
      <w:numFmt w:val="lowerRoman"/>
      <w:lvlText w:val="%3."/>
      <w:lvlJc w:val="right"/>
      <w:pPr>
        <w:ind w:left="2160" w:hanging="180"/>
      </w:pPr>
    </w:lvl>
    <w:lvl w:ilvl="3" w:tplc="93809920" w:tentative="1">
      <w:start w:val="1"/>
      <w:numFmt w:val="decimal"/>
      <w:lvlText w:val="%4."/>
      <w:lvlJc w:val="left"/>
      <w:pPr>
        <w:ind w:left="2880" w:hanging="360"/>
      </w:pPr>
    </w:lvl>
    <w:lvl w:ilvl="4" w:tplc="93809920" w:tentative="1">
      <w:start w:val="1"/>
      <w:numFmt w:val="lowerLetter"/>
      <w:lvlText w:val="%5."/>
      <w:lvlJc w:val="left"/>
      <w:pPr>
        <w:ind w:left="3600" w:hanging="360"/>
      </w:pPr>
    </w:lvl>
    <w:lvl w:ilvl="5" w:tplc="93809920" w:tentative="1">
      <w:start w:val="1"/>
      <w:numFmt w:val="lowerRoman"/>
      <w:lvlText w:val="%6."/>
      <w:lvlJc w:val="right"/>
      <w:pPr>
        <w:ind w:left="4320" w:hanging="180"/>
      </w:pPr>
    </w:lvl>
    <w:lvl w:ilvl="6" w:tplc="93809920" w:tentative="1">
      <w:start w:val="1"/>
      <w:numFmt w:val="decimal"/>
      <w:lvlText w:val="%7."/>
      <w:lvlJc w:val="left"/>
      <w:pPr>
        <w:ind w:left="5040" w:hanging="360"/>
      </w:pPr>
    </w:lvl>
    <w:lvl w:ilvl="7" w:tplc="93809920" w:tentative="1">
      <w:start w:val="1"/>
      <w:numFmt w:val="lowerLetter"/>
      <w:lvlText w:val="%8."/>
      <w:lvlJc w:val="left"/>
      <w:pPr>
        <w:ind w:left="5760" w:hanging="360"/>
      </w:pPr>
    </w:lvl>
    <w:lvl w:ilvl="8" w:tplc="938099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92">
    <w:multiLevelType w:val="hybridMultilevel"/>
    <w:lvl w:ilvl="0" w:tplc="77999430">
      <w:start w:val="1"/>
      <w:numFmt w:val="decimal"/>
      <w:lvlText w:val="%1."/>
      <w:lvlJc w:val="left"/>
      <w:pPr>
        <w:ind w:left="720" w:hanging="360"/>
      </w:pPr>
    </w:lvl>
    <w:lvl w:ilvl="1" w:tplc="77999430" w:tentative="1">
      <w:start w:val="1"/>
      <w:numFmt w:val="lowerLetter"/>
      <w:lvlText w:val="%2."/>
      <w:lvlJc w:val="left"/>
      <w:pPr>
        <w:ind w:left="1440" w:hanging="360"/>
      </w:pPr>
    </w:lvl>
    <w:lvl w:ilvl="2" w:tplc="77999430" w:tentative="1">
      <w:start w:val="1"/>
      <w:numFmt w:val="lowerRoman"/>
      <w:lvlText w:val="%3."/>
      <w:lvlJc w:val="right"/>
      <w:pPr>
        <w:ind w:left="2160" w:hanging="180"/>
      </w:pPr>
    </w:lvl>
    <w:lvl w:ilvl="3" w:tplc="77999430" w:tentative="1">
      <w:start w:val="1"/>
      <w:numFmt w:val="decimal"/>
      <w:lvlText w:val="%4."/>
      <w:lvlJc w:val="left"/>
      <w:pPr>
        <w:ind w:left="2880" w:hanging="360"/>
      </w:pPr>
    </w:lvl>
    <w:lvl w:ilvl="4" w:tplc="77999430" w:tentative="1">
      <w:start w:val="1"/>
      <w:numFmt w:val="lowerLetter"/>
      <w:lvlText w:val="%5."/>
      <w:lvlJc w:val="left"/>
      <w:pPr>
        <w:ind w:left="3600" w:hanging="360"/>
      </w:pPr>
    </w:lvl>
    <w:lvl w:ilvl="5" w:tplc="77999430" w:tentative="1">
      <w:start w:val="1"/>
      <w:numFmt w:val="lowerRoman"/>
      <w:lvlText w:val="%6."/>
      <w:lvlJc w:val="right"/>
      <w:pPr>
        <w:ind w:left="4320" w:hanging="180"/>
      </w:pPr>
    </w:lvl>
    <w:lvl w:ilvl="6" w:tplc="77999430" w:tentative="1">
      <w:start w:val="1"/>
      <w:numFmt w:val="decimal"/>
      <w:lvlText w:val="%7."/>
      <w:lvlJc w:val="left"/>
      <w:pPr>
        <w:ind w:left="5040" w:hanging="360"/>
      </w:pPr>
    </w:lvl>
    <w:lvl w:ilvl="7" w:tplc="77999430" w:tentative="1">
      <w:start w:val="1"/>
      <w:numFmt w:val="lowerLetter"/>
      <w:lvlText w:val="%8."/>
      <w:lvlJc w:val="left"/>
      <w:pPr>
        <w:ind w:left="5760" w:hanging="360"/>
      </w:pPr>
    </w:lvl>
    <w:lvl w:ilvl="8" w:tplc="779994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91">
    <w:multiLevelType w:val="hybridMultilevel"/>
    <w:lvl w:ilvl="0" w:tplc="26426119">
      <w:start w:val="1"/>
      <w:numFmt w:val="decimal"/>
      <w:lvlText w:val="%1."/>
      <w:lvlJc w:val="left"/>
      <w:pPr>
        <w:ind w:left="720" w:hanging="360"/>
      </w:pPr>
    </w:lvl>
    <w:lvl w:ilvl="1" w:tplc="26426119" w:tentative="1">
      <w:start w:val="1"/>
      <w:numFmt w:val="lowerLetter"/>
      <w:lvlText w:val="%2."/>
      <w:lvlJc w:val="left"/>
      <w:pPr>
        <w:ind w:left="1440" w:hanging="360"/>
      </w:pPr>
    </w:lvl>
    <w:lvl w:ilvl="2" w:tplc="26426119" w:tentative="1">
      <w:start w:val="1"/>
      <w:numFmt w:val="lowerRoman"/>
      <w:lvlText w:val="%3."/>
      <w:lvlJc w:val="right"/>
      <w:pPr>
        <w:ind w:left="2160" w:hanging="180"/>
      </w:pPr>
    </w:lvl>
    <w:lvl w:ilvl="3" w:tplc="26426119" w:tentative="1">
      <w:start w:val="1"/>
      <w:numFmt w:val="decimal"/>
      <w:lvlText w:val="%4."/>
      <w:lvlJc w:val="left"/>
      <w:pPr>
        <w:ind w:left="2880" w:hanging="360"/>
      </w:pPr>
    </w:lvl>
    <w:lvl w:ilvl="4" w:tplc="26426119" w:tentative="1">
      <w:start w:val="1"/>
      <w:numFmt w:val="lowerLetter"/>
      <w:lvlText w:val="%5."/>
      <w:lvlJc w:val="left"/>
      <w:pPr>
        <w:ind w:left="3600" w:hanging="360"/>
      </w:pPr>
    </w:lvl>
    <w:lvl w:ilvl="5" w:tplc="26426119" w:tentative="1">
      <w:start w:val="1"/>
      <w:numFmt w:val="lowerRoman"/>
      <w:lvlText w:val="%6."/>
      <w:lvlJc w:val="right"/>
      <w:pPr>
        <w:ind w:left="4320" w:hanging="180"/>
      </w:pPr>
    </w:lvl>
    <w:lvl w:ilvl="6" w:tplc="26426119" w:tentative="1">
      <w:start w:val="1"/>
      <w:numFmt w:val="decimal"/>
      <w:lvlText w:val="%7."/>
      <w:lvlJc w:val="left"/>
      <w:pPr>
        <w:ind w:left="5040" w:hanging="360"/>
      </w:pPr>
    </w:lvl>
    <w:lvl w:ilvl="7" w:tplc="26426119" w:tentative="1">
      <w:start w:val="1"/>
      <w:numFmt w:val="lowerLetter"/>
      <w:lvlText w:val="%8."/>
      <w:lvlJc w:val="left"/>
      <w:pPr>
        <w:ind w:left="5760" w:hanging="360"/>
      </w:pPr>
    </w:lvl>
    <w:lvl w:ilvl="8" w:tplc="264261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90">
    <w:multiLevelType w:val="hybridMultilevel"/>
    <w:lvl w:ilvl="0" w:tplc="30139216">
      <w:start w:val="1"/>
      <w:numFmt w:val="decimal"/>
      <w:lvlText w:val="%1."/>
      <w:lvlJc w:val="left"/>
      <w:pPr>
        <w:ind w:left="720" w:hanging="360"/>
      </w:pPr>
    </w:lvl>
    <w:lvl w:ilvl="1" w:tplc="30139216" w:tentative="1">
      <w:start w:val="1"/>
      <w:numFmt w:val="lowerLetter"/>
      <w:lvlText w:val="%2."/>
      <w:lvlJc w:val="left"/>
      <w:pPr>
        <w:ind w:left="1440" w:hanging="360"/>
      </w:pPr>
    </w:lvl>
    <w:lvl w:ilvl="2" w:tplc="30139216" w:tentative="1">
      <w:start w:val="1"/>
      <w:numFmt w:val="lowerRoman"/>
      <w:lvlText w:val="%3."/>
      <w:lvlJc w:val="right"/>
      <w:pPr>
        <w:ind w:left="2160" w:hanging="180"/>
      </w:pPr>
    </w:lvl>
    <w:lvl w:ilvl="3" w:tplc="30139216" w:tentative="1">
      <w:start w:val="1"/>
      <w:numFmt w:val="decimal"/>
      <w:lvlText w:val="%4."/>
      <w:lvlJc w:val="left"/>
      <w:pPr>
        <w:ind w:left="2880" w:hanging="360"/>
      </w:pPr>
    </w:lvl>
    <w:lvl w:ilvl="4" w:tplc="30139216" w:tentative="1">
      <w:start w:val="1"/>
      <w:numFmt w:val="lowerLetter"/>
      <w:lvlText w:val="%5."/>
      <w:lvlJc w:val="left"/>
      <w:pPr>
        <w:ind w:left="3600" w:hanging="360"/>
      </w:pPr>
    </w:lvl>
    <w:lvl w:ilvl="5" w:tplc="30139216" w:tentative="1">
      <w:start w:val="1"/>
      <w:numFmt w:val="lowerRoman"/>
      <w:lvlText w:val="%6."/>
      <w:lvlJc w:val="right"/>
      <w:pPr>
        <w:ind w:left="4320" w:hanging="180"/>
      </w:pPr>
    </w:lvl>
    <w:lvl w:ilvl="6" w:tplc="30139216" w:tentative="1">
      <w:start w:val="1"/>
      <w:numFmt w:val="decimal"/>
      <w:lvlText w:val="%7."/>
      <w:lvlJc w:val="left"/>
      <w:pPr>
        <w:ind w:left="5040" w:hanging="360"/>
      </w:pPr>
    </w:lvl>
    <w:lvl w:ilvl="7" w:tplc="30139216" w:tentative="1">
      <w:start w:val="1"/>
      <w:numFmt w:val="lowerLetter"/>
      <w:lvlText w:val="%8."/>
      <w:lvlJc w:val="left"/>
      <w:pPr>
        <w:ind w:left="5760" w:hanging="360"/>
      </w:pPr>
    </w:lvl>
    <w:lvl w:ilvl="8" w:tplc="301392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89">
    <w:multiLevelType w:val="hybridMultilevel"/>
    <w:lvl w:ilvl="0" w:tplc="59421668">
      <w:start w:val="1"/>
      <w:numFmt w:val="decimal"/>
      <w:lvlText w:val="%1."/>
      <w:lvlJc w:val="left"/>
      <w:pPr>
        <w:ind w:left="720" w:hanging="360"/>
      </w:pPr>
    </w:lvl>
    <w:lvl w:ilvl="1" w:tplc="59421668" w:tentative="1">
      <w:start w:val="1"/>
      <w:numFmt w:val="lowerLetter"/>
      <w:lvlText w:val="%2."/>
      <w:lvlJc w:val="left"/>
      <w:pPr>
        <w:ind w:left="1440" w:hanging="360"/>
      </w:pPr>
    </w:lvl>
    <w:lvl w:ilvl="2" w:tplc="59421668" w:tentative="1">
      <w:start w:val="1"/>
      <w:numFmt w:val="lowerRoman"/>
      <w:lvlText w:val="%3."/>
      <w:lvlJc w:val="right"/>
      <w:pPr>
        <w:ind w:left="2160" w:hanging="180"/>
      </w:pPr>
    </w:lvl>
    <w:lvl w:ilvl="3" w:tplc="59421668" w:tentative="1">
      <w:start w:val="1"/>
      <w:numFmt w:val="decimal"/>
      <w:lvlText w:val="%4."/>
      <w:lvlJc w:val="left"/>
      <w:pPr>
        <w:ind w:left="2880" w:hanging="360"/>
      </w:pPr>
    </w:lvl>
    <w:lvl w:ilvl="4" w:tplc="59421668" w:tentative="1">
      <w:start w:val="1"/>
      <w:numFmt w:val="lowerLetter"/>
      <w:lvlText w:val="%5."/>
      <w:lvlJc w:val="left"/>
      <w:pPr>
        <w:ind w:left="3600" w:hanging="360"/>
      </w:pPr>
    </w:lvl>
    <w:lvl w:ilvl="5" w:tplc="59421668" w:tentative="1">
      <w:start w:val="1"/>
      <w:numFmt w:val="lowerRoman"/>
      <w:lvlText w:val="%6."/>
      <w:lvlJc w:val="right"/>
      <w:pPr>
        <w:ind w:left="4320" w:hanging="180"/>
      </w:pPr>
    </w:lvl>
    <w:lvl w:ilvl="6" w:tplc="59421668" w:tentative="1">
      <w:start w:val="1"/>
      <w:numFmt w:val="decimal"/>
      <w:lvlText w:val="%7."/>
      <w:lvlJc w:val="left"/>
      <w:pPr>
        <w:ind w:left="5040" w:hanging="360"/>
      </w:pPr>
    </w:lvl>
    <w:lvl w:ilvl="7" w:tplc="59421668" w:tentative="1">
      <w:start w:val="1"/>
      <w:numFmt w:val="lowerLetter"/>
      <w:lvlText w:val="%8."/>
      <w:lvlJc w:val="left"/>
      <w:pPr>
        <w:ind w:left="5760" w:hanging="360"/>
      </w:pPr>
    </w:lvl>
    <w:lvl w:ilvl="8" w:tplc="594216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88">
    <w:multiLevelType w:val="hybridMultilevel"/>
    <w:lvl w:ilvl="0" w:tplc="76893896">
      <w:start w:val="1"/>
      <w:numFmt w:val="decimal"/>
      <w:lvlText w:val="%1."/>
      <w:lvlJc w:val="left"/>
      <w:pPr>
        <w:ind w:left="720" w:hanging="360"/>
      </w:pPr>
    </w:lvl>
    <w:lvl w:ilvl="1" w:tplc="76893896" w:tentative="1">
      <w:start w:val="1"/>
      <w:numFmt w:val="lowerLetter"/>
      <w:lvlText w:val="%2."/>
      <w:lvlJc w:val="left"/>
      <w:pPr>
        <w:ind w:left="1440" w:hanging="360"/>
      </w:pPr>
    </w:lvl>
    <w:lvl w:ilvl="2" w:tplc="76893896" w:tentative="1">
      <w:start w:val="1"/>
      <w:numFmt w:val="lowerRoman"/>
      <w:lvlText w:val="%3."/>
      <w:lvlJc w:val="right"/>
      <w:pPr>
        <w:ind w:left="2160" w:hanging="180"/>
      </w:pPr>
    </w:lvl>
    <w:lvl w:ilvl="3" w:tplc="76893896" w:tentative="1">
      <w:start w:val="1"/>
      <w:numFmt w:val="decimal"/>
      <w:lvlText w:val="%4."/>
      <w:lvlJc w:val="left"/>
      <w:pPr>
        <w:ind w:left="2880" w:hanging="360"/>
      </w:pPr>
    </w:lvl>
    <w:lvl w:ilvl="4" w:tplc="76893896" w:tentative="1">
      <w:start w:val="1"/>
      <w:numFmt w:val="lowerLetter"/>
      <w:lvlText w:val="%5."/>
      <w:lvlJc w:val="left"/>
      <w:pPr>
        <w:ind w:left="3600" w:hanging="360"/>
      </w:pPr>
    </w:lvl>
    <w:lvl w:ilvl="5" w:tplc="76893896" w:tentative="1">
      <w:start w:val="1"/>
      <w:numFmt w:val="lowerRoman"/>
      <w:lvlText w:val="%6."/>
      <w:lvlJc w:val="right"/>
      <w:pPr>
        <w:ind w:left="4320" w:hanging="180"/>
      </w:pPr>
    </w:lvl>
    <w:lvl w:ilvl="6" w:tplc="76893896" w:tentative="1">
      <w:start w:val="1"/>
      <w:numFmt w:val="decimal"/>
      <w:lvlText w:val="%7."/>
      <w:lvlJc w:val="left"/>
      <w:pPr>
        <w:ind w:left="5040" w:hanging="360"/>
      </w:pPr>
    </w:lvl>
    <w:lvl w:ilvl="7" w:tplc="76893896" w:tentative="1">
      <w:start w:val="1"/>
      <w:numFmt w:val="lowerLetter"/>
      <w:lvlText w:val="%8."/>
      <w:lvlJc w:val="left"/>
      <w:pPr>
        <w:ind w:left="5760" w:hanging="360"/>
      </w:pPr>
    </w:lvl>
    <w:lvl w:ilvl="8" w:tplc="768938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87">
    <w:multiLevelType w:val="hybridMultilevel"/>
    <w:lvl w:ilvl="0" w:tplc="23865675">
      <w:start w:val="1"/>
      <w:numFmt w:val="decimal"/>
      <w:lvlText w:val="%1."/>
      <w:lvlJc w:val="left"/>
      <w:pPr>
        <w:ind w:left="720" w:hanging="360"/>
      </w:pPr>
    </w:lvl>
    <w:lvl w:ilvl="1" w:tplc="23865675" w:tentative="1">
      <w:start w:val="1"/>
      <w:numFmt w:val="lowerLetter"/>
      <w:lvlText w:val="%2."/>
      <w:lvlJc w:val="left"/>
      <w:pPr>
        <w:ind w:left="1440" w:hanging="360"/>
      </w:pPr>
    </w:lvl>
    <w:lvl w:ilvl="2" w:tplc="23865675" w:tentative="1">
      <w:start w:val="1"/>
      <w:numFmt w:val="lowerRoman"/>
      <w:lvlText w:val="%3."/>
      <w:lvlJc w:val="right"/>
      <w:pPr>
        <w:ind w:left="2160" w:hanging="180"/>
      </w:pPr>
    </w:lvl>
    <w:lvl w:ilvl="3" w:tplc="23865675" w:tentative="1">
      <w:start w:val="1"/>
      <w:numFmt w:val="decimal"/>
      <w:lvlText w:val="%4."/>
      <w:lvlJc w:val="left"/>
      <w:pPr>
        <w:ind w:left="2880" w:hanging="360"/>
      </w:pPr>
    </w:lvl>
    <w:lvl w:ilvl="4" w:tplc="23865675" w:tentative="1">
      <w:start w:val="1"/>
      <w:numFmt w:val="lowerLetter"/>
      <w:lvlText w:val="%5."/>
      <w:lvlJc w:val="left"/>
      <w:pPr>
        <w:ind w:left="3600" w:hanging="360"/>
      </w:pPr>
    </w:lvl>
    <w:lvl w:ilvl="5" w:tplc="23865675" w:tentative="1">
      <w:start w:val="1"/>
      <w:numFmt w:val="lowerRoman"/>
      <w:lvlText w:val="%6."/>
      <w:lvlJc w:val="right"/>
      <w:pPr>
        <w:ind w:left="4320" w:hanging="180"/>
      </w:pPr>
    </w:lvl>
    <w:lvl w:ilvl="6" w:tplc="23865675" w:tentative="1">
      <w:start w:val="1"/>
      <w:numFmt w:val="decimal"/>
      <w:lvlText w:val="%7."/>
      <w:lvlJc w:val="left"/>
      <w:pPr>
        <w:ind w:left="5040" w:hanging="360"/>
      </w:pPr>
    </w:lvl>
    <w:lvl w:ilvl="7" w:tplc="23865675" w:tentative="1">
      <w:start w:val="1"/>
      <w:numFmt w:val="lowerLetter"/>
      <w:lvlText w:val="%8."/>
      <w:lvlJc w:val="left"/>
      <w:pPr>
        <w:ind w:left="5760" w:hanging="360"/>
      </w:pPr>
    </w:lvl>
    <w:lvl w:ilvl="8" w:tplc="238656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86">
    <w:multiLevelType w:val="hybridMultilevel"/>
    <w:lvl w:ilvl="0" w:tplc="49600885">
      <w:start w:val="1"/>
      <w:numFmt w:val="decimal"/>
      <w:lvlText w:val="%1."/>
      <w:lvlJc w:val="left"/>
      <w:pPr>
        <w:ind w:left="720" w:hanging="360"/>
      </w:pPr>
    </w:lvl>
    <w:lvl w:ilvl="1" w:tplc="49600885" w:tentative="1">
      <w:start w:val="1"/>
      <w:numFmt w:val="lowerLetter"/>
      <w:lvlText w:val="%2."/>
      <w:lvlJc w:val="left"/>
      <w:pPr>
        <w:ind w:left="1440" w:hanging="360"/>
      </w:pPr>
    </w:lvl>
    <w:lvl w:ilvl="2" w:tplc="49600885" w:tentative="1">
      <w:start w:val="1"/>
      <w:numFmt w:val="lowerRoman"/>
      <w:lvlText w:val="%3."/>
      <w:lvlJc w:val="right"/>
      <w:pPr>
        <w:ind w:left="2160" w:hanging="180"/>
      </w:pPr>
    </w:lvl>
    <w:lvl w:ilvl="3" w:tplc="49600885" w:tentative="1">
      <w:start w:val="1"/>
      <w:numFmt w:val="decimal"/>
      <w:lvlText w:val="%4."/>
      <w:lvlJc w:val="left"/>
      <w:pPr>
        <w:ind w:left="2880" w:hanging="360"/>
      </w:pPr>
    </w:lvl>
    <w:lvl w:ilvl="4" w:tplc="49600885" w:tentative="1">
      <w:start w:val="1"/>
      <w:numFmt w:val="lowerLetter"/>
      <w:lvlText w:val="%5."/>
      <w:lvlJc w:val="left"/>
      <w:pPr>
        <w:ind w:left="3600" w:hanging="360"/>
      </w:pPr>
    </w:lvl>
    <w:lvl w:ilvl="5" w:tplc="49600885" w:tentative="1">
      <w:start w:val="1"/>
      <w:numFmt w:val="lowerRoman"/>
      <w:lvlText w:val="%6."/>
      <w:lvlJc w:val="right"/>
      <w:pPr>
        <w:ind w:left="4320" w:hanging="180"/>
      </w:pPr>
    </w:lvl>
    <w:lvl w:ilvl="6" w:tplc="49600885" w:tentative="1">
      <w:start w:val="1"/>
      <w:numFmt w:val="decimal"/>
      <w:lvlText w:val="%7."/>
      <w:lvlJc w:val="left"/>
      <w:pPr>
        <w:ind w:left="5040" w:hanging="360"/>
      </w:pPr>
    </w:lvl>
    <w:lvl w:ilvl="7" w:tplc="49600885" w:tentative="1">
      <w:start w:val="1"/>
      <w:numFmt w:val="lowerLetter"/>
      <w:lvlText w:val="%8."/>
      <w:lvlJc w:val="left"/>
      <w:pPr>
        <w:ind w:left="5760" w:hanging="360"/>
      </w:pPr>
    </w:lvl>
    <w:lvl w:ilvl="8" w:tplc="496008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85">
    <w:multiLevelType w:val="hybridMultilevel"/>
    <w:lvl w:ilvl="0" w:tplc="16467870">
      <w:start w:val="1"/>
      <w:numFmt w:val="decimal"/>
      <w:lvlText w:val="%1."/>
      <w:lvlJc w:val="left"/>
      <w:pPr>
        <w:ind w:left="720" w:hanging="360"/>
      </w:pPr>
    </w:lvl>
    <w:lvl w:ilvl="1" w:tplc="16467870" w:tentative="1">
      <w:start w:val="1"/>
      <w:numFmt w:val="lowerLetter"/>
      <w:lvlText w:val="%2."/>
      <w:lvlJc w:val="left"/>
      <w:pPr>
        <w:ind w:left="1440" w:hanging="360"/>
      </w:pPr>
    </w:lvl>
    <w:lvl w:ilvl="2" w:tplc="16467870" w:tentative="1">
      <w:start w:val="1"/>
      <w:numFmt w:val="lowerRoman"/>
      <w:lvlText w:val="%3."/>
      <w:lvlJc w:val="right"/>
      <w:pPr>
        <w:ind w:left="2160" w:hanging="180"/>
      </w:pPr>
    </w:lvl>
    <w:lvl w:ilvl="3" w:tplc="16467870" w:tentative="1">
      <w:start w:val="1"/>
      <w:numFmt w:val="decimal"/>
      <w:lvlText w:val="%4."/>
      <w:lvlJc w:val="left"/>
      <w:pPr>
        <w:ind w:left="2880" w:hanging="360"/>
      </w:pPr>
    </w:lvl>
    <w:lvl w:ilvl="4" w:tplc="16467870" w:tentative="1">
      <w:start w:val="1"/>
      <w:numFmt w:val="lowerLetter"/>
      <w:lvlText w:val="%5."/>
      <w:lvlJc w:val="left"/>
      <w:pPr>
        <w:ind w:left="3600" w:hanging="360"/>
      </w:pPr>
    </w:lvl>
    <w:lvl w:ilvl="5" w:tplc="16467870" w:tentative="1">
      <w:start w:val="1"/>
      <w:numFmt w:val="lowerRoman"/>
      <w:lvlText w:val="%6."/>
      <w:lvlJc w:val="right"/>
      <w:pPr>
        <w:ind w:left="4320" w:hanging="180"/>
      </w:pPr>
    </w:lvl>
    <w:lvl w:ilvl="6" w:tplc="16467870" w:tentative="1">
      <w:start w:val="1"/>
      <w:numFmt w:val="decimal"/>
      <w:lvlText w:val="%7."/>
      <w:lvlJc w:val="left"/>
      <w:pPr>
        <w:ind w:left="5040" w:hanging="360"/>
      </w:pPr>
    </w:lvl>
    <w:lvl w:ilvl="7" w:tplc="16467870" w:tentative="1">
      <w:start w:val="1"/>
      <w:numFmt w:val="lowerLetter"/>
      <w:lvlText w:val="%8."/>
      <w:lvlJc w:val="left"/>
      <w:pPr>
        <w:ind w:left="5760" w:hanging="360"/>
      </w:pPr>
    </w:lvl>
    <w:lvl w:ilvl="8" w:tplc="164678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84">
    <w:multiLevelType w:val="hybridMultilevel"/>
    <w:lvl w:ilvl="0" w:tplc="71300875">
      <w:start w:val="1"/>
      <w:numFmt w:val="decimal"/>
      <w:lvlText w:val="%1."/>
      <w:lvlJc w:val="left"/>
      <w:pPr>
        <w:ind w:left="720" w:hanging="360"/>
      </w:pPr>
    </w:lvl>
    <w:lvl w:ilvl="1" w:tplc="71300875" w:tentative="1">
      <w:start w:val="1"/>
      <w:numFmt w:val="lowerLetter"/>
      <w:lvlText w:val="%2."/>
      <w:lvlJc w:val="left"/>
      <w:pPr>
        <w:ind w:left="1440" w:hanging="360"/>
      </w:pPr>
    </w:lvl>
    <w:lvl w:ilvl="2" w:tplc="71300875" w:tentative="1">
      <w:start w:val="1"/>
      <w:numFmt w:val="lowerRoman"/>
      <w:lvlText w:val="%3."/>
      <w:lvlJc w:val="right"/>
      <w:pPr>
        <w:ind w:left="2160" w:hanging="180"/>
      </w:pPr>
    </w:lvl>
    <w:lvl w:ilvl="3" w:tplc="71300875" w:tentative="1">
      <w:start w:val="1"/>
      <w:numFmt w:val="decimal"/>
      <w:lvlText w:val="%4."/>
      <w:lvlJc w:val="left"/>
      <w:pPr>
        <w:ind w:left="2880" w:hanging="360"/>
      </w:pPr>
    </w:lvl>
    <w:lvl w:ilvl="4" w:tplc="71300875" w:tentative="1">
      <w:start w:val="1"/>
      <w:numFmt w:val="lowerLetter"/>
      <w:lvlText w:val="%5."/>
      <w:lvlJc w:val="left"/>
      <w:pPr>
        <w:ind w:left="3600" w:hanging="360"/>
      </w:pPr>
    </w:lvl>
    <w:lvl w:ilvl="5" w:tplc="71300875" w:tentative="1">
      <w:start w:val="1"/>
      <w:numFmt w:val="lowerRoman"/>
      <w:lvlText w:val="%6."/>
      <w:lvlJc w:val="right"/>
      <w:pPr>
        <w:ind w:left="4320" w:hanging="180"/>
      </w:pPr>
    </w:lvl>
    <w:lvl w:ilvl="6" w:tplc="71300875" w:tentative="1">
      <w:start w:val="1"/>
      <w:numFmt w:val="decimal"/>
      <w:lvlText w:val="%7."/>
      <w:lvlJc w:val="left"/>
      <w:pPr>
        <w:ind w:left="5040" w:hanging="360"/>
      </w:pPr>
    </w:lvl>
    <w:lvl w:ilvl="7" w:tplc="71300875" w:tentative="1">
      <w:start w:val="1"/>
      <w:numFmt w:val="lowerLetter"/>
      <w:lvlText w:val="%8."/>
      <w:lvlJc w:val="left"/>
      <w:pPr>
        <w:ind w:left="5760" w:hanging="360"/>
      </w:pPr>
    </w:lvl>
    <w:lvl w:ilvl="8" w:tplc="713008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83">
    <w:multiLevelType w:val="hybridMultilevel"/>
    <w:lvl w:ilvl="0" w:tplc="62943704">
      <w:start w:val="1"/>
      <w:numFmt w:val="decimal"/>
      <w:lvlText w:val="%1."/>
      <w:lvlJc w:val="left"/>
      <w:pPr>
        <w:ind w:left="720" w:hanging="360"/>
      </w:pPr>
    </w:lvl>
    <w:lvl w:ilvl="1" w:tplc="62943704" w:tentative="1">
      <w:start w:val="1"/>
      <w:numFmt w:val="lowerLetter"/>
      <w:lvlText w:val="%2."/>
      <w:lvlJc w:val="left"/>
      <w:pPr>
        <w:ind w:left="1440" w:hanging="360"/>
      </w:pPr>
    </w:lvl>
    <w:lvl w:ilvl="2" w:tplc="62943704" w:tentative="1">
      <w:start w:val="1"/>
      <w:numFmt w:val="lowerRoman"/>
      <w:lvlText w:val="%3."/>
      <w:lvlJc w:val="right"/>
      <w:pPr>
        <w:ind w:left="2160" w:hanging="180"/>
      </w:pPr>
    </w:lvl>
    <w:lvl w:ilvl="3" w:tplc="62943704" w:tentative="1">
      <w:start w:val="1"/>
      <w:numFmt w:val="decimal"/>
      <w:lvlText w:val="%4."/>
      <w:lvlJc w:val="left"/>
      <w:pPr>
        <w:ind w:left="2880" w:hanging="360"/>
      </w:pPr>
    </w:lvl>
    <w:lvl w:ilvl="4" w:tplc="62943704" w:tentative="1">
      <w:start w:val="1"/>
      <w:numFmt w:val="lowerLetter"/>
      <w:lvlText w:val="%5."/>
      <w:lvlJc w:val="left"/>
      <w:pPr>
        <w:ind w:left="3600" w:hanging="360"/>
      </w:pPr>
    </w:lvl>
    <w:lvl w:ilvl="5" w:tplc="62943704" w:tentative="1">
      <w:start w:val="1"/>
      <w:numFmt w:val="lowerRoman"/>
      <w:lvlText w:val="%6."/>
      <w:lvlJc w:val="right"/>
      <w:pPr>
        <w:ind w:left="4320" w:hanging="180"/>
      </w:pPr>
    </w:lvl>
    <w:lvl w:ilvl="6" w:tplc="62943704" w:tentative="1">
      <w:start w:val="1"/>
      <w:numFmt w:val="decimal"/>
      <w:lvlText w:val="%7."/>
      <w:lvlJc w:val="left"/>
      <w:pPr>
        <w:ind w:left="5040" w:hanging="360"/>
      </w:pPr>
    </w:lvl>
    <w:lvl w:ilvl="7" w:tplc="62943704" w:tentative="1">
      <w:start w:val="1"/>
      <w:numFmt w:val="lowerLetter"/>
      <w:lvlText w:val="%8."/>
      <w:lvlJc w:val="left"/>
      <w:pPr>
        <w:ind w:left="5760" w:hanging="360"/>
      </w:pPr>
    </w:lvl>
    <w:lvl w:ilvl="8" w:tplc="629437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82">
    <w:multiLevelType w:val="hybridMultilevel"/>
    <w:lvl w:ilvl="0" w:tplc="54771576">
      <w:start w:val="1"/>
      <w:numFmt w:val="decimal"/>
      <w:lvlText w:val="%1."/>
      <w:lvlJc w:val="left"/>
      <w:pPr>
        <w:ind w:left="720" w:hanging="360"/>
      </w:pPr>
    </w:lvl>
    <w:lvl w:ilvl="1" w:tplc="54771576" w:tentative="1">
      <w:start w:val="1"/>
      <w:numFmt w:val="lowerLetter"/>
      <w:lvlText w:val="%2."/>
      <w:lvlJc w:val="left"/>
      <w:pPr>
        <w:ind w:left="1440" w:hanging="360"/>
      </w:pPr>
    </w:lvl>
    <w:lvl w:ilvl="2" w:tplc="54771576" w:tentative="1">
      <w:start w:val="1"/>
      <w:numFmt w:val="lowerRoman"/>
      <w:lvlText w:val="%3."/>
      <w:lvlJc w:val="right"/>
      <w:pPr>
        <w:ind w:left="2160" w:hanging="180"/>
      </w:pPr>
    </w:lvl>
    <w:lvl w:ilvl="3" w:tplc="54771576" w:tentative="1">
      <w:start w:val="1"/>
      <w:numFmt w:val="decimal"/>
      <w:lvlText w:val="%4."/>
      <w:lvlJc w:val="left"/>
      <w:pPr>
        <w:ind w:left="2880" w:hanging="360"/>
      </w:pPr>
    </w:lvl>
    <w:lvl w:ilvl="4" w:tplc="54771576" w:tentative="1">
      <w:start w:val="1"/>
      <w:numFmt w:val="lowerLetter"/>
      <w:lvlText w:val="%5."/>
      <w:lvlJc w:val="left"/>
      <w:pPr>
        <w:ind w:left="3600" w:hanging="360"/>
      </w:pPr>
    </w:lvl>
    <w:lvl w:ilvl="5" w:tplc="54771576" w:tentative="1">
      <w:start w:val="1"/>
      <w:numFmt w:val="lowerRoman"/>
      <w:lvlText w:val="%6."/>
      <w:lvlJc w:val="right"/>
      <w:pPr>
        <w:ind w:left="4320" w:hanging="180"/>
      </w:pPr>
    </w:lvl>
    <w:lvl w:ilvl="6" w:tplc="54771576" w:tentative="1">
      <w:start w:val="1"/>
      <w:numFmt w:val="decimal"/>
      <w:lvlText w:val="%7."/>
      <w:lvlJc w:val="left"/>
      <w:pPr>
        <w:ind w:left="5040" w:hanging="360"/>
      </w:pPr>
    </w:lvl>
    <w:lvl w:ilvl="7" w:tplc="54771576" w:tentative="1">
      <w:start w:val="1"/>
      <w:numFmt w:val="lowerLetter"/>
      <w:lvlText w:val="%8."/>
      <w:lvlJc w:val="left"/>
      <w:pPr>
        <w:ind w:left="5760" w:hanging="360"/>
      </w:pPr>
    </w:lvl>
    <w:lvl w:ilvl="8" w:tplc="547715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81">
    <w:multiLevelType w:val="hybridMultilevel"/>
    <w:lvl w:ilvl="0" w:tplc="40346728">
      <w:start w:val="1"/>
      <w:numFmt w:val="decimal"/>
      <w:lvlText w:val="%1."/>
      <w:lvlJc w:val="left"/>
      <w:pPr>
        <w:ind w:left="720" w:hanging="360"/>
      </w:pPr>
    </w:lvl>
    <w:lvl w:ilvl="1" w:tplc="40346728" w:tentative="1">
      <w:start w:val="1"/>
      <w:numFmt w:val="lowerLetter"/>
      <w:lvlText w:val="%2."/>
      <w:lvlJc w:val="left"/>
      <w:pPr>
        <w:ind w:left="1440" w:hanging="360"/>
      </w:pPr>
    </w:lvl>
    <w:lvl w:ilvl="2" w:tplc="40346728" w:tentative="1">
      <w:start w:val="1"/>
      <w:numFmt w:val="lowerRoman"/>
      <w:lvlText w:val="%3."/>
      <w:lvlJc w:val="right"/>
      <w:pPr>
        <w:ind w:left="2160" w:hanging="180"/>
      </w:pPr>
    </w:lvl>
    <w:lvl w:ilvl="3" w:tplc="40346728" w:tentative="1">
      <w:start w:val="1"/>
      <w:numFmt w:val="decimal"/>
      <w:lvlText w:val="%4."/>
      <w:lvlJc w:val="left"/>
      <w:pPr>
        <w:ind w:left="2880" w:hanging="360"/>
      </w:pPr>
    </w:lvl>
    <w:lvl w:ilvl="4" w:tplc="40346728" w:tentative="1">
      <w:start w:val="1"/>
      <w:numFmt w:val="lowerLetter"/>
      <w:lvlText w:val="%5."/>
      <w:lvlJc w:val="left"/>
      <w:pPr>
        <w:ind w:left="3600" w:hanging="360"/>
      </w:pPr>
    </w:lvl>
    <w:lvl w:ilvl="5" w:tplc="40346728" w:tentative="1">
      <w:start w:val="1"/>
      <w:numFmt w:val="lowerRoman"/>
      <w:lvlText w:val="%6."/>
      <w:lvlJc w:val="right"/>
      <w:pPr>
        <w:ind w:left="4320" w:hanging="180"/>
      </w:pPr>
    </w:lvl>
    <w:lvl w:ilvl="6" w:tplc="40346728" w:tentative="1">
      <w:start w:val="1"/>
      <w:numFmt w:val="decimal"/>
      <w:lvlText w:val="%7."/>
      <w:lvlJc w:val="left"/>
      <w:pPr>
        <w:ind w:left="5040" w:hanging="360"/>
      </w:pPr>
    </w:lvl>
    <w:lvl w:ilvl="7" w:tplc="40346728" w:tentative="1">
      <w:start w:val="1"/>
      <w:numFmt w:val="lowerLetter"/>
      <w:lvlText w:val="%8."/>
      <w:lvlJc w:val="left"/>
      <w:pPr>
        <w:ind w:left="5760" w:hanging="360"/>
      </w:pPr>
    </w:lvl>
    <w:lvl w:ilvl="8" w:tplc="403467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80">
    <w:multiLevelType w:val="hybridMultilevel"/>
    <w:lvl w:ilvl="0" w:tplc="61923059">
      <w:start w:val="1"/>
      <w:numFmt w:val="decimal"/>
      <w:lvlText w:val="%1."/>
      <w:lvlJc w:val="left"/>
      <w:pPr>
        <w:ind w:left="720" w:hanging="360"/>
      </w:pPr>
    </w:lvl>
    <w:lvl w:ilvl="1" w:tplc="61923059" w:tentative="1">
      <w:start w:val="1"/>
      <w:numFmt w:val="lowerLetter"/>
      <w:lvlText w:val="%2."/>
      <w:lvlJc w:val="left"/>
      <w:pPr>
        <w:ind w:left="1440" w:hanging="360"/>
      </w:pPr>
    </w:lvl>
    <w:lvl w:ilvl="2" w:tplc="61923059" w:tentative="1">
      <w:start w:val="1"/>
      <w:numFmt w:val="lowerRoman"/>
      <w:lvlText w:val="%3."/>
      <w:lvlJc w:val="right"/>
      <w:pPr>
        <w:ind w:left="2160" w:hanging="180"/>
      </w:pPr>
    </w:lvl>
    <w:lvl w:ilvl="3" w:tplc="61923059" w:tentative="1">
      <w:start w:val="1"/>
      <w:numFmt w:val="decimal"/>
      <w:lvlText w:val="%4."/>
      <w:lvlJc w:val="left"/>
      <w:pPr>
        <w:ind w:left="2880" w:hanging="360"/>
      </w:pPr>
    </w:lvl>
    <w:lvl w:ilvl="4" w:tplc="61923059" w:tentative="1">
      <w:start w:val="1"/>
      <w:numFmt w:val="lowerLetter"/>
      <w:lvlText w:val="%5."/>
      <w:lvlJc w:val="left"/>
      <w:pPr>
        <w:ind w:left="3600" w:hanging="360"/>
      </w:pPr>
    </w:lvl>
    <w:lvl w:ilvl="5" w:tplc="61923059" w:tentative="1">
      <w:start w:val="1"/>
      <w:numFmt w:val="lowerRoman"/>
      <w:lvlText w:val="%6."/>
      <w:lvlJc w:val="right"/>
      <w:pPr>
        <w:ind w:left="4320" w:hanging="180"/>
      </w:pPr>
    </w:lvl>
    <w:lvl w:ilvl="6" w:tplc="61923059" w:tentative="1">
      <w:start w:val="1"/>
      <w:numFmt w:val="decimal"/>
      <w:lvlText w:val="%7."/>
      <w:lvlJc w:val="left"/>
      <w:pPr>
        <w:ind w:left="5040" w:hanging="360"/>
      </w:pPr>
    </w:lvl>
    <w:lvl w:ilvl="7" w:tplc="61923059" w:tentative="1">
      <w:start w:val="1"/>
      <w:numFmt w:val="lowerLetter"/>
      <w:lvlText w:val="%8."/>
      <w:lvlJc w:val="left"/>
      <w:pPr>
        <w:ind w:left="5760" w:hanging="360"/>
      </w:pPr>
    </w:lvl>
    <w:lvl w:ilvl="8" w:tplc="619230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79">
    <w:multiLevelType w:val="hybridMultilevel"/>
    <w:lvl w:ilvl="0" w:tplc="34130982">
      <w:start w:val="1"/>
      <w:numFmt w:val="decimal"/>
      <w:lvlText w:val="%1."/>
      <w:lvlJc w:val="left"/>
      <w:pPr>
        <w:ind w:left="720" w:hanging="360"/>
      </w:pPr>
    </w:lvl>
    <w:lvl w:ilvl="1" w:tplc="34130982" w:tentative="1">
      <w:start w:val="1"/>
      <w:numFmt w:val="lowerLetter"/>
      <w:lvlText w:val="%2."/>
      <w:lvlJc w:val="left"/>
      <w:pPr>
        <w:ind w:left="1440" w:hanging="360"/>
      </w:pPr>
    </w:lvl>
    <w:lvl w:ilvl="2" w:tplc="34130982" w:tentative="1">
      <w:start w:val="1"/>
      <w:numFmt w:val="lowerRoman"/>
      <w:lvlText w:val="%3."/>
      <w:lvlJc w:val="right"/>
      <w:pPr>
        <w:ind w:left="2160" w:hanging="180"/>
      </w:pPr>
    </w:lvl>
    <w:lvl w:ilvl="3" w:tplc="34130982" w:tentative="1">
      <w:start w:val="1"/>
      <w:numFmt w:val="decimal"/>
      <w:lvlText w:val="%4."/>
      <w:lvlJc w:val="left"/>
      <w:pPr>
        <w:ind w:left="2880" w:hanging="360"/>
      </w:pPr>
    </w:lvl>
    <w:lvl w:ilvl="4" w:tplc="34130982" w:tentative="1">
      <w:start w:val="1"/>
      <w:numFmt w:val="lowerLetter"/>
      <w:lvlText w:val="%5."/>
      <w:lvlJc w:val="left"/>
      <w:pPr>
        <w:ind w:left="3600" w:hanging="360"/>
      </w:pPr>
    </w:lvl>
    <w:lvl w:ilvl="5" w:tplc="34130982" w:tentative="1">
      <w:start w:val="1"/>
      <w:numFmt w:val="lowerRoman"/>
      <w:lvlText w:val="%6."/>
      <w:lvlJc w:val="right"/>
      <w:pPr>
        <w:ind w:left="4320" w:hanging="180"/>
      </w:pPr>
    </w:lvl>
    <w:lvl w:ilvl="6" w:tplc="34130982" w:tentative="1">
      <w:start w:val="1"/>
      <w:numFmt w:val="decimal"/>
      <w:lvlText w:val="%7."/>
      <w:lvlJc w:val="left"/>
      <w:pPr>
        <w:ind w:left="5040" w:hanging="360"/>
      </w:pPr>
    </w:lvl>
    <w:lvl w:ilvl="7" w:tplc="34130982" w:tentative="1">
      <w:start w:val="1"/>
      <w:numFmt w:val="lowerLetter"/>
      <w:lvlText w:val="%8."/>
      <w:lvlJc w:val="left"/>
      <w:pPr>
        <w:ind w:left="5760" w:hanging="360"/>
      </w:pPr>
    </w:lvl>
    <w:lvl w:ilvl="8" w:tplc="341309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78">
    <w:multiLevelType w:val="hybridMultilevel"/>
    <w:lvl w:ilvl="0" w:tplc="83530626">
      <w:start w:val="1"/>
      <w:numFmt w:val="decimal"/>
      <w:lvlText w:val="%1."/>
      <w:lvlJc w:val="left"/>
      <w:pPr>
        <w:ind w:left="720" w:hanging="360"/>
      </w:pPr>
    </w:lvl>
    <w:lvl w:ilvl="1" w:tplc="83530626" w:tentative="1">
      <w:start w:val="1"/>
      <w:numFmt w:val="lowerLetter"/>
      <w:lvlText w:val="%2."/>
      <w:lvlJc w:val="left"/>
      <w:pPr>
        <w:ind w:left="1440" w:hanging="360"/>
      </w:pPr>
    </w:lvl>
    <w:lvl w:ilvl="2" w:tplc="83530626" w:tentative="1">
      <w:start w:val="1"/>
      <w:numFmt w:val="lowerRoman"/>
      <w:lvlText w:val="%3."/>
      <w:lvlJc w:val="right"/>
      <w:pPr>
        <w:ind w:left="2160" w:hanging="180"/>
      </w:pPr>
    </w:lvl>
    <w:lvl w:ilvl="3" w:tplc="83530626" w:tentative="1">
      <w:start w:val="1"/>
      <w:numFmt w:val="decimal"/>
      <w:lvlText w:val="%4."/>
      <w:lvlJc w:val="left"/>
      <w:pPr>
        <w:ind w:left="2880" w:hanging="360"/>
      </w:pPr>
    </w:lvl>
    <w:lvl w:ilvl="4" w:tplc="83530626" w:tentative="1">
      <w:start w:val="1"/>
      <w:numFmt w:val="lowerLetter"/>
      <w:lvlText w:val="%5."/>
      <w:lvlJc w:val="left"/>
      <w:pPr>
        <w:ind w:left="3600" w:hanging="360"/>
      </w:pPr>
    </w:lvl>
    <w:lvl w:ilvl="5" w:tplc="83530626" w:tentative="1">
      <w:start w:val="1"/>
      <w:numFmt w:val="lowerRoman"/>
      <w:lvlText w:val="%6."/>
      <w:lvlJc w:val="right"/>
      <w:pPr>
        <w:ind w:left="4320" w:hanging="180"/>
      </w:pPr>
    </w:lvl>
    <w:lvl w:ilvl="6" w:tplc="83530626" w:tentative="1">
      <w:start w:val="1"/>
      <w:numFmt w:val="decimal"/>
      <w:lvlText w:val="%7."/>
      <w:lvlJc w:val="left"/>
      <w:pPr>
        <w:ind w:left="5040" w:hanging="360"/>
      </w:pPr>
    </w:lvl>
    <w:lvl w:ilvl="7" w:tplc="83530626" w:tentative="1">
      <w:start w:val="1"/>
      <w:numFmt w:val="lowerLetter"/>
      <w:lvlText w:val="%8."/>
      <w:lvlJc w:val="left"/>
      <w:pPr>
        <w:ind w:left="5760" w:hanging="360"/>
      </w:pPr>
    </w:lvl>
    <w:lvl w:ilvl="8" w:tplc="835306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77">
    <w:multiLevelType w:val="hybridMultilevel"/>
    <w:lvl w:ilvl="0" w:tplc="87576838">
      <w:start w:val="1"/>
      <w:numFmt w:val="decimal"/>
      <w:lvlText w:val="%1."/>
      <w:lvlJc w:val="left"/>
      <w:pPr>
        <w:ind w:left="720" w:hanging="360"/>
      </w:pPr>
    </w:lvl>
    <w:lvl w:ilvl="1" w:tplc="87576838" w:tentative="1">
      <w:start w:val="1"/>
      <w:numFmt w:val="lowerLetter"/>
      <w:lvlText w:val="%2."/>
      <w:lvlJc w:val="left"/>
      <w:pPr>
        <w:ind w:left="1440" w:hanging="360"/>
      </w:pPr>
    </w:lvl>
    <w:lvl w:ilvl="2" w:tplc="87576838" w:tentative="1">
      <w:start w:val="1"/>
      <w:numFmt w:val="lowerRoman"/>
      <w:lvlText w:val="%3."/>
      <w:lvlJc w:val="right"/>
      <w:pPr>
        <w:ind w:left="2160" w:hanging="180"/>
      </w:pPr>
    </w:lvl>
    <w:lvl w:ilvl="3" w:tplc="87576838" w:tentative="1">
      <w:start w:val="1"/>
      <w:numFmt w:val="decimal"/>
      <w:lvlText w:val="%4."/>
      <w:lvlJc w:val="left"/>
      <w:pPr>
        <w:ind w:left="2880" w:hanging="360"/>
      </w:pPr>
    </w:lvl>
    <w:lvl w:ilvl="4" w:tplc="87576838" w:tentative="1">
      <w:start w:val="1"/>
      <w:numFmt w:val="lowerLetter"/>
      <w:lvlText w:val="%5."/>
      <w:lvlJc w:val="left"/>
      <w:pPr>
        <w:ind w:left="3600" w:hanging="360"/>
      </w:pPr>
    </w:lvl>
    <w:lvl w:ilvl="5" w:tplc="87576838" w:tentative="1">
      <w:start w:val="1"/>
      <w:numFmt w:val="lowerRoman"/>
      <w:lvlText w:val="%6."/>
      <w:lvlJc w:val="right"/>
      <w:pPr>
        <w:ind w:left="4320" w:hanging="180"/>
      </w:pPr>
    </w:lvl>
    <w:lvl w:ilvl="6" w:tplc="87576838" w:tentative="1">
      <w:start w:val="1"/>
      <w:numFmt w:val="decimal"/>
      <w:lvlText w:val="%7."/>
      <w:lvlJc w:val="left"/>
      <w:pPr>
        <w:ind w:left="5040" w:hanging="360"/>
      </w:pPr>
    </w:lvl>
    <w:lvl w:ilvl="7" w:tplc="87576838" w:tentative="1">
      <w:start w:val="1"/>
      <w:numFmt w:val="lowerLetter"/>
      <w:lvlText w:val="%8."/>
      <w:lvlJc w:val="left"/>
      <w:pPr>
        <w:ind w:left="5760" w:hanging="360"/>
      </w:pPr>
    </w:lvl>
    <w:lvl w:ilvl="8" w:tplc="875768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76">
    <w:multiLevelType w:val="hybridMultilevel"/>
    <w:lvl w:ilvl="0" w:tplc="49470846">
      <w:start w:val="1"/>
      <w:numFmt w:val="decimal"/>
      <w:lvlText w:val="%1."/>
      <w:lvlJc w:val="left"/>
      <w:pPr>
        <w:ind w:left="720" w:hanging="360"/>
      </w:pPr>
    </w:lvl>
    <w:lvl w:ilvl="1" w:tplc="49470846" w:tentative="1">
      <w:start w:val="1"/>
      <w:numFmt w:val="lowerLetter"/>
      <w:lvlText w:val="%2."/>
      <w:lvlJc w:val="left"/>
      <w:pPr>
        <w:ind w:left="1440" w:hanging="360"/>
      </w:pPr>
    </w:lvl>
    <w:lvl w:ilvl="2" w:tplc="49470846" w:tentative="1">
      <w:start w:val="1"/>
      <w:numFmt w:val="lowerRoman"/>
      <w:lvlText w:val="%3."/>
      <w:lvlJc w:val="right"/>
      <w:pPr>
        <w:ind w:left="2160" w:hanging="180"/>
      </w:pPr>
    </w:lvl>
    <w:lvl w:ilvl="3" w:tplc="49470846" w:tentative="1">
      <w:start w:val="1"/>
      <w:numFmt w:val="decimal"/>
      <w:lvlText w:val="%4."/>
      <w:lvlJc w:val="left"/>
      <w:pPr>
        <w:ind w:left="2880" w:hanging="360"/>
      </w:pPr>
    </w:lvl>
    <w:lvl w:ilvl="4" w:tplc="49470846" w:tentative="1">
      <w:start w:val="1"/>
      <w:numFmt w:val="lowerLetter"/>
      <w:lvlText w:val="%5."/>
      <w:lvlJc w:val="left"/>
      <w:pPr>
        <w:ind w:left="3600" w:hanging="360"/>
      </w:pPr>
    </w:lvl>
    <w:lvl w:ilvl="5" w:tplc="49470846" w:tentative="1">
      <w:start w:val="1"/>
      <w:numFmt w:val="lowerRoman"/>
      <w:lvlText w:val="%6."/>
      <w:lvlJc w:val="right"/>
      <w:pPr>
        <w:ind w:left="4320" w:hanging="180"/>
      </w:pPr>
    </w:lvl>
    <w:lvl w:ilvl="6" w:tplc="49470846" w:tentative="1">
      <w:start w:val="1"/>
      <w:numFmt w:val="decimal"/>
      <w:lvlText w:val="%7."/>
      <w:lvlJc w:val="left"/>
      <w:pPr>
        <w:ind w:left="5040" w:hanging="360"/>
      </w:pPr>
    </w:lvl>
    <w:lvl w:ilvl="7" w:tplc="49470846" w:tentative="1">
      <w:start w:val="1"/>
      <w:numFmt w:val="lowerLetter"/>
      <w:lvlText w:val="%8."/>
      <w:lvlJc w:val="left"/>
      <w:pPr>
        <w:ind w:left="5760" w:hanging="360"/>
      </w:pPr>
    </w:lvl>
    <w:lvl w:ilvl="8" w:tplc="494708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75">
    <w:multiLevelType w:val="hybridMultilevel"/>
    <w:lvl w:ilvl="0" w:tplc="84900906">
      <w:start w:val="1"/>
      <w:numFmt w:val="decimal"/>
      <w:lvlText w:val="%1."/>
      <w:lvlJc w:val="left"/>
      <w:pPr>
        <w:ind w:left="720" w:hanging="360"/>
      </w:pPr>
    </w:lvl>
    <w:lvl w:ilvl="1" w:tplc="84900906" w:tentative="1">
      <w:start w:val="1"/>
      <w:numFmt w:val="lowerLetter"/>
      <w:lvlText w:val="%2."/>
      <w:lvlJc w:val="left"/>
      <w:pPr>
        <w:ind w:left="1440" w:hanging="360"/>
      </w:pPr>
    </w:lvl>
    <w:lvl w:ilvl="2" w:tplc="84900906" w:tentative="1">
      <w:start w:val="1"/>
      <w:numFmt w:val="lowerRoman"/>
      <w:lvlText w:val="%3."/>
      <w:lvlJc w:val="right"/>
      <w:pPr>
        <w:ind w:left="2160" w:hanging="180"/>
      </w:pPr>
    </w:lvl>
    <w:lvl w:ilvl="3" w:tplc="84900906" w:tentative="1">
      <w:start w:val="1"/>
      <w:numFmt w:val="decimal"/>
      <w:lvlText w:val="%4."/>
      <w:lvlJc w:val="left"/>
      <w:pPr>
        <w:ind w:left="2880" w:hanging="360"/>
      </w:pPr>
    </w:lvl>
    <w:lvl w:ilvl="4" w:tplc="84900906" w:tentative="1">
      <w:start w:val="1"/>
      <w:numFmt w:val="lowerLetter"/>
      <w:lvlText w:val="%5."/>
      <w:lvlJc w:val="left"/>
      <w:pPr>
        <w:ind w:left="3600" w:hanging="360"/>
      </w:pPr>
    </w:lvl>
    <w:lvl w:ilvl="5" w:tplc="84900906" w:tentative="1">
      <w:start w:val="1"/>
      <w:numFmt w:val="lowerRoman"/>
      <w:lvlText w:val="%6."/>
      <w:lvlJc w:val="right"/>
      <w:pPr>
        <w:ind w:left="4320" w:hanging="180"/>
      </w:pPr>
    </w:lvl>
    <w:lvl w:ilvl="6" w:tplc="84900906" w:tentative="1">
      <w:start w:val="1"/>
      <w:numFmt w:val="decimal"/>
      <w:lvlText w:val="%7."/>
      <w:lvlJc w:val="left"/>
      <w:pPr>
        <w:ind w:left="5040" w:hanging="360"/>
      </w:pPr>
    </w:lvl>
    <w:lvl w:ilvl="7" w:tplc="84900906" w:tentative="1">
      <w:start w:val="1"/>
      <w:numFmt w:val="lowerLetter"/>
      <w:lvlText w:val="%8."/>
      <w:lvlJc w:val="left"/>
      <w:pPr>
        <w:ind w:left="5760" w:hanging="360"/>
      </w:pPr>
    </w:lvl>
    <w:lvl w:ilvl="8" w:tplc="849009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74">
    <w:multiLevelType w:val="hybridMultilevel"/>
    <w:lvl w:ilvl="0" w:tplc="12953423">
      <w:start w:val="1"/>
      <w:numFmt w:val="decimal"/>
      <w:lvlText w:val="%1."/>
      <w:lvlJc w:val="left"/>
      <w:pPr>
        <w:ind w:left="720" w:hanging="360"/>
      </w:pPr>
    </w:lvl>
    <w:lvl w:ilvl="1" w:tplc="12953423" w:tentative="1">
      <w:start w:val="1"/>
      <w:numFmt w:val="lowerLetter"/>
      <w:lvlText w:val="%2."/>
      <w:lvlJc w:val="left"/>
      <w:pPr>
        <w:ind w:left="1440" w:hanging="360"/>
      </w:pPr>
    </w:lvl>
    <w:lvl w:ilvl="2" w:tplc="12953423" w:tentative="1">
      <w:start w:val="1"/>
      <w:numFmt w:val="lowerRoman"/>
      <w:lvlText w:val="%3."/>
      <w:lvlJc w:val="right"/>
      <w:pPr>
        <w:ind w:left="2160" w:hanging="180"/>
      </w:pPr>
    </w:lvl>
    <w:lvl w:ilvl="3" w:tplc="12953423" w:tentative="1">
      <w:start w:val="1"/>
      <w:numFmt w:val="decimal"/>
      <w:lvlText w:val="%4."/>
      <w:lvlJc w:val="left"/>
      <w:pPr>
        <w:ind w:left="2880" w:hanging="360"/>
      </w:pPr>
    </w:lvl>
    <w:lvl w:ilvl="4" w:tplc="12953423" w:tentative="1">
      <w:start w:val="1"/>
      <w:numFmt w:val="lowerLetter"/>
      <w:lvlText w:val="%5."/>
      <w:lvlJc w:val="left"/>
      <w:pPr>
        <w:ind w:left="3600" w:hanging="360"/>
      </w:pPr>
    </w:lvl>
    <w:lvl w:ilvl="5" w:tplc="12953423" w:tentative="1">
      <w:start w:val="1"/>
      <w:numFmt w:val="lowerRoman"/>
      <w:lvlText w:val="%6."/>
      <w:lvlJc w:val="right"/>
      <w:pPr>
        <w:ind w:left="4320" w:hanging="180"/>
      </w:pPr>
    </w:lvl>
    <w:lvl w:ilvl="6" w:tplc="12953423" w:tentative="1">
      <w:start w:val="1"/>
      <w:numFmt w:val="decimal"/>
      <w:lvlText w:val="%7."/>
      <w:lvlJc w:val="left"/>
      <w:pPr>
        <w:ind w:left="5040" w:hanging="360"/>
      </w:pPr>
    </w:lvl>
    <w:lvl w:ilvl="7" w:tplc="12953423" w:tentative="1">
      <w:start w:val="1"/>
      <w:numFmt w:val="lowerLetter"/>
      <w:lvlText w:val="%8."/>
      <w:lvlJc w:val="left"/>
      <w:pPr>
        <w:ind w:left="5760" w:hanging="360"/>
      </w:pPr>
    </w:lvl>
    <w:lvl w:ilvl="8" w:tplc="129534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73">
    <w:multiLevelType w:val="hybridMultilevel"/>
    <w:lvl w:ilvl="0" w:tplc="37774311">
      <w:start w:val="1"/>
      <w:numFmt w:val="decimal"/>
      <w:lvlText w:val="%1."/>
      <w:lvlJc w:val="left"/>
      <w:pPr>
        <w:ind w:left="720" w:hanging="360"/>
      </w:pPr>
    </w:lvl>
    <w:lvl w:ilvl="1" w:tplc="37774311" w:tentative="1">
      <w:start w:val="1"/>
      <w:numFmt w:val="lowerLetter"/>
      <w:lvlText w:val="%2."/>
      <w:lvlJc w:val="left"/>
      <w:pPr>
        <w:ind w:left="1440" w:hanging="360"/>
      </w:pPr>
    </w:lvl>
    <w:lvl w:ilvl="2" w:tplc="37774311" w:tentative="1">
      <w:start w:val="1"/>
      <w:numFmt w:val="lowerRoman"/>
      <w:lvlText w:val="%3."/>
      <w:lvlJc w:val="right"/>
      <w:pPr>
        <w:ind w:left="2160" w:hanging="180"/>
      </w:pPr>
    </w:lvl>
    <w:lvl w:ilvl="3" w:tplc="37774311" w:tentative="1">
      <w:start w:val="1"/>
      <w:numFmt w:val="decimal"/>
      <w:lvlText w:val="%4."/>
      <w:lvlJc w:val="left"/>
      <w:pPr>
        <w:ind w:left="2880" w:hanging="360"/>
      </w:pPr>
    </w:lvl>
    <w:lvl w:ilvl="4" w:tplc="37774311" w:tentative="1">
      <w:start w:val="1"/>
      <w:numFmt w:val="lowerLetter"/>
      <w:lvlText w:val="%5."/>
      <w:lvlJc w:val="left"/>
      <w:pPr>
        <w:ind w:left="3600" w:hanging="360"/>
      </w:pPr>
    </w:lvl>
    <w:lvl w:ilvl="5" w:tplc="37774311" w:tentative="1">
      <w:start w:val="1"/>
      <w:numFmt w:val="lowerRoman"/>
      <w:lvlText w:val="%6."/>
      <w:lvlJc w:val="right"/>
      <w:pPr>
        <w:ind w:left="4320" w:hanging="180"/>
      </w:pPr>
    </w:lvl>
    <w:lvl w:ilvl="6" w:tplc="37774311" w:tentative="1">
      <w:start w:val="1"/>
      <w:numFmt w:val="decimal"/>
      <w:lvlText w:val="%7."/>
      <w:lvlJc w:val="left"/>
      <w:pPr>
        <w:ind w:left="5040" w:hanging="360"/>
      </w:pPr>
    </w:lvl>
    <w:lvl w:ilvl="7" w:tplc="37774311" w:tentative="1">
      <w:start w:val="1"/>
      <w:numFmt w:val="lowerLetter"/>
      <w:lvlText w:val="%8."/>
      <w:lvlJc w:val="left"/>
      <w:pPr>
        <w:ind w:left="5760" w:hanging="360"/>
      </w:pPr>
    </w:lvl>
    <w:lvl w:ilvl="8" w:tplc="377743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72">
    <w:multiLevelType w:val="hybridMultilevel"/>
    <w:lvl w:ilvl="0" w:tplc="57371787">
      <w:start w:val="1"/>
      <w:numFmt w:val="decimal"/>
      <w:lvlText w:val="%1."/>
      <w:lvlJc w:val="left"/>
      <w:pPr>
        <w:ind w:left="720" w:hanging="360"/>
      </w:pPr>
    </w:lvl>
    <w:lvl w:ilvl="1" w:tplc="57371787" w:tentative="1">
      <w:start w:val="1"/>
      <w:numFmt w:val="lowerLetter"/>
      <w:lvlText w:val="%2."/>
      <w:lvlJc w:val="left"/>
      <w:pPr>
        <w:ind w:left="1440" w:hanging="360"/>
      </w:pPr>
    </w:lvl>
    <w:lvl w:ilvl="2" w:tplc="57371787" w:tentative="1">
      <w:start w:val="1"/>
      <w:numFmt w:val="lowerRoman"/>
      <w:lvlText w:val="%3."/>
      <w:lvlJc w:val="right"/>
      <w:pPr>
        <w:ind w:left="2160" w:hanging="180"/>
      </w:pPr>
    </w:lvl>
    <w:lvl w:ilvl="3" w:tplc="57371787" w:tentative="1">
      <w:start w:val="1"/>
      <w:numFmt w:val="decimal"/>
      <w:lvlText w:val="%4."/>
      <w:lvlJc w:val="left"/>
      <w:pPr>
        <w:ind w:left="2880" w:hanging="360"/>
      </w:pPr>
    </w:lvl>
    <w:lvl w:ilvl="4" w:tplc="57371787" w:tentative="1">
      <w:start w:val="1"/>
      <w:numFmt w:val="lowerLetter"/>
      <w:lvlText w:val="%5."/>
      <w:lvlJc w:val="left"/>
      <w:pPr>
        <w:ind w:left="3600" w:hanging="360"/>
      </w:pPr>
    </w:lvl>
    <w:lvl w:ilvl="5" w:tplc="57371787" w:tentative="1">
      <w:start w:val="1"/>
      <w:numFmt w:val="lowerRoman"/>
      <w:lvlText w:val="%6."/>
      <w:lvlJc w:val="right"/>
      <w:pPr>
        <w:ind w:left="4320" w:hanging="180"/>
      </w:pPr>
    </w:lvl>
    <w:lvl w:ilvl="6" w:tplc="57371787" w:tentative="1">
      <w:start w:val="1"/>
      <w:numFmt w:val="decimal"/>
      <w:lvlText w:val="%7."/>
      <w:lvlJc w:val="left"/>
      <w:pPr>
        <w:ind w:left="5040" w:hanging="360"/>
      </w:pPr>
    </w:lvl>
    <w:lvl w:ilvl="7" w:tplc="57371787" w:tentative="1">
      <w:start w:val="1"/>
      <w:numFmt w:val="lowerLetter"/>
      <w:lvlText w:val="%8."/>
      <w:lvlJc w:val="left"/>
      <w:pPr>
        <w:ind w:left="5760" w:hanging="360"/>
      </w:pPr>
    </w:lvl>
    <w:lvl w:ilvl="8" w:tplc="573717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71">
    <w:multiLevelType w:val="hybridMultilevel"/>
    <w:lvl w:ilvl="0" w:tplc="87573353">
      <w:start w:val="1"/>
      <w:numFmt w:val="decimal"/>
      <w:lvlText w:val="%1."/>
      <w:lvlJc w:val="left"/>
      <w:pPr>
        <w:ind w:left="720" w:hanging="360"/>
      </w:pPr>
    </w:lvl>
    <w:lvl w:ilvl="1" w:tplc="87573353" w:tentative="1">
      <w:start w:val="1"/>
      <w:numFmt w:val="lowerLetter"/>
      <w:lvlText w:val="%2."/>
      <w:lvlJc w:val="left"/>
      <w:pPr>
        <w:ind w:left="1440" w:hanging="360"/>
      </w:pPr>
    </w:lvl>
    <w:lvl w:ilvl="2" w:tplc="87573353" w:tentative="1">
      <w:start w:val="1"/>
      <w:numFmt w:val="lowerRoman"/>
      <w:lvlText w:val="%3."/>
      <w:lvlJc w:val="right"/>
      <w:pPr>
        <w:ind w:left="2160" w:hanging="180"/>
      </w:pPr>
    </w:lvl>
    <w:lvl w:ilvl="3" w:tplc="87573353" w:tentative="1">
      <w:start w:val="1"/>
      <w:numFmt w:val="decimal"/>
      <w:lvlText w:val="%4."/>
      <w:lvlJc w:val="left"/>
      <w:pPr>
        <w:ind w:left="2880" w:hanging="360"/>
      </w:pPr>
    </w:lvl>
    <w:lvl w:ilvl="4" w:tplc="87573353" w:tentative="1">
      <w:start w:val="1"/>
      <w:numFmt w:val="lowerLetter"/>
      <w:lvlText w:val="%5."/>
      <w:lvlJc w:val="left"/>
      <w:pPr>
        <w:ind w:left="3600" w:hanging="360"/>
      </w:pPr>
    </w:lvl>
    <w:lvl w:ilvl="5" w:tplc="87573353" w:tentative="1">
      <w:start w:val="1"/>
      <w:numFmt w:val="lowerRoman"/>
      <w:lvlText w:val="%6."/>
      <w:lvlJc w:val="right"/>
      <w:pPr>
        <w:ind w:left="4320" w:hanging="180"/>
      </w:pPr>
    </w:lvl>
    <w:lvl w:ilvl="6" w:tplc="87573353" w:tentative="1">
      <w:start w:val="1"/>
      <w:numFmt w:val="decimal"/>
      <w:lvlText w:val="%7."/>
      <w:lvlJc w:val="left"/>
      <w:pPr>
        <w:ind w:left="5040" w:hanging="360"/>
      </w:pPr>
    </w:lvl>
    <w:lvl w:ilvl="7" w:tplc="87573353" w:tentative="1">
      <w:start w:val="1"/>
      <w:numFmt w:val="lowerLetter"/>
      <w:lvlText w:val="%8."/>
      <w:lvlJc w:val="left"/>
      <w:pPr>
        <w:ind w:left="5760" w:hanging="360"/>
      </w:pPr>
    </w:lvl>
    <w:lvl w:ilvl="8" w:tplc="875733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70">
    <w:multiLevelType w:val="hybridMultilevel"/>
    <w:lvl w:ilvl="0" w:tplc="45104482">
      <w:start w:val="1"/>
      <w:numFmt w:val="decimal"/>
      <w:lvlText w:val="%1."/>
      <w:lvlJc w:val="left"/>
      <w:pPr>
        <w:ind w:left="720" w:hanging="360"/>
      </w:pPr>
    </w:lvl>
    <w:lvl w:ilvl="1" w:tplc="45104482" w:tentative="1">
      <w:start w:val="1"/>
      <w:numFmt w:val="lowerLetter"/>
      <w:lvlText w:val="%2."/>
      <w:lvlJc w:val="left"/>
      <w:pPr>
        <w:ind w:left="1440" w:hanging="360"/>
      </w:pPr>
    </w:lvl>
    <w:lvl w:ilvl="2" w:tplc="45104482" w:tentative="1">
      <w:start w:val="1"/>
      <w:numFmt w:val="lowerRoman"/>
      <w:lvlText w:val="%3."/>
      <w:lvlJc w:val="right"/>
      <w:pPr>
        <w:ind w:left="2160" w:hanging="180"/>
      </w:pPr>
    </w:lvl>
    <w:lvl w:ilvl="3" w:tplc="45104482" w:tentative="1">
      <w:start w:val="1"/>
      <w:numFmt w:val="decimal"/>
      <w:lvlText w:val="%4."/>
      <w:lvlJc w:val="left"/>
      <w:pPr>
        <w:ind w:left="2880" w:hanging="360"/>
      </w:pPr>
    </w:lvl>
    <w:lvl w:ilvl="4" w:tplc="45104482" w:tentative="1">
      <w:start w:val="1"/>
      <w:numFmt w:val="lowerLetter"/>
      <w:lvlText w:val="%5."/>
      <w:lvlJc w:val="left"/>
      <w:pPr>
        <w:ind w:left="3600" w:hanging="360"/>
      </w:pPr>
    </w:lvl>
    <w:lvl w:ilvl="5" w:tplc="45104482" w:tentative="1">
      <w:start w:val="1"/>
      <w:numFmt w:val="lowerRoman"/>
      <w:lvlText w:val="%6."/>
      <w:lvlJc w:val="right"/>
      <w:pPr>
        <w:ind w:left="4320" w:hanging="180"/>
      </w:pPr>
    </w:lvl>
    <w:lvl w:ilvl="6" w:tplc="45104482" w:tentative="1">
      <w:start w:val="1"/>
      <w:numFmt w:val="decimal"/>
      <w:lvlText w:val="%7."/>
      <w:lvlJc w:val="left"/>
      <w:pPr>
        <w:ind w:left="5040" w:hanging="360"/>
      </w:pPr>
    </w:lvl>
    <w:lvl w:ilvl="7" w:tplc="45104482" w:tentative="1">
      <w:start w:val="1"/>
      <w:numFmt w:val="lowerLetter"/>
      <w:lvlText w:val="%8."/>
      <w:lvlJc w:val="left"/>
      <w:pPr>
        <w:ind w:left="5760" w:hanging="360"/>
      </w:pPr>
    </w:lvl>
    <w:lvl w:ilvl="8" w:tplc="451044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69">
    <w:multiLevelType w:val="hybridMultilevel"/>
    <w:lvl w:ilvl="0" w:tplc="86030298">
      <w:start w:val="1"/>
      <w:numFmt w:val="decimal"/>
      <w:lvlText w:val="%1."/>
      <w:lvlJc w:val="left"/>
      <w:pPr>
        <w:ind w:left="720" w:hanging="360"/>
      </w:pPr>
    </w:lvl>
    <w:lvl w:ilvl="1" w:tplc="86030298" w:tentative="1">
      <w:start w:val="1"/>
      <w:numFmt w:val="lowerLetter"/>
      <w:lvlText w:val="%2."/>
      <w:lvlJc w:val="left"/>
      <w:pPr>
        <w:ind w:left="1440" w:hanging="360"/>
      </w:pPr>
    </w:lvl>
    <w:lvl w:ilvl="2" w:tplc="86030298" w:tentative="1">
      <w:start w:val="1"/>
      <w:numFmt w:val="lowerRoman"/>
      <w:lvlText w:val="%3."/>
      <w:lvlJc w:val="right"/>
      <w:pPr>
        <w:ind w:left="2160" w:hanging="180"/>
      </w:pPr>
    </w:lvl>
    <w:lvl w:ilvl="3" w:tplc="86030298" w:tentative="1">
      <w:start w:val="1"/>
      <w:numFmt w:val="decimal"/>
      <w:lvlText w:val="%4."/>
      <w:lvlJc w:val="left"/>
      <w:pPr>
        <w:ind w:left="2880" w:hanging="360"/>
      </w:pPr>
    </w:lvl>
    <w:lvl w:ilvl="4" w:tplc="86030298" w:tentative="1">
      <w:start w:val="1"/>
      <w:numFmt w:val="lowerLetter"/>
      <w:lvlText w:val="%5."/>
      <w:lvlJc w:val="left"/>
      <w:pPr>
        <w:ind w:left="3600" w:hanging="360"/>
      </w:pPr>
    </w:lvl>
    <w:lvl w:ilvl="5" w:tplc="86030298" w:tentative="1">
      <w:start w:val="1"/>
      <w:numFmt w:val="lowerRoman"/>
      <w:lvlText w:val="%6."/>
      <w:lvlJc w:val="right"/>
      <w:pPr>
        <w:ind w:left="4320" w:hanging="180"/>
      </w:pPr>
    </w:lvl>
    <w:lvl w:ilvl="6" w:tplc="86030298" w:tentative="1">
      <w:start w:val="1"/>
      <w:numFmt w:val="decimal"/>
      <w:lvlText w:val="%7."/>
      <w:lvlJc w:val="left"/>
      <w:pPr>
        <w:ind w:left="5040" w:hanging="360"/>
      </w:pPr>
    </w:lvl>
    <w:lvl w:ilvl="7" w:tplc="86030298" w:tentative="1">
      <w:start w:val="1"/>
      <w:numFmt w:val="lowerLetter"/>
      <w:lvlText w:val="%8."/>
      <w:lvlJc w:val="left"/>
      <w:pPr>
        <w:ind w:left="5760" w:hanging="360"/>
      </w:pPr>
    </w:lvl>
    <w:lvl w:ilvl="8" w:tplc="860302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68">
    <w:multiLevelType w:val="hybridMultilevel"/>
    <w:lvl w:ilvl="0" w:tplc="20239597">
      <w:start w:val="1"/>
      <w:numFmt w:val="decimal"/>
      <w:lvlText w:val="%1."/>
      <w:lvlJc w:val="left"/>
      <w:pPr>
        <w:ind w:left="720" w:hanging="360"/>
      </w:pPr>
    </w:lvl>
    <w:lvl w:ilvl="1" w:tplc="20239597" w:tentative="1">
      <w:start w:val="1"/>
      <w:numFmt w:val="decimal"/>
      <w:lvlText w:val="%2."/>
      <w:lvlJc w:val="left"/>
      <w:pPr>
        <w:ind w:left="1440" w:hanging="360"/>
      </w:pPr>
    </w:lvl>
    <w:lvl w:ilvl="2" w:tplc="20239597" w:tentative="1">
      <w:start w:val="1"/>
      <w:numFmt w:val="lowerRoman"/>
      <w:lvlText w:val="%3."/>
      <w:lvlJc w:val="right"/>
      <w:pPr>
        <w:ind w:left="2160" w:hanging="180"/>
      </w:pPr>
    </w:lvl>
    <w:lvl w:ilvl="3" w:tplc="20239597" w:tentative="1">
      <w:start w:val="1"/>
      <w:numFmt w:val="decimal"/>
      <w:lvlText w:val="%4."/>
      <w:lvlJc w:val="left"/>
      <w:pPr>
        <w:ind w:left="2880" w:hanging="360"/>
      </w:pPr>
    </w:lvl>
    <w:lvl w:ilvl="4" w:tplc="20239597" w:tentative="1">
      <w:start w:val="1"/>
      <w:numFmt w:val="lowerLetter"/>
      <w:lvlText w:val="%5."/>
      <w:lvlJc w:val="left"/>
      <w:pPr>
        <w:ind w:left="3600" w:hanging="360"/>
      </w:pPr>
    </w:lvl>
    <w:lvl w:ilvl="5" w:tplc="20239597" w:tentative="1">
      <w:start w:val="1"/>
      <w:numFmt w:val="lowerRoman"/>
      <w:lvlText w:val="%6."/>
      <w:lvlJc w:val="right"/>
      <w:pPr>
        <w:ind w:left="4320" w:hanging="180"/>
      </w:pPr>
    </w:lvl>
    <w:lvl w:ilvl="6" w:tplc="20239597" w:tentative="1">
      <w:start w:val="1"/>
      <w:numFmt w:val="decimal"/>
      <w:lvlText w:val="%7."/>
      <w:lvlJc w:val="left"/>
      <w:pPr>
        <w:ind w:left="5040" w:hanging="360"/>
      </w:pPr>
    </w:lvl>
    <w:lvl w:ilvl="7" w:tplc="20239597" w:tentative="1">
      <w:start w:val="1"/>
      <w:numFmt w:val="lowerLetter"/>
      <w:lvlText w:val="%8."/>
      <w:lvlJc w:val="left"/>
      <w:pPr>
        <w:ind w:left="5760" w:hanging="360"/>
      </w:pPr>
    </w:lvl>
    <w:lvl w:ilvl="8" w:tplc="202395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67">
    <w:multiLevelType w:val="hybridMultilevel"/>
    <w:lvl w:ilvl="0" w:tplc="22677929">
      <w:start w:val="1"/>
      <w:numFmt w:val="decimal"/>
      <w:lvlText w:val="%1."/>
      <w:lvlJc w:val="left"/>
      <w:pPr>
        <w:ind w:left="720" w:hanging="360"/>
      </w:pPr>
    </w:lvl>
    <w:lvl w:ilvl="1" w:tplc="22677929" w:tentative="1">
      <w:start w:val="1"/>
      <w:numFmt w:val="lowerLetter"/>
      <w:lvlText w:val="%2."/>
      <w:lvlJc w:val="left"/>
      <w:pPr>
        <w:ind w:left="1440" w:hanging="360"/>
      </w:pPr>
    </w:lvl>
    <w:lvl w:ilvl="2" w:tplc="22677929" w:tentative="1">
      <w:start w:val="1"/>
      <w:numFmt w:val="lowerRoman"/>
      <w:lvlText w:val="%3."/>
      <w:lvlJc w:val="right"/>
      <w:pPr>
        <w:ind w:left="2160" w:hanging="180"/>
      </w:pPr>
    </w:lvl>
    <w:lvl w:ilvl="3" w:tplc="22677929" w:tentative="1">
      <w:start w:val="1"/>
      <w:numFmt w:val="decimal"/>
      <w:lvlText w:val="%4."/>
      <w:lvlJc w:val="left"/>
      <w:pPr>
        <w:ind w:left="2880" w:hanging="360"/>
      </w:pPr>
    </w:lvl>
    <w:lvl w:ilvl="4" w:tplc="22677929" w:tentative="1">
      <w:start w:val="1"/>
      <w:numFmt w:val="lowerLetter"/>
      <w:lvlText w:val="%5."/>
      <w:lvlJc w:val="left"/>
      <w:pPr>
        <w:ind w:left="3600" w:hanging="360"/>
      </w:pPr>
    </w:lvl>
    <w:lvl w:ilvl="5" w:tplc="22677929" w:tentative="1">
      <w:start w:val="1"/>
      <w:numFmt w:val="lowerRoman"/>
      <w:lvlText w:val="%6."/>
      <w:lvlJc w:val="right"/>
      <w:pPr>
        <w:ind w:left="4320" w:hanging="180"/>
      </w:pPr>
    </w:lvl>
    <w:lvl w:ilvl="6" w:tplc="22677929" w:tentative="1">
      <w:start w:val="1"/>
      <w:numFmt w:val="decimal"/>
      <w:lvlText w:val="%7."/>
      <w:lvlJc w:val="left"/>
      <w:pPr>
        <w:ind w:left="5040" w:hanging="360"/>
      </w:pPr>
    </w:lvl>
    <w:lvl w:ilvl="7" w:tplc="22677929" w:tentative="1">
      <w:start w:val="1"/>
      <w:numFmt w:val="lowerLetter"/>
      <w:lvlText w:val="%8."/>
      <w:lvlJc w:val="left"/>
      <w:pPr>
        <w:ind w:left="5760" w:hanging="360"/>
      </w:pPr>
    </w:lvl>
    <w:lvl w:ilvl="8" w:tplc="226779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66">
    <w:multiLevelType w:val="hybridMultilevel"/>
    <w:lvl w:ilvl="0" w:tplc="85990543">
      <w:start w:val="1"/>
      <w:numFmt w:val="decimal"/>
      <w:lvlText w:val="%1."/>
      <w:lvlJc w:val="left"/>
      <w:pPr>
        <w:ind w:left="720" w:hanging="360"/>
      </w:pPr>
    </w:lvl>
    <w:lvl w:ilvl="1" w:tplc="85990543" w:tentative="1">
      <w:start w:val="1"/>
      <w:numFmt w:val="lowerLetter"/>
      <w:lvlText w:val="%2."/>
      <w:lvlJc w:val="left"/>
      <w:pPr>
        <w:ind w:left="1440" w:hanging="360"/>
      </w:pPr>
    </w:lvl>
    <w:lvl w:ilvl="2" w:tplc="85990543" w:tentative="1">
      <w:start w:val="1"/>
      <w:numFmt w:val="lowerRoman"/>
      <w:lvlText w:val="%3."/>
      <w:lvlJc w:val="right"/>
      <w:pPr>
        <w:ind w:left="2160" w:hanging="180"/>
      </w:pPr>
    </w:lvl>
    <w:lvl w:ilvl="3" w:tplc="85990543" w:tentative="1">
      <w:start w:val="1"/>
      <w:numFmt w:val="decimal"/>
      <w:lvlText w:val="%4."/>
      <w:lvlJc w:val="left"/>
      <w:pPr>
        <w:ind w:left="2880" w:hanging="360"/>
      </w:pPr>
    </w:lvl>
    <w:lvl w:ilvl="4" w:tplc="85990543" w:tentative="1">
      <w:start w:val="1"/>
      <w:numFmt w:val="lowerLetter"/>
      <w:lvlText w:val="%5."/>
      <w:lvlJc w:val="left"/>
      <w:pPr>
        <w:ind w:left="3600" w:hanging="360"/>
      </w:pPr>
    </w:lvl>
    <w:lvl w:ilvl="5" w:tplc="85990543" w:tentative="1">
      <w:start w:val="1"/>
      <w:numFmt w:val="lowerRoman"/>
      <w:lvlText w:val="%6."/>
      <w:lvlJc w:val="right"/>
      <w:pPr>
        <w:ind w:left="4320" w:hanging="180"/>
      </w:pPr>
    </w:lvl>
    <w:lvl w:ilvl="6" w:tplc="85990543" w:tentative="1">
      <w:start w:val="1"/>
      <w:numFmt w:val="decimal"/>
      <w:lvlText w:val="%7."/>
      <w:lvlJc w:val="left"/>
      <w:pPr>
        <w:ind w:left="5040" w:hanging="360"/>
      </w:pPr>
    </w:lvl>
    <w:lvl w:ilvl="7" w:tplc="85990543" w:tentative="1">
      <w:start w:val="1"/>
      <w:numFmt w:val="lowerLetter"/>
      <w:lvlText w:val="%8."/>
      <w:lvlJc w:val="left"/>
      <w:pPr>
        <w:ind w:left="5760" w:hanging="360"/>
      </w:pPr>
    </w:lvl>
    <w:lvl w:ilvl="8" w:tplc="859905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65">
    <w:multiLevelType w:val="hybridMultilevel"/>
    <w:lvl w:ilvl="0" w:tplc="57436180">
      <w:start w:val="1"/>
      <w:numFmt w:val="decimal"/>
      <w:lvlText w:val="%1."/>
      <w:lvlJc w:val="left"/>
      <w:pPr>
        <w:ind w:left="720" w:hanging="360"/>
      </w:pPr>
    </w:lvl>
    <w:lvl w:ilvl="1" w:tplc="57436180" w:tentative="1">
      <w:start w:val="1"/>
      <w:numFmt w:val="lowerLetter"/>
      <w:lvlText w:val="%2."/>
      <w:lvlJc w:val="left"/>
      <w:pPr>
        <w:ind w:left="1440" w:hanging="360"/>
      </w:pPr>
    </w:lvl>
    <w:lvl w:ilvl="2" w:tplc="57436180" w:tentative="1">
      <w:start w:val="1"/>
      <w:numFmt w:val="lowerRoman"/>
      <w:lvlText w:val="%3."/>
      <w:lvlJc w:val="right"/>
      <w:pPr>
        <w:ind w:left="2160" w:hanging="180"/>
      </w:pPr>
    </w:lvl>
    <w:lvl w:ilvl="3" w:tplc="57436180" w:tentative="1">
      <w:start w:val="1"/>
      <w:numFmt w:val="decimal"/>
      <w:lvlText w:val="%4."/>
      <w:lvlJc w:val="left"/>
      <w:pPr>
        <w:ind w:left="2880" w:hanging="360"/>
      </w:pPr>
    </w:lvl>
    <w:lvl w:ilvl="4" w:tplc="57436180" w:tentative="1">
      <w:start w:val="1"/>
      <w:numFmt w:val="lowerLetter"/>
      <w:lvlText w:val="%5."/>
      <w:lvlJc w:val="left"/>
      <w:pPr>
        <w:ind w:left="3600" w:hanging="360"/>
      </w:pPr>
    </w:lvl>
    <w:lvl w:ilvl="5" w:tplc="57436180" w:tentative="1">
      <w:start w:val="1"/>
      <w:numFmt w:val="lowerRoman"/>
      <w:lvlText w:val="%6."/>
      <w:lvlJc w:val="right"/>
      <w:pPr>
        <w:ind w:left="4320" w:hanging="180"/>
      </w:pPr>
    </w:lvl>
    <w:lvl w:ilvl="6" w:tplc="57436180" w:tentative="1">
      <w:start w:val="1"/>
      <w:numFmt w:val="decimal"/>
      <w:lvlText w:val="%7."/>
      <w:lvlJc w:val="left"/>
      <w:pPr>
        <w:ind w:left="5040" w:hanging="360"/>
      </w:pPr>
    </w:lvl>
    <w:lvl w:ilvl="7" w:tplc="57436180" w:tentative="1">
      <w:start w:val="1"/>
      <w:numFmt w:val="lowerLetter"/>
      <w:lvlText w:val="%8."/>
      <w:lvlJc w:val="left"/>
      <w:pPr>
        <w:ind w:left="5760" w:hanging="360"/>
      </w:pPr>
    </w:lvl>
    <w:lvl w:ilvl="8" w:tplc="574361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64">
    <w:multiLevelType w:val="hybridMultilevel"/>
    <w:lvl w:ilvl="0" w:tplc="14749841">
      <w:start w:val="1"/>
      <w:numFmt w:val="decimal"/>
      <w:lvlText w:val="%1."/>
      <w:lvlJc w:val="left"/>
      <w:pPr>
        <w:ind w:left="720" w:hanging="360"/>
      </w:pPr>
    </w:lvl>
    <w:lvl w:ilvl="1" w:tplc="14749841" w:tentative="1">
      <w:start w:val="1"/>
      <w:numFmt w:val="lowerLetter"/>
      <w:lvlText w:val="%2."/>
      <w:lvlJc w:val="left"/>
      <w:pPr>
        <w:ind w:left="1440" w:hanging="360"/>
      </w:pPr>
    </w:lvl>
    <w:lvl w:ilvl="2" w:tplc="14749841" w:tentative="1">
      <w:start w:val="1"/>
      <w:numFmt w:val="lowerRoman"/>
      <w:lvlText w:val="%3."/>
      <w:lvlJc w:val="right"/>
      <w:pPr>
        <w:ind w:left="2160" w:hanging="180"/>
      </w:pPr>
    </w:lvl>
    <w:lvl w:ilvl="3" w:tplc="14749841" w:tentative="1">
      <w:start w:val="1"/>
      <w:numFmt w:val="decimal"/>
      <w:lvlText w:val="%4."/>
      <w:lvlJc w:val="left"/>
      <w:pPr>
        <w:ind w:left="2880" w:hanging="360"/>
      </w:pPr>
    </w:lvl>
    <w:lvl w:ilvl="4" w:tplc="14749841" w:tentative="1">
      <w:start w:val="1"/>
      <w:numFmt w:val="lowerLetter"/>
      <w:lvlText w:val="%5."/>
      <w:lvlJc w:val="left"/>
      <w:pPr>
        <w:ind w:left="3600" w:hanging="360"/>
      </w:pPr>
    </w:lvl>
    <w:lvl w:ilvl="5" w:tplc="14749841" w:tentative="1">
      <w:start w:val="1"/>
      <w:numFmt w:val="lowerRoman"/>
      <w:lvlText w:val="%6."/>
      <w:lvlJc w:val="right"/>
      <w:pPr>
        <w:ind w:left="4320" w:hanging="180"/>
      </w:pPr>
    </w:lvl>
    <w:lvl w:ilvl="6" w:tplc="14749841" w:tentative="1">
      <w:start w:val="1"/>
      <w:numFmt w:val="decimal"/>
      <w:lvlText w:val="%7."/>
      <w:lvlJc w:val="left"/>
      <w:pPr>
        <w:ind w:left="5040" w:hanging="360"/>
      </w:pPr>
    </w:lvl>
    <w:lvl w:ilvl="7" w:tplc="14749841" w:tentative="1">
      <w:start w:val="1"/>
      <w:numFmt w:val="lowerLetter"/>
      <w:lvlText w:val="%8."/>
      <w:lvlJc w:val="left"/>
      <w:pPr>
        <w:ind w:left="5760" w:hanging="360"/>
      </w:pPr>
    </w:lvl>
    <w:lvl w:ilvl="8" w:tplc="147498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63">
    <w:multiLevelType w:val="hybridMultilevel"/>
    <w:lvl w:ilvl="0" w:tplc="65773250">
      <w:start w:val="1"/>
      <w:numFmt w:val="decimal"/>
      <w:lvlText w:val="%1."/>
      <w:lvlJc w:val="left"/>
      <w:pPr>
        <w:ind w:left="720" w:hanging="360"/>
      </w:pPr>
    </w:lvl>
    <w:lvl w:ilvl="1" w:tplc="65773250" w:tentative="1">
      <w:start w:val="1"/>
      <w:numFmt w:val="lowerLetter"/>
      <w:lvlText w:val="%2."/>
      <w:lvlJc w:val="left"/>
      <w:pPr>
        <w:ind w:left="1440" w:hanging="360"/>
      </w:pPr>
    </w:lvl>
    <w:lvl w:ilvl="2" w:tplc="65773250" w:tentative="1">
      <w:start w:val="1"/>
      <w:numFmt w:val="lowerRoman"/>
      <w:lvlText w:val="%3."/>
      <w:lvlJc w:val="right"/>
      <w:pPr>
        <w:ind w:left="2160" w:hanging="180"/>
      </w:pPr>
    </w:lvl>
    <w:lvl w:ilvl="3" w:tplc="65773250" w:tentative="1">
      <w:start w:val="1"/>
      <w:numFmt w:val="decimal"/>
      <w:lvlText w:val="%4."/>
      <w:lvlJc w:val="left"/>
      <w:pPr>
        <w:ind w:left="2880" w:hanging="360"/>
      </w:pPr>
    </w:lvl>
    <w:lvl w:ilvl="4" w:tplc="65773250" w:tentative="1">
      <w:start w:val="1"/>
      <w:numFmt w:val="lowerLetter"/>
      <w:lvlText w:val="%5."/>
      <w:lvlJc w:val="left"/>
      <w:pPr>
        <w:ind w:left="3600" w:hanging="360"/>
      </w:pPr>
    </w:lvl>
    <w:lvl w:ilvl="5" w:tplc="65773250" w:tentative="1">
      <w:start w:val="1"/>
      <w:numFmt w:val="lowerRoman"/>
      <w:lvlText w:val="%6."/>
      <w:lvlJc w:val="right"/>
      <w:pPr>
        <w:ind w:left="4320" w:hanging="180"/>
      </w:pPr>
    </w:lvl>
    <w:lvl w:ilvl="6" w:tplc="65773250" w:tentative="1">
      <w:start w:val="1"/>
      <w:numFmt w:val="decimal"/>
      <w:lvlText w:val="%7."/>
      <w:lvlJc w:val="left"/>
      <w:pPr>
        <w:ind w:left="5040" w:hanging="360"/>
      </w:pPr>
    </w:lvl>
    <w:lvl w:ilvl="7" w:tplc="65773250" w:tentative="1">
      <w:start w:val="1"/>
      <w:numFmt w:val="lowerLetter"/>
      <w:lvlText w:val="%8."/>
      <w:lvlJc w:val="left"/>
      <w:pPr>
        <w:ind w:left="5760" w:hanging="360"/>
      </w:pPr>
    </w:lvl>
    <w:lvl w:ilvl="8" w:tplc="657732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62">
    <w:multiLevelType w:val="hybridMultilevel"/>
    <w:lvl w:ilvl="0" w:tplc="52665818">
      <w:start w:val="1"/>
      <w:numFmt w:val="decimal"/>
      <w:lvlText w:val="%1."/>
      <w:lvlJc w:val="left"/>
      <w:pPr>
        <w:ind w:left="720" w:hanging="360"/>
      </w:pPr>
    </w:lvl>
    <w:lvl w:ilvl="1" w:tplc="52665818" w:tentative="1">
      <w:start w:val="1"/>
      <w:numFmt w:val="lowerLetter"/>
      <w:lvlText w:val="%2."/>
      <w:lvlJc w:val="left"/>
      <w:pPr>
        <w:ind w:left="1440" w:hanging="360"/>
      </w:pPr>
    </w:lvl>
    <w:lvl w:ilvl="2" w:tplc="52665818" w:tentative="1">
      <w:start w:val="1"/>
      <w:numFmt w:val="lowerRoman"/>
      <w:lvlText w:val="%3."/>
      <w:lvlJc w:val="right"/>
      <w:pPr>
        <w:ind w:left="2160" w:hanging="180"/>
      </w:pPr>
    </w:lvl>
    <w:lvl w:ilvl="3" w:tplc="52665818" w:tentative="1">
      <w:start w:val="1"/>
      <w:numFmt w:val="decimal"/>
      <w:lvlText w:val="%4."/>
      <w:lvlJc w:val="left"/>
      <w:pPr>
        <w:ind w:left="2880" w:hanging="360"/>
      </w:pPr>
    </w:lvl>
    <w:lvl w:ilvl="4" w:tplc="52665818" w:tentative="1">
      <w:start w:val="1"/>
      <w:numFmt w:val="lowerLetter"/>
      <w:lvlText w:val="%5."/>
      <w:lvlJc w:val="left"/>
      <w:pPr>
        <w:ind w:left="3600" w:hanging="360"/>
      </w:pPr>
    </w:lvl>
    <w:lvl w:ilvl="5" w:tplc="52665818" w:tentative="1">
      <w:start w:val="1"/>
      <w:numFmt w:val="lowerRoman"/>
      <w:lvlText w:val="%6."/>
      <w:lvlJc w:val="right"/>
      <w:pPr>
        <w:ind w:left="4320" w:hanging="180"/>
      </w:pPr>
    </w:lvl>
    <w:lvl w:ilvl="6" w:tplc="52665818" w:tentative="1">
      <w:start w:val="1"/>
      <w:numFmt w:val="decimal"/>
      <w:lvlText w:val="%7."/>
      <w:lvlJc w:val="left"/>
      <w:pPr>
        <w:ind w:left="5040" w:hanging="360"/>
      </w:pPr>
    </w:lvl>
    <w:lvl w:ilvl="7" w:tplc="52665818" w:tentative="1">
      <w:start w:val="1"/>
      <w:numFmt w:val="lowerLetter"/>
      <w:lvlText w:val="%8."/>
      <w:lvlJc w:val="left"/>
      <w:pPr>
        <w:ind w:left="5760" w:hanging="360"/>
      </w:pPr>
    </w:lvl>
    <w:lvl w:ilvl="8" w:tplc="526658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61">
    <w:multiLevelType w:val="hybridMultilevel"/>
    <w:lvl w:ilvl="0" w:tplc="26694037">
      <w:start w:val="1"/>
      <w:numFmt w:val="decimal"/>
      <w:lvlText w:val="%1."/>
      <w:lvlJc w:val="left"/>
      <w:pPr>
        <w:ind w:left="720" w:hanging="360"/>
      </w:pPr>
    </w:lvl>
    <w:lvl w:ilvl="1" w:tplc="26694037" w:tentative="1">
      <w:start w:val="1"/>
      <w:numFmt w:val="lowerLetter"/>
      <w:lvlText w:val="%2."/>
      <w:lvlJc w:val="left"/>
      <w:pPr>
        <w:ind w:left="1440" w:hanging="360"/>
      </w:pPr>
    </w:lvl>
    <w:lvl w:ilvl="2" w:tplc="26694037" w:tentative="1">
      <w:start w:val="1"/>
      <w:numFmt w:val="lowerRoman"/>
      <w:lvlText w:val="%3."/>
      <w:lvlJc w:val="right"/>
      <w:pPr>
        <w:ind w:left="2160" w:hanging="180"/>
      </w:pPr>
    </w:lvl>
    <w:lvl w:ilvl="3" w:tplc="26694037" w:tentative="1">
      <w:start w:val="1"/>
      <w:numFmt w:val="decimal"/>
      <w:lvlText w:val="%4."/>
      <w:lvlJc w:val="left"/>
      <w:pPr>
        <w:ind w:left="2880" w:hanging="360"/>
      </w:pPr>
    </w:lvl>
    <w:lvl w:ilvl="4" w:tplc="26694037" w:tentative="1">
      <w:start w:val="1"/>
      <w:numFmt w:val="lowerLetter"/>
      <w:lvlText w:val="%5."/>
      <w:lvlJc w:val="left"/>
      <w:pPr>
        <w:ind w:left="3600" w:hanging="360"/>
      </w:pPr>
    </w:lvl>
    <w:lvl w:ilvl="5" w:tplc="26694037" w:tentative="1">
      <w:start w:val="1"/>
      <w:numFmt w:val="lowerRoman"/>
      <w:lvlText w:val="%6."/>
      <w:lvlJc w:val="right"/>
      <w:pPr>
        <w:ind w:left="4320" w:hanging="180"/>
      </w:pPr>
    </w:lvl>
    <w:lvl w:ilvl="6" w:tplc="26694037" w:tentative="1">
      <w:start w:val="1"/>
      <w:numFmt w:val="decimal"/>
      <w:lvlText w:val="%7."/>
      <w:lvlJc w:val="left"/>
      <w:pPr>
        <w:ind w:left="5040" w:hanging="360"/>
      </w:pPr>
    </w:lvl>
    <w:lvl w:ilvl="7" w:tplc="26694037" w:tentative="1">
      <w:start w:val="1"/>
      <w:numFmt w:val="lowerLetter"/>
      <w:lvlText w:val="%8."/>
      <w:lvlJc w:val="left"/>
      <w:pPr>
        <w:ind w:left="5760" w:hanging="360"/>
      </w:pPr>
    </w:lvl>
    <w:lvl w:ilvl="8" w:tplc="266940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60">
    <w:multiLevelType w:val="hybridMultilevel"/>
    <w:lvl w:ilvl="0" w:tplc="88920981">
      <w:start w:val="1"/>
      <w:numFmt w:val="decimal"/>
      <w:lvlText w:val="%1."/>
      <w:lvlJc w:val="left"/>
      <w:pPr>
        <w:ind w:left="720" w:hanging="360"/>
      </w:pPr>
    </w:lvl>
    <w:lvl w:ilvl="1" w:tplc="88920981" w:tentative="1">
      <w:start w:val="1"/>
      <w:numFmt w:val="lowerLetter"/>
      <w:lvlText w:val="%2."/>
      <w:lvlJc w:val="left"/>
      <w:pPr>
        <w:ind w:left="1440" w:hanging="360"/>
      </w:pPr>
    </w:lvl>
    <w:lvl w:ilvl="2" w:tplc="88920981" w:tentative="1">
      <w:start w:val="1"/>
      <w:numFmt w:val="lowerRoman"/>
      <w:lvlText w:val="%3."/>
      <w:lvlJc w:val="right"/>
      <w:pPr>
        <w:ind w:left="2160" w:hanging="180"/>
      </w:pPr>
    </w:lvl>
    <w:lvl w:ilvl="3" w:tplc="88920981" w:tentative="1">
      <w:start w:val="1"/>
      <w:numFmt w:val="decimal"/>
      <w:lvlText w:val="%4."/>
      <w:lvlJc w:val="left"/>
      <w:pPr>
        <w:ind w:left="2880" w:hanging="360"/>
      </w:pPr>
    </w:lvl>
    <w:lvl w:ilvl="4" w:tplc="88920981" w:tentative="1">
      <w:start w:val="1"/>
      <w:numFmt w:val="lowerLetter"/>
      <w:lvlText w:val="%5."/>
      <w:lvlJc w:val="left"/>
      <w:pPr>
        <w:ind w:left="3600" w:hanging="360"/>
      </w:pPr>
    </w:lvl>
    <w:lvl w:ilvl="5" w:tplc="88920981" w:tentative="1">
      <w:start w:val="1"/>
      <w:numFmt w:val="lowerRoman"/>
      <w:lvlText w:val="%6."/>
      <w:lvlJc w:val="right"/>
      <w:pPr>
        <w:ind w:left="4320" w:hanging="180"/>
      </w:pPr>
    </w:lvl>
    <w:lvl w:ilvl="6" w:tplc="88920981" w:tentative="1">
      <w:start w:val="1"/>
      <w:numFmt w:val="decimal"/>
      <w:lvlText w:val="%7."/>
      <w:lvlJc w:val="left"/>
      <w:pPr>
        <w:ind w:left="5040" w:hanging="360"/>
      </w:pPr>
    </w:lvl>
    <w:lvl w:ilvl="7" w:tplc="88920981" w:tentative="1">
      <w:start w:val="1"/>
      <w:numFmt w:val="lowerLetter"/>
      <w:lvlText w:val="%8."/>
      <w:lvlJc w:val="left"/>
      <w:pPr>
        <w:ind w:left="5760" w:hanging="360"/>
      </w:pPr>
    </w:lvl>
    <w:lvl w:ilvl="8" w:tplc="889209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59">
    <w:multiLevelType w:val="hybridMultilevel"/>
    <w:lvl w:ilvl="0" w:tplc="33536682">
      <w:start w:val="1"/>
      <w:numFmt w:val="decimal"/>
      <w:lvlText w:val="%1."/>
      <w:lvlJc w:val="left"/>
      <w:pPr>
        <w:ind w:left="720" w:hanging="360"/>
      </w:pPr>
    </w:lvl>
    <w:lvl w:ilvl="1" w:tplc="33536682" w:tentative="1">
      <w:start w:val="1"/>
      <w:numFmt w:val="lowerLetter"/>
      <w:lvlText w:val="%2."/>
      <w:lvlJc w:val="left"/>
      <w:pPr>
        <w:ind w:left="1440" w:hanging="360"/>
      </w:pPr>
    </w:lvl>
    <w:lvl w:ilvl="2" w:tplc="33536682" w:tentative="1">
      <w:start w:val="1"/>
      <w:numFmt w:val="lowerRoman"/>
      <w:lvlText w:val="%3."/>
      <w:lvlJc w:val="right"/>
      <w:pPr>
        <w:ind w:left="2160" w:hanging="180"/>
      </w:pPr>
    </w:lvl>
    <w:lvl w:ilvl="3" w:tplc="33536682" w:tentative="1">
      <w:start w:val="1"/>
      <w:numFmt w:val="decimal"/>
      <w:lvlText w:val="%4."/>
      <w:lvlJc w:val="left"/>
      <w:pPr>
        <w:ind w:left="2880" w:hanging="360"/>
      </w:pPr>
    </w:lvl>
    <w:lvl w:ilvl="4" w:tplc="33536682" w:tentative="1">
      <w:start w:val="1"/>
      <w:numFmt w:val="lowerLetter"/>
      <w:lvlText w:val="%5."/>
      <w:lvlJc w:val="left"/>
      <w:pPr>
        <w:ind w:left="3600" w:hanging="360"/>
      </w:pPr>
    </w:lvl>
    <w:lvl w:ilvl="5" w:tplc="33536682" w:tentative="1">
      <w:start w:val="1"/>
      <w:numFmt w:val="lowerRoman"/>
      <w:lvlText w:val="%6."/>
      <w:lvlJc w:val="right"/>
      <w:pPr>
        <w:ind w:left="4320" w:hanging="180"/>
      </w:pPr>
    </w:lvl>
    <w:lvl w:ilvl="6" w:tplc="33536682" w:tentative="1">
      <w:start w:val="1"/>
      <w:numFmt w:val="decimal"/>
      <w:lvlText w:val="%7."/>
      <w:lvlJc w:val="left"/>
      <w:pPr>
        <w:ind w:left="5040" w:hanging="360"/>
      </w:pPr>
    </w:lvl>
    <w:lvl w:ilvl="7" w:tplc="33536682" w:tentative="1">
      <w:start w:val="1"/>
      <w:numFmt w:val="lowerLetter"/>
      <w:lvlText w:val="%8."/>
      <w:lvlJc w:val="left"/>
      <w:pPr>
        <w:ind w:left="5760" w:hanging="360"/>
      </w:pPr>
    </w:lvl>
    <w:lvl w:ilvl="8" w:tplc="335366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58">
    <w:multiLevelType w:val="hybridMultilevel"/>
    <w:lvl w:ilvl="0" w:tplc="10090478">
      <w:start w:val="1"/>
      <w:numFmt w:val="decimal"/>
      <w:lvlText w:val="%1."/>
      <w:lvlJc w:val="left"/>
      <w:pPr>
        <w:ind w:left="720" w:hanging="360"/>
      </w:pPr>
    </w:lvl>
    <w:lvl w:ilvl="1" w:tplc="10090478" w:tentative="1">
      <w:start w:val="1"/>
      <w:numFmt w:val="lowerLetter"/>
      <w:lvlText w:val="%2."/>
      <w:lvlJc w:val="left"/>
      <w:pPr>
        <w:ind w:left="1440" w:hanging="360"/>
      </w:pPr>
    </w:lvl>
    <w:lvl w:ilvl="2" w:tplc="10090478" w:tentative="1">
      <w:start w:val="1"/>
      <w:numFmt w:val="lowerRoman"/>
      <w:lvlText w:val="%3."/>
      <w:lvlJc w:val="right"/>
      <w:pPr>
        <w:ind w:left="2160" w:hanging="180"/>
      </w:pPr>
    </w:lvl>
    <w:lvl w:ilvl="3" w:tplc="10090478" w:tentative="1">
      <w:start w:val="1"/>
      <w:numFmt w:val="decimal"/>
      <w:lvlText w:val="%4."/>
      <w:lvlJc w:val="left"/>
      <w:pPr>
        <w:ind w:left="2880" w:hanging="360"/>
      </w:pPr>
    </w:lvl>
    <w:lvl w:ilvl="4" w:tplc="10090478" w:tentative="1">
      <w:start w:val="1"/>
      <w:numFmt w:val="lowerLetter"/>
      <w:lvlText w:val="%5."/>
      <w:lvlJc w:val="left"/>
      <w:pPr>
        <w:ind w:left="3600" w:hanging="360"/>
      </w:pPr>
    </w:lvl>
    <w:lvl w:ilvl="5" w:tplc="10090478" w:tentative="1">
      <w:start w:val="1"/>
      <w:numFmt w:val="lowerRoman"/>
      <w:lvlText w:val="%6."/>
      <w:lvlJc w:val="right"/>
      <w:pPr>
        <w:ind w:left="4320" w:hanging="180"/>
      </w:pPr>
    </w:lvl>
    <w:lvl w:ilvl="6" w:tplc="10090478" w:tentative="1">
      <w:start w:val="1"/>
      <w:numFmt w:val="decimal"/>
      <w:lvlText w:val="%7."/>
      <w:lvlJc w:val="left"/>
      <w:pPr>
        <w:ind w:left="5040" w:hanging="360"/>
      </w:pPr>
    </w:lvl>
    <w:lvl w:ilvl="7" w:tplc="10090478" w:tentative="1">
      <w:start w:val="1"/>
      <w:numFmt w:val="lowerLetter"/>
      <w:lvlText w:val="%8."/>
      <w:lvlJc w:val="left"/>
      <w:pPr>
        <w:ind w:left="5760" w:hanging="360"/>
      </w:pPr>
    </w:lvl>
    <w:lvl w:ilvl="8" w:tplc="100904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57">
    <w:multiLevelType w:val="hybridMultilevel"/>
    <w:lvl w:ilvl="0" w:tplc="32880691">
      <w:start w:val="1"/>
      <w:numFmt w:val="decimal"/>
      <w:lvlText w:val="%1."/>
      <w:lvlJc w:val="left"/>
      <w:pPr>
        <w:ind w:left="720" w:hanging="360"/>
      </w:pPr>
    </w:lvl>
    <w:lvl w:ilvl="1" w:tplc="32880691" w:tentative="1">
      <w:start w:val="1"/>
      <w:numFmt w:val="lowerLetter"/>
      <w:lvlText w:val="%2."/>
      <w:lvlJc w:val="left"/>
      <w:pPr>
        <w:ind w:left="1440" w:hanging="360"/>
      </w:pPr>
    </w:lvl>
    <w:lvl w:ilvl="2" w:tplc="32880691" w:tentative="1">
      <w:start w:val="1"/>
      <w:numFmt w:val="lowerRoman"/>
      <w:lvlText w:val="%3."/>
      <w:lvlJc w:val="right"/>
      <w:pPr>
        <w:ind w:left="2160" w:hanging="180"/>
      </w:pPr>
    </w:lvl>
    <w:lvl w:ilvl="3" w:tplc="32880691" w:tentative="1">
      <w:start w:val="1"/>
      <w:numFmt w:val="decimal"/>
      <w:lvlText w:val="%4."/>
      <w:lvlJc w:val="left"/>
      <w:pPr>
        <w:ind w:left="2880" w:hanging="360"/>
      </w:pPr>
    </w:lvl>
    <w:lvl w:ilvl="4" w:tplc="32880691" w:tentative="1">
      <w:start w:val="1"/>
      <w:numFmt w:val="lowerLetter"/>
      <w:lvlText w:val="%5."/>
      <w:lvlJc w:val="left"/>
      <w:pPr>
        <w:ind w:left="3600" w:hanging="360"/>
      </w:pPr>
    </w:lvl>
    <w:lvl w:ilvl="5" w:tplc="32880691" w:tentative="1">
      <w:start w:val="1"/>
      <w:numFmt w:val="lowerRoman"/>
      <w:lvlText w:val="%6."/>
      <w:lvlJc w:val="right"/>
      <w:pPr>
        <w:ind w:left="4320" w:hanging="180"/>
      </w:pPr>
    </w:lvl>
    <w:lvl w:ilvl="6" w:tplc="32880691" w:tentative="1">
      <w:start w:val="1"/>
      <w:numFmt w:val="decimal"/>
      <w:lvlText w:val="%7."/>
      <w:lvlJc w:val="left"/>
      <w:pPr>
        <w:ind w:left="5040" w:hanging="360"/>
      </w:pPr>
    </w:lvl>
    <w:lvl w:ilvl="7" w:tplc="32880691" w:tentative="1">
      <w:start w:val="1"/>
      <w:numFmt w:val="lowerLetter"/>
      <w:lvlText w:val="%8."/>
      <w:lvlJc w:val="left"/>
      <w:pPr>
        <w:ind w:left="5760" w:hanging="360"/>
      </w:pPr>
    </w:lvl>
    <w:lvl w:ilvl="8" w:tplc="328806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56">
    <w:multiLevelType w:val="hybridMultilevel"/>
    <w:lvl w:ilvl="0" w:tplc="96709948">
      <w:start w:val="1"/>
      <w:numFmt w:val="decimal"/>
      <w:lvlText w:val="%1."/>
      <w:lvlJc w:val="left"/>
      <w:pPr>
        <w:ind w:left="720" w:hanging="360"/>
      </w:pPr>
    </w:lvl>
    <w:lvl w:ilvl="1" w:tplc="96709948" w:tentative="1">
      <w:start w:val="1"/>
      <w:numFmt w:val="lowerLetter"/>
      <w:lvlText w:val="%2."/>
      <w:lvlJc w:val="left"/>
      <w:pPr>
        <w:ind w:left="1440" w:hanging="360"/>
      </w:pPr>
    </w:lvl>
    <w:lvl w:ilvl="2" w:tplc="96709948" w:tentative="1">
      <w:start w:val="1"/>
      <w:numFmt w:val="lowerRoman"/>
      <w:lvlText w:val="%3."/>
      <w:lvlJc w:val="right"/>
      <w:pPr>
        <w:ind w:left="2160" w:hanging="180"/>
      </w:pPr>
    </w:lvl>
    <w:lvl w:ilvl="3" w:tplc="96709948" w:tentative="1">
      <w:start w:val="1"/>
      <w:numFmt w:val="decimal"/>
      <w:lvlText w:val="%4."/>
      <w:lvlJc w:val="left"/>
      <w:pPr>
        <w:ind w:left="2880" w:hanging="360"/>
      </w:pPr>
    </w:lvl>
    <w:lvl w:ilvl="4" w:tplc="96709948" w:tentative="1">
      <w:start w:val="1"/>
      <w:numFmt w:val="lowerLetter"/>
      <w:lvlText w:val="%5."/>
      <w:lvlJc w:val="left"/>
      <w:pPr>
        <w:ind w:left="3600" w:hanging="360"/>
      </w:pPr>
    </w:lvl>
    <w:lvl w:ilvl="5" w:tplc="96709948" w:tentative="1">
      <w:start w:val="1"/>
      <w:numFmt w:val="lowerRoman"/>
      <w:lvlText w:val="%6."/>
      <w:lvlJc w:val="right"/>
      <w:pPr>
        <w:ind w:left="4320" w:hanging="180"/>
      </w:pPr>
    </w:lvl>
    <w:lvl w:ilvl="6" w:tplc="96709948" w:tentative="1">
      <w:start w:val="1"/>
      <w:numFmt w:val="decimal"/>
      <w:lvlText w:val="%7."/>
      <w:lvlJc w:val="left"/>
      <w:pPr>
        <w:ind w:left="5040" w:hanging="360"/>
      </w:pPr>
    </w:lvl>
    <w:lvl w:ilvl="7" w:tplc="96709948" w:tentative="1">
      <w:start w:val="1"/>
      <w:numFmt w:val="lowerLetter"/>
      <w:lvlText w:val="%8."/>
      <w:lvlJc w:val="left"/>
      <w:pPr>
        <w:ind w:left="5760" w:hanging="360"/>
      </w:pPr>
    </w:lvl>
    <w:lvl w:ilvl="8" w:tplc="967099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55">
    <w:multiLevelType w:val="hybridMultilevel"/>
    <w:lvl w:ilvl="0" w:tplc="92037962">
      <w:start w:val="1"/>
      <w:numFmt w:val="decimal"/>
      <w:lvlText w:val="%1."/>
      <w:lvlJc w:val="left"/>
      <w:pPr>
        <w:ind w:left="720" w:hanging="360"/>
      </w:pPr>
    </w:lvl>
    <w:lvl w:ilvl="1" w:tplc="92037962" w:tentative="1">
      <w:start w:val="1"/>
      <w:numFmt w:val="lowerLetter"/>
      <w:lvlText w:val="%2."/>
      <w:lvlJc w:val="left"/>
      <w:pPr>
        <w:ind w:left="1440" w:hanging="360"/>
      </w:pPr>
    </w:lvl>
    <w:lvl w:ilvl="2" w:tplc="92037962" w:tentative="1">
      <w:start w:val="1"/>
      <w:numFmt w:val="lowerRoman"/>
      <w:lvlText w:val="%3."/>
      <w:lvlJc w:val="right"/>
      <w:pPr>
        <w:ind w:left="2160" w:hanging="180"/>
      </w:pPr>
    </w:lvl>
    <w:lvl w:ilvl="3" w:tplc="92037962" w:tentative="1">
      <w:start w:val="1"/>
      <w:numFmt w:val="decimal"/>
      <w:lvlText w:val="%4."/>
      <w:lvlJc w:val="left"/>
      <w:pPr>
        <w:ind w:left="2880" w:hanging="360"/>
      </w:pPr>
    </w:lvl>
    <w:lvl w:ilvl="4" w:tplc="92037962" w:tentative="1">
      <w:start w:val="1"/>
      <w:numFmt w:val="lowerLetter"/>
      <w:lvlText w:val="%5."/>
      <w:lvlJc w:val="left"/>
      <w:pPr>
        <w:ind w:left="3600" w:hanging="360"/>
      </w:pPr>
    </w:lvl>
    <w:lvl w:ilvl="5" w:tplc="92037962" w:tentative="1">
      <w:start w:val="1"/>
      <w:numFmt w:val="lowerRoman"/>
      <w:lvlText w:val="%6."/>
      <w:lvlJc w:val="right"/>
      <w:pPr>
        <w:ind w:left="4320" w:hanging="180"/>
      </w:pPr>
    </w:lvl>
    <w:lvl w:ilvl="6" w:tplc="92037962" w:tentative="1">
      <w:start w:val="1"/>
      <w:numFmt w:val="decimal"/>
      <w:lvlText w:val="%7."/>
      <w:lvlJc w:val="left"/>
      <w:pPr>
        <w:ind w:left="5040" w:hanging="360"/>
      </w:pPr>
    </w:lvl>
    <w:lvl w:ilvl="7" w:tplc="92037962" w:tentative="1">
      <w:start w:val="1"/>
      <w:numFmt w:val="lowerLetter"/>
      <w:lvlText w:val="%8."/>
      <w:lvlJc w:val="left"/>
      <w:pPr>
        <w:ind w:left="5760" w:hanging="360"/>
      </w:pPr>
    </w:lvl>
    <w:lvl w:ilvl="8" w:tplc="920379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54">
    <w:multiLevelType w:val="hybridMultilevel"/>
    <w:lvl w:ilvl="0" w:tplc="48374338">
      <w:start w:val="1"/>
      <w:numFmt w:val="decimal"/>
      <w:lvlText w:val="%1."/>
      <w:lvlJc w:val="left"/>
      <w:pPr>
        <w:ind w:left="720" w:hanging="360"/>
      </w:pPr>
    </w:lvl>
    <w:lvl w:ilvl="1" w:tplc="48374338" w:tentative="1">
      <w:start w:val="1"/>
      <w:numFmt w:val="decimal"/>
      <w:lvlText w:val="%2."/>
      <w:lvlJc w:val="left"/>
      <w:pPr>
        <w:ind w:left="1440" w:hanging="360"/>
      </w:pPr>
    </w:lvl>
    <w:lvl w:ilvl="2" w:tplc="48374338" w:tentative="1">
      <w:start w:val="1"/>
      <w:numFmt w:val="decimal"/>
      <w:lvlText w:val="%3."/>
      <w:lvlJc w:val="right"/>
      <w:pPr>
        <w:ind w:left="2160" w:hanging="180"/>
      </w:pPr>
    </w:lvl>
    <w:lvl w:ilvl="3" w:tplc="48374338" w:tentative="1">
      <w:start w:val="1"/>
      <w:numFmt w:val="decimal"/>
      <w:lvlText w:val="%4."/>
      <w:lvlJc w:val="left"/>
      <w:pPr>
        <w:ind w:left="2880" w:hanging="360"/>
      </w:pPr>
    </w:lvl>
    <w:lvl w:ilvl="4" w:tplc="48374338" w:tentative="1">
      <w:start w:val="1"/>
      <w:numFmt w:val="lowerLetter"/>
      <w:lvlText w:val="%5."/>
      <w:lvlJc w:val="left"/>
      <w:pPr>
        <w:ind w:left="3600" w:hanging="360"/>
      </w:pPr>
    </w:lvl>
    <w:lvl w:ilvl="5" w:tplc="48374338" w:tentative="1">
      <w:start w:val="1"/>
      <w:numFmt w:val="lowerRoman"/>
      <w:lvlText w:val="%6."/>
      <w:lvlJc w:val="right"/>
      <w:pPr>
        <w:ind w:left="4320" w:hanging="180"/>
      </w:pPr>
    </w:lvl>
    <w:lvl w:ilvl="6" w:tplc="48374338" w:tentative="1">
      <w:start w:val="1"/>
      <w:numFmt w:val="decimal"/>
      <w:lvlText w:val="%7."/>
      <w:lvlJc w:val="left"/>
      <w:pPr>
        <w:ind w:left="5040" w:hanging="360"/>
      </w:pPr>
    </w:lvl>
    <w:lvl w:ilvl="7" w:tplc="48374338" w:tentative="1">
      <w:start w:val="1"/>
      <w:numFmt w:val="lowerLetter"/>
      <w:lvlText w:val="%8."/>
      <w:lvlJc w:val="left"/>
      <w:pPr>
        <w:ind w:left="5760" w:hanging="360"/>
      </w:pPr>
    </w:lvl>
    <w:lvl w:ilvl="8" w:tplc="483743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53">
    <w:multiLevelType w:val="hybridMultilevel"/>
    <w:lvl w:ilvl="0" w:tplc="47990467">
      <w:start w:val="1"/>
      <w:numFmt w:val="decimal"/>
      <w:lvlText w:val="%1."/>
      <w:lvlJc w:val="left"/>
      <w:pPr>
        <w:ind w:left="720" w:hanging="360"/>
      </w:pPr>
    </w:lvl>
    <w:lvl w:ilvl="1" w:tplc="47990467" w:tentative="1">
      <w:start w:val="1"/>
      <w:numFmt w:val="lowerLetter"/>
      <w:lvlText w:val="%2."/>
      <w:lvlJc w:val="left"/>
      <w:pPr>
        <w:ind w:left="1440" w:hanging="360"/>
      </w:pPr>
    </w:lvl>
    <w:lvl w:ilvl="2" w:tplc="47990467" w:tentative="1">
      <w:start w:val="1"/>
      <w:numFmt w:val="lowerRoman"/>
      <w:lvlText w:val="%3."/>
      <w:lvlJc w:val="right"/>
      <w:pPr>
        <w:ind w:left="2160" w:hanging="180"/>
      </w:pPr>
    </w:lvl>
    <w:lvl w:ilvl="3" w:tplc="47990467" w:tentative="1">
      <w:start w:val="1"/>
      <w:numFmt w:val="decimal"/>
      <w:lvlText w:val="%4."/>
      <w:lvlJc w:val="left"/>
      <w:pPr>
        <w:ind w:left="2880" w:hanging="360"/>
      </w:pPr>
    </w:lvl>
    <w:lvl w:ilvl="4" w:tplc="47990467" w:tentative="1">
      <w:start w:val="1"/>
      <w:numFmt w:val="lowerLetter"/>
      <w:lvlText w:val="%5."/>
      <w:lvlJc w:val="left"/>
      <w:pPr>
        <w:ind w:left="3600" w:hanging="360"/>
      </w:pPr>
    </w:lvl>
    <w:lvl w:ilvl="5" w:tplc="47990467" w:tentative="1">
      <w:start w:val="1"/>
      <w:numFmt w:val="lowerRoman"/>
      <w:lvlText w:val="%6."/>
      <w:lvlJc w:val="right"/>
      <w:pPr>
        <w:ind w:left="4320" w:hanging="180"/>
      </w:pPr>
    </w:lvl>
    <w:lvl w:ilvl="6" w:tplc="47990467" w:tentative="1">
      <w:start w:val="1"/>
      <w:numFmt w:val="decimal"/>
      <w:lvlText w:val="%7."/>
      <w:lvlJc w:val="left"/>
      <w:pPr>
        <w:ind w:left="5040" w:hanging="360"/>
      </w:pPr>
    </w:lvl>
    <w:lvl w:ilvl="7" w:tplc="47990467" w:tentative="1">
      <w:start w:val="1"/>
      <w:numFmt w:val="lowerLetter"/>
      <w:lvlText w:val="%8."/>
      <w:lvlJc w:val="left"/>
      <w:pPr>
        <w:ind w:left="5760" w:hanging="360"/>
      </w:pPr>
    </w:lvl>
    <w:lvl w:ilvl="8" w:tplc="479904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52">
    <w:multiLevelType w:val="hybridMultilevel"/>
    <w:lvl w:ilvl="0" w:tplc="83454833">
      <w:start w:val="1"/>
      <w:numFmt w:val="decimal"/>
      <w:lvlText w:val="%1."/>
      <w:lvlJc w:val="left"/>
      <w:pPr>
        <w:ind w:left="720" w:hanging="360"/>
      </w:pPr>
    </w:lvl>
    <w:lvl w:ilvl="1" w:tplc="83454833" w:tentative="1">
      <w:start w:val="1"/>
      <w:numFmt w:val="lowerLetter"/>
      <w:lvlText w:val="%2."/>
      <w:lvlJc w:val="left"/>
      <w:pPr>
        <w:ind w:left="1440" w:hanging="360"/>
      </w:pPr>
    </w:lvl>
    <w:lvl w:ilvl="2" w:tplc="83454833" w:tentative="1">
      <w:start w:val="1"/>
      <w:numFmt w:val="lowerRoman"/>
      <w:lvlText w:val="%3."/>
      <w:lvlJc w:val="right"/>
      <w:pPr>
        <w:ind w:left="2160" w:hanging="180"/>
      </w:pPr>
    </w:lvl>
    <w:lvl w:ilvl="3" w:tplc="83454833" w:tentative="1">
      <w:start w:val="1"/>
      <w:numFmt w:val="decimal"/>
      <w:lvlText w:val="%4."/>
      <w:lvlJc w:val="left"/>
      <w:pPr>
        <w:ind w:left="2880" w:hanging="360"/>
      </w:pPr>
    </w:lvl>
    <w:lvl w:ilvl="4" w:tplc="83454833" w:tentative="1">
      <w:start w:val="1"/>
      <w:numFmt w:val="lowerLetter"/>
      <w:lvlText w:val="%5."/>
      <w:lvlJc w:val="left"/>
      <w:pPr>
        <w:ind w:left="3600" w:hanging="360"/>
      </w:pPr>
    </w:lvl>
    <w:lvl w:ilvl="5" w:tplc="83454833" w:tentative="1">
      <w:start w:val="1"/>
      <w:numFmt w:val="lowerRoman"/>
      <w:lvlText w:val="%6."/>
      <w:lvlJc w:val="right"/>
      <w:pPr>
        <w:ind w:left="4320" w:hanging="180"/>
      </w:pPr>
    </w:lvl>
    <w:lvl w:ilvl="6" w:tplc="83454833" w:tentative="1">
      <w:start w:val="1"/>
      <w:numFmt w:val="decimal"/>
      <w:lvlText w:val="%7."/>
      <w:lvlJc w:val="left"/>
      <w:pPr>
        <w:ind w:left="5040" w:hanging="360"/>
      </w:pPr>
    </w:lvl>
    <w:lvl w:ilvl="7" w:tplc="83454833" w:tentative="1">
      <w:start w:val="1"/>
      <w:numFmt w:val="lowerLetter"/>
      <w:lvlText w:val="%8."/>
      <w:lvlJc w:val="left"/>
      <w:pPr>
        <w:ind w:left="5760" w:hanging="360"/>
      </w:pPr>
    </w:lvl>
    <w:lvl w:ilvl="8" w:tplc="834548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51">
    <w:multiLevelType w:val="hybridMultilevel"/>
    <w:lvl w:ilvl="0" w:tplc="37512677">
      <w:start w:val="1"/>
      <w:numFmt w:val="decimal"/>
      <w:lvlText w:val="%1."/>
      <w:lvlJc w:val="left"/>
      <w:pPr>
        <w:ind w:left="720" w:hanging="360"/>
      </w:pPr>
    </w:lvl>
    <w:lvl w:ilvl="1" w:tplc="37512677" w:tentative="1">
      <w:start w:val="1"/>
      <w:numFmt w:val="lowerLetter"/>
      <w:lvlText w:val="%2."/>
      <w:lvlJc w:val="left"/>
      <w:pPr>
        <w:ind w:left="1440" w:hanging="360"/>
      </w:pPr>
    </w:lvl>
    <w:lvl w:ilvl="2" w:tplc="37512677" w:tentative="1">
      <w:start w:val="1"/>
      <w:numFmt w:val="lowerRoman"/>
      <w:lvlText w:val="%3."/>
      <w:lvlJc w:val="right"/>
      <w:pPr>
        <w:ind w:left="2160" w:hanging="180"/>
      </w:pPr>
    </w:lvl>
    <w:lvl w:ilvl="3" w:tplc="37512677" w:tentative="1">
      <w:start w:val="1"/>
      <w:numFmt w:val="decimal"/>
      <w:lvlText w:val="%4."/>
      <w:lvlJc w:val="left"/>
      <w:pPr>
        <w:ind w:left="2880" w:hanging="360"/>
      </w:pPr>
    </w:lvl>
    <w:lvl w:ilvl="4" w:tplc="37512677" w:tentative="1">
      <w:start w:val="1"/>
      <w:numFmt w:val="lowerLetter"/>
      <w:lvlText w:val="%5."/>
      <w:lvlJc w:val="left"/>
      <w:pPr>
        <w:ind w:left="3600" w:hanging="360"/>
      </w:pPr>
    </w:lvl>
    <w:lvl w:ilvl="5" w:tplc="37512677" w:tentative="1">
      <w:start w:val="1"/>
      <w:numFmt w:val="lowerRoman"/>
      <w:lvlText w:val="%6."/>
      <w:lvlJc w:val="right"/>
      <w:pPr>
        <w:ind w:left="4320" w:hanging="180"/>
      </w:pPr>
    </w:lvl>
    <w:lvl w:ilvl="6" w:tplc="37512677" w:tentative="1">
      <w:start w:val="1"/>
      <w:numFmt w:val="decimal"/>
      <w:lvlText w:val="%7."/>
      <w:lvlJc w:val="left"/>
      <w:pPr>
        <w:ind w:left="5040" w:hanging="360"/>
      </w:pPr>
    </w:lvl>
    <w:lvl w:ilvl="7" w:tplc="37512677" w:tentative="1">
      <w:start w:val="1"/>
      <w:numFmt w:val="lowerLetter"/>
      <w:lvlText w:val="%8."/>
      <w:lvlJc w:val="left"/>
      <w:pPr>
        <w:ind w:left="5760" w:hanging="360"/>
      </w:pPr>
    </w:lvl>
    <w:lvl w:ilvl="8" w:tplc="375126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50">
    <w:multiLevelType w:val="hybridMultilevel"/>
    <w:lvl w:ilvl="0" w:tplc="12397206">
      <w:start w:val="1"/>
      <w:numFmt w:val="decimal"/>
      <w:lvlText w:val="%1."/>
      <w:lvlJc w:val="left"/>
      <w:pPr>
        <w:ind w:left="720" w:hanging="360"/>
      </w:pPr>
    </w:lvl>
    <w:lvl w:ilvl="1" w:tplc="12397206" w:tentative="1">
      <w:start w:val="1"/>
      <w:numFmt w:val="lowerLetter"/>
      <w:lvlText w:val="%2."/>
      <w:lvlJc w:val="left"/>
      <w:pPr>
        <w:ind w:left="1440" w:hanging="360"/>
      </w:pPr>
    </w:lvl>
    <w:lvl w:ilvl="2" w:tplc="12397206" w:tentative="1">
      <w:start w:val="1"/>
      <w:numFmt w:val="lowerRoman"/>
      <w:lvlText w:val="%3."/>
      <w:lvlJc w:val="right"/>
      <w:pPr>
        <w:ind w:left="2160" w:hanging="180"/>
      </w:pPr>
    </w:lvl>
    <w:lvl w:ilvl="3" w:tplc="12397206" w:tentative="1">
      <w:start w:val="1"/>
      <w:numFmt w:val="decimal"/>
      <w:lvlText w:val="%4."/>
      <w:lvlJc w:val="left"/>
      <w:pPr>
        <w:ind w:left="2880" w:hanging="360"/>
      </w:pPr>
    </w:lvl>
    <w:lvl w:ilvl="4" w:tplc="12397206" w:tentative="1">
      <w:start w:val="1"/>
      <w:numFmt w:val="lowerLetter"/>
      <w:lvlText w:val="%5."/>
      <w:lvlJc w:val="left"/>
      <w:pPr>
        <w:ind w:left="3600" w:hanging="360"/>
      </w:pPr>
    </w:lvl>
    <w:lvl w:ilvl="5" w:tplc="12397206" w:tentative="1">
      <w:start w:val="1"/>
      <w:numFmt w:val="lowerRoman"/>
      <w:lvlText w:val="%6."/>
      <w:lvlJc w:val="right"/>
      <w:pPr>
        <w:ind w:left="4320" w:hanging="180"/>
      </w:pPr>
    </w:lvl>
    <w:lvl w:ilvl="6" w:tplc="12397206" w:tentative="1">
      <w:start w:val="1"/>
      <w:numFmt w:val="decimal"/>
      <w:lvlText w:val="%7."/>
      <w:lvlJc w:val="left"/>
      <w:pPr>
        <w:ind w:left="5040" w:hanging="360"/>
      </w:pPr>
    </w:lvl>
    <w:lvl w:ilvl="7" w:tplc="12397206" w:tentative="1">
      <w:start w:val="1"/>
      <w:numFmt w:val="lowerLetter"/>
      <w:lvlText w:val="%8."/>
      <w:lvlJc w:val="left"/>
      <w:pPr>
        <w:ind w:left="5760" w:hanging="360"/>
      </w:pPr>
    </w:lvl>
    <w:lvl w:ilvl="8" w:tplc="123972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49">
    <w:multiLevelType w:val="hybridMultilevel"/>
    <w:lvl w:ilvl="0" w:tplc="56959979">
      <w:start w:val="1"/>
      <w:numFmt w:val="decimal"/>
      <w:lvlText w:val="%1."/>
      <w:lvlJc w:val="left"/>
      <w:pPr>
        <w:ind w:left="720" w:hanging="360"/>
      </w:pPr>
    </w:lvl>
    <w:lvl w:ilvl="1" w:tplc="56959979" w:tentative="1">
      <w:start w:val="1"/>
      <w:numFmt w:val="lowerLetter"/>
      <w:lvlText w:val="%2."/>
      <w:lvlJc w:val="left"/>
      <w:pPr>
        <w:ind w:left="1440" w:hanging="360"/>
      </w:pPr>
    </w:lvl>
    <w:lvl w:ilvl="2" w:tplc="56959979" w:tentative="1">
      <w:start w:val="1"/>
      <w:numFmt w:val="lowerRoman"/>
      <w:lvlText w:val="%3."/>
      <w:lvlJc w:val="right"/>
      <w:pPr>
        <w:ind w:left="2160" w:hanging="180"/>
      </w:pPr>
    </w:lvl>
    <w:lvl w:ilvl="3" w:tplc="56959979" w:tentative="1">
      <w:start w:val="1"/>
      <w:numFmt w:val="decimal"/>
      <w:lvlText w:val="%4."/>
      <w:lvlJc w:val="left"/>
      <w:pPr>
        <w:ind w:left="2880" w:hanging="360"/>
      </w:pPr>
    </w:lvl>
    <w:lvl w:ilvl="4" w:tplc="56959979" w:tentative="1">
      <w:start w:val="1"/>
      <w:numFmt w:val="lowerLetter"/>
      <w:lvlText w:val="%5."/>
      <w:lvlJc w:val="left"/>
      <w:pPr>
        <w:ind w:left="3600" w:hanging="360"/>
      </w:pPr>
    </w:lvl>
    <w:lvl w:ilvl="5" w:tplc="56959979" w:tentative="1">
      <w:start w:val="1"/>
      <w:numFmt w:val="lowerRoman"/>
      <w:lvlText w:val="%6."/>
      <w:lvlJc w:val="right"/>
      <w:pPr>
        <w:ind w:left="4320" w:hanging="180"/>
      </w:pPr>
    </w:lvl>
    <w:lvl w:ilvl="6" w:tplc="56959979" w:tentative="1">
      <w:start w:val="1"/>
      <w:numFmt w:val="decimal"/>
      <w:lvlText w:val="%7."/>
      <w:lvlJc w:val="left"/>
      <w:pPr>
        <w:ind w:left="5040" w:hanging="360"/>
      </w:pPr>
    </w:lvl>
    <w:lvl w:ilvl="7" w:tplc="56959979" w:tentative="1">
      <w:start w:val="1"/>
      <w:numFmt w:val="lowerLetter"/>
      <w:lvlText w:val="%8."/>
      <w:lvlJc w:val="left"/>
      <w:pPr>
        <w:ind w:left="5760" w:hanging="360"/>
      </w:pPr>
    </w:lvl>
    <w:lvl w:ilvl="8" w:tplc="569599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48">
    <w:multiLevelType w:val="hybridMultilevel"/>
    <w:lvl w:ilvl="0" w:tplc="62170211">
      <w:start w:val="1"/>
      <w:numFmt w:val="decimal"/>
      <w:lvlText w:val="%1."/>
      <w:lvlJc w:val="left"/>
      <w:pPr>
        <w:ind w:left="720" w:hanging="360"/>
      </w:pPr>
    </w:lvl>
    <w:lvl w:ilvl="1" w:tplc="62170211" w:tentative="1">
      <w:start w:val="1"/>
      <w:numFmt w:val="lowerLetter"/>
      <w:lvlText w:val="%2."/>
      <w:lvlJc w:val="left"/>
      <w:pPr>
        <w:ind w:left="1440" w:hanging="360"/>
      </w:pPr>
    </w:lvl>
    <w:lvl w:ilvl="2" w:tplc="62170211" w:tentative="1">
      <w:start w:val="1"/>
      <w:numFmt w:val="lowerRoman"/>
      <w:lvlText w:val="%3."/>
      <w:lvlJc w:val="right"/>
      <w:pPr>
        <w:ind w:left="2160" w:hanging="180"/>
      </w:pPr>
    </w:lvl>
    <w:lvl w:ilvl="3" w:tplc="62170211" w:tentative="1">
      <w:start w:val="1"/>
      <w:numFmt w:val="decimal"/>
      <w:lvlText w:val="%4."/>
      <w:lvlJc w:val="left"/>
      <w:pPr>
        <w:ind w:left="2880" w:hanging="360"/>
      </w:pPr>
    </w:lvl>
    <w:lvl w:ilvl="4" w:tplc="62170211" w:tentative="1">
      <w:start w:val="1"/>
      <w:numFmt w:val="lowerLetter"/>
      <w:lvlText w:val="%5."/>
      <w:lvlJc w:val="left"/>
      <w:pPr>
        <w:ind w:left="3600" w:hanging="360"/>
      </w:pPr>
    </w:lvl>
    <w:lvl w:ilvl="5" w:tplc="62170211" w:tentative="1">
      <w:start w:val="1"/>
      <w:numFmt w:val="lowerRoman"/>
      <w:lvlText w:val="%6."/>
      <w:lvlJc w:val="right"/>
      <w:pPr>
        <w:ind w:left="4320" w:hanging="180"/>
      </w:pPr>
    </w:lvl>
    <w:lvl w:ilvl="6" w:tplc="62170211" w:tentative="1">
      <w:start w:val="1"/>
      <w:numFmt w:val="decimal"/>
      <w:lvlText w:val="%7."/>
      <w:lvlJc w:val="left"/>
      <w:pPr>
        <w:ind w:left="5040" w:hanging="360"/>
      </w:pPr>
    </w:lvl>
    <w:lvl w:ilvl="7" w:tplc="62170211" w:tentative="1">
      <w:start w:val="1"/>
      <w:numFmt w:val="lowerLetter"/>
      <w:lvlText w:val="%8."/>
      <w:lvlJc w:val="left"/>
      <w:pPr>
        <w:ind w:left="5760" w:hanging="360"/>
      </w:pPr>
    </w:lvl>
    <w:lvl w:ilvl="8" w:tplc="621702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47">
    <w:multiLevelType w:val="hybridMultilevel"/>
    <w:lvl w:ilvl="0" w:tplc="86281868">
      <w:start w:val="1"/>
      <w:numFmt w:val="decimal"/>
      <w:lvlText w:val="%1."/>
      <w:lvlJc w:val="left"/>
      <w:pPr>
        <w:ind w:left="720" w:hanging="360"/>
      </w:pPr>
    </w:lvl>
    <w:lvl w:ilvl="1" w:tplc="86281868" w:tentative="1">
      <w:start w:val="1"/>
      <w:numFmt w:val="lowerLetter"/>
      <w:lvlText w:val="%2."/>
      <w:lvlJc w:val="left"/>
      <w:pPr>
        <w:ind w:left="1440" w:hanging="360"/>
      </w:pPr>
    </w:lvl>
    <w:lvl w:ilvl="2" w:tplc="86281868" w:tentative="1">
      <w:start w:val="1"/>
      <w:numFmt w:val="lowerRoman"/>
      <w:lvlText w:val="%3."/>
      <w:lvlJc w:val="right"/>
      <w:pPr>
        <w:ind w:left="2160" w:hanging="180"/>
      </w:pPr>
    </w:lvl>
    <w:lvl w:ilvl="3" w:tplc="86281868" w:tentative="1">
      <w:start w:val="1"/>
      <w:numFmt w:val="decimal"/>
      <w:lvlText w:val="%4."/>
      <w:lvlJc w:val="left"/>
      <w:pPr>
        <w:ind w:left="2880" w:hanging="360"/>
      </w:pPr>
    </w:lvl>
    <w:lvl w:ilvl="4" w:tplc="86281868" w:tentative="1">
      <w:start w:val="1"/>
      <w:numFmt w:val="lowerLetter"/>
      <w:lvlText w:val="%5."/>
      <w:lvlJc w:val="left"/>
      <w:pPr>
        <w:ind w:left="3600" w:hanging="360"/>
      </w:pPr>
    </w:lvl>
    <w:lvl w:ilvl="5" w:tplc="86281868" w:tentative="1">
      <w:start w:val="1"/>
      <w:numFmt w:val="lowerRoman"/>
      <w:lvlText w:val="%6."/>
      <w:lvlJc w:val="right"/>
      <w:pPr>
        <w:ind w:left="4320" w:hanging="180"/>
      </w:pPr>
    </w:lvl>
    <w:lvl w:ilvl="6" w:tplc="86281868" w:tentative="1">
      <w:start w:val="1"/>
      <w:numFmt w:val="decimal"/>
      <w:lvlText w:val="%7."/>
      <w:lvlJc w:val="left"/>
      <w:pPr>
        <w:ind w:left="5040" w:hanging="360"/>
      </w:pPr>
    </w:lvl>
    <w:lvl w:ilvl="7" w:tplc="86281868" w:tentative="1">
      <w:start w:val="1"/>
      <w:numFmt w:val="lowerLetter"/>
      <w:lvlText w:val="%8."/>
      <w:lvlJc w:val="left"/>
      <w:pPr>
        <w:ind w:left="5760" w:hanging="360"/>
      </w:pPr>
    </w:lvl>
    <w:lvl w:ilvl="8" w:tplc="862818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46">
    <w:multiLevelType w:val="hybridMultilevel"/>
    <w:lvl w:ilvl="0" w:tplc="52251744">
      <w:start w:val="1"/>
      <w:numFmt w:val="decimal"/>
      <w:lvlText w:val="%1."/>
      <w:lvlJc w:val="left"/>
      <w:pPr>
        <w:ind w:left="720" w:hanging="360"/>
      </w:pPr>
    </w:lvl>
    <w:lvl w:ilvl="1" w:tplc="52251744" w:tentative="1">
      <w:start w:val="1"/>
      <w:numFmt w:val="lowerLetter"/>
      <w:lvlText w:val="%2."/>
      <w:lvlJc w:val="left"/>
      <w:pPr>
        <w:ind w:left="1440" w:hanging="360"/>
      </w:pPr>
    </w:lvl>
    <w:lvl w:ilvl="2" w:tplc="52251744" w:tentative="1">
      <w:start w:val="1"/>
      <w:numFmt w:val="lowerRoman"/>
      <w:lvlText w:val="%3."/>
      <w:lvlJc w:val="right"/>
      <w:pPr>
        <w:ind w:left="2160" w:hanging="180"/>
      </w:pPr>
    </w:lvl>
    <w:lvl w:ilvl="3" w:tplc="52251744" w:tentative="1">
      <w:start w:val="1"/>
      <w:numFmt w:val="decimal"/>
      <w:lvlText w:val="%4."/>
      <w:lvlJc w:val="left"/>
      <w:pPr>
        <w:ind w:left="2880" w:hanging="360"/>
      </w:pPr>
    </w:lvl>
    <w:lvl w:ilvl="4" w:tplc="52251744" w:tentative="1">
      <w:start w:val="1"/>
      <w:numFmt w:val="lowerLetter"/>
      <w:lvlText w:val="%5."/>
      <w:lvlJc w:val="left"/>
      <w:pPr>
        <w:ind w:left="3600" w:hanging="360"/>
      </w:pPr>
    </w:lvl>
    <w:lvl w:ilvl="5" w:tplc="52251744" w:tentative="1">
      <w:start w:val="1"/>
      <w:numFmt w:val="lowerRoman"/>
      <w:lvlText w:val="%6."/>
      <w:lvlJc w:val="right"/>
      <w:pPr>
        <w:ind w:left="4320" w:hanging="180"/>
      </w:pPr>
    </w:lvl>
    <w:lvl w:ilvl="6" w:tplc="52251744" w:tentative="1">
      <w:start w:val="1"/>
      <w:numFmt w:val="decimal"/>
      <w:lvlText w:val="%7."/>
      <w:lvlJc w:val="left"/>
      <w:pPr>
        <w:ind w:left="5040" w:hanging="360"/>
      </w:pPr>
    </w:lvl>
    <w:lvl w:ilvl="7" w:tplc="52251744" w:tentative="1">
      <w:start w:val="1"/>
      <w:numFmt w:val="lowerLetter"/>
      <w:lvlText w:val="%8."/>
      <w:lvlJc w:val="left"/>
      <w:pPr>
        <w:ind w:left="5760" w:hanging="360"/>
      </w:pPr>
    </w:lvl>
    <w:lvl w:ilvl="8" w:tplc="522517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45">
    <w:multiLevelType w:val="hybridMultilevel"/>
    <w:lvl w:ilvl="0" w:tplc="515381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7445">
    <w:abstractNumId w:val="7445"/>
  </w:num>
  <w:num w:numId="7446">
    <w:abstractNumId w:val="7446"/>
  </w:num>
  <w:num w:numId="7447">
    <w:abstractNumId w:val="7447"/>
  </w:num>
  <w:num w:numId="7448">
    <w:abstractNumId w:val="7448"/>
  </w:num>
  <w:num w:numId="7449">
    <w:abstractNumId w:val="7449"/>
  </w:num>
  <w:num w:numId="7450">
    <w:abstractNumId w:val="7450"/>
  </w:num>
  <w:num w:numId="7451">
    <w:abstractNumId w:val="7451"/>
  </w:num>
  <w:num w:numId="7452">
    <w:abstractNumId w:val="7452"/>
  </w:num>
  <w:num w:numId="7453">
    <w:abstractNumId w:val="7453"/>
  </w:num>
  <w:num w:numId="7454">
    <w:abstractNumId w:val="7454"/>
  </w:num>
  <w:num w:numId="7455">
    <w:abstractNumId w:val="7455"/>
  </w:num>
  <w:num w:numId="7456">
    <w:abstractNumId w:val="7456"/>
  </w:num>
  <w:num w:numId="7457">
    <w:abstractNumId w:val="7457"/>
  </w:num>
  <w:num w:numId="7458">
    <w:abstractNumId w:val="7458"/>
  </w:num>
  <w:num w:numId="7459">
    <w:abstractNumId w:val="7459"/>
  </w:num>
  <w:num w:numId="7460">
    <w:abstractNumId w:val="7460"/>
  </w:num>
  <w:num w:numId="7461">
    <w:abstractNumId w:val="7461"/>
  </w:num>
  <w:num w:numId="7462">
    <w:abstractNumId w:val="7462"/>
  </w:num>
  <w:num w:numId="7463">
    <w:abstractNumId w:val="7463"/>
  </w:num>
  <w:num w:numId="7464">
    <w:abstractNumId w:val="7464"/>
  </w:num>
  <w:num w:numId="7465">
    <w:abstractNumId w:val="7465"/>
  </w:num>
  <w:num w:numId="7466">
    <w:abstractNumId w:val="7466"/>
  </w:num>
  <w:num w:numId="7467">
    <w:abstractNumId w:val="7467"/>
  </w:num>
  <w:num w:numId="7468">
    <w:abstractNumId w:val="7468"/>
  </w:num>
  <w:num w:numId="7469">
    <w:abstractNumId w:val="7469"/>
  </w:num>
  <w:num w:numId="7470">
    <w:abstractNumId w:val="7470"/>
  </w:num>
  <w:num w:numId="7471">
    <w:abstractNumId w:val="7471"/>
  </w:num>
  <w:num w:numId="7472">
    <w:abstractNumId w:val="7472"/>
  </w:num>
  <w:num w:numId="7473">
    <w:abstractNumId w:val="7473"/>
  </w:num>
  <w:num w:numId="7474">
    <w:abstractNumId w:val="7474"/>
  </w:num>
  <w:num w:numId="7475">
    <w:abstractNumId w:val="7475"/>
  </w:num>
  <w:num w:numId="7476">
    <w:abstractNumId w:val="7476"/>
  </w:num>
  <w:num w:numId="7477">
    <w:abstractNumId w:val="7477"/>
  </w:num>
  <w:num w:numId="7478">
    <w:abstractNumId w:val="7478"/>
  </w:num>
  <w:num w:numId="7479">
    <w:abstractNumId w:val="7479"/>
  </w:num>
  <w:num w:numId="7480">
    <w:abstractNumId w:val="7480"/>
  </w:num>
  <w:num w:numId="7481">
    <w:abstractNumId w:val="7481"/>
  </w:num>
  <w:num w:numId="7482">
    <w:abstractNumId w:val="7482"/>
  </w:num>
  <w:num w:numId="7483">
    <w:abstractNumId w:val="7483"/>
  </w:num>
  <w:num w:numId="7484">
    <w:abstractNumId w:val="7484"/>
  </w:num>
  <w:num w:numId="7485">
    <w:abstractNumId w:val="7485"/>
  </w:num>
  <w:num w:numId="7486">
    <w:abstractNumId w:val="7486"/>
  </w:num>
  <w:num w:numId="7487">
    <w:abstractNumId w:val="7487"/>
  </w:num>
  <w:num w:numId="7488">
    <w:abstractNumId w:val="7488"/>
  </w:num>
  <w:num w:numId="7489">
    <w:abstractNumId w:val="7489"/>
  </w:num>
  <w:num w:numId="7490">
    <w:abstractNumId w:val="7490"/>
  </w:num>
  <w:num w:numId="7491">
    <w:abstractNumId w:val="7491"/>
  </w:num>
  <w:num w:numId="7492">
    <w:abstractNumId w:val="7492"/>
  </w:num>
  <w:num w:numId="7493">
    <w:abstractNumId w:val="7493"/>
  </w:num>
  <w:num w:numId="7494">
    <w:abstractNumId w:val="7494"/>
  </w:num>
  <w:num w:numId="7495">
    <w:abstractNumId w:val="7495"/>
  </w:num>
  <w:num w:numId="7496">
    <w:abstractNumId w:val="7496"/>
  </w:num>
  <w:num w:numId="7497">
    <w:abstractNumId w:val="7497"/>
  </w:num>
  <w:num w:numId="7498">
    <w:abstractNumId w:val="7498"/>
  </w:num>
  <w:num w:numId="7499">
    <w:abstractNumId w:val="7499"/>
  </w:num>
  <w:num w:numId="7500">
    <w:abstractNumId w:val="7500"/>
  </w:num>
  <w:num w:numId="7501">
    <w:abstractNumId w:val="7501"/>
  </w:num>
  <w:num w:numId="7502">
    <w:abstractNumId w:val="7502"/>
  </w:num>
  <w:num w:numId="7503">
    <w:abstractNumId w:val="7503"/>
  </w:num>
  <w:num w:numId="7504">
    <w:abstractNumId w:val="7504"/>
  </w:num>
  <w:num w:numId="7505">
    <w:abstractNumId w:val="7505"/>
  </w:num>
  <w:num w:numId="7506">
    <w:abstractNumId w:val="7506"/>
  </w:num>
  <w:num w:numId="7507">
    <w:abstractNumId w:val="7507"/>
  </w:num>
  <w:num w:numId="7508">
    <w:abstractNumId w:val="7508"/>
  </w:num>
  <w:num w:numId="7509">
    <w:abstractNumId w:val="7509"/>
  </w:num>
  <w:num w:numId="7510">
    <w:abstractNumId w:val="7510"/>
  </w:num>
  <w:num w:numId="7511">
    <w:abstractNumId w:val="7511"/>
  </w:num>
  <w:num w:numId="7512">
    <w:abstractNumId w:val="7512"/>
  </w:num>
  <w:num w:numId="7513">
    <w:abstractNumId w:val="7513"/>
  </w:num>
  <w:num w:numId="7514">
    <w:abstractNumId w:val="7514"/>
  </w:num>
  <w:num w:numId="7515">
    <w:abstractNumId w:val="7515"/>
  </w:num>
  <w:num w:numId="7516">
    <w:abstractNumId w:val="7516"/>
  </w:num>
  <w:num w:numId="7517">
    <w:abstractNumId w:val="7517"/>
  </w:num>
  <w:num w:numId="7518">
    <w:abstractNumId w:val="7518"/>
  </w:num>
  <w:num w:numId="7519">
    <w:abstractNumId w:val="7519"/>
  </w:num>
  <w:num w:numId="7520">
    <w:abstractNumId w:val="7520"/>
  </w:num>
  <w:num w:numId="7521">
    <w:abstractNumId w:val="7521"/>
  </w:num>
  <w:num w:numId="7522">
    <w:abstractNumId w:val="7522"/>
  </w:num>
  <w:num w:numId="7523">
    <w:abstractNumId w:val="7523"/>
  </w:num>
  <w:num w:numId="7524">
    <w:abstractNumId w:val="7524"/>
  </w:num>
  <w:num w:numId="7525">
    <w:abstractNumId w:val="7525"/>
  </w:num>
  <w:num w:numId="7526">
    <w:abstractNumId w:val="7526"/>
  </w:num>
  <w:num w:numId="7527">
    <w:abstractNumId w:val="7527"/>
  </w:num>
  <w:num w:numId="7528">
    <w:abstractNumId w:val="7528"/>
  </w:num>
  <w:num w:numId="7529">
    <w:abstractNumId w:val="7529"/>
  </w:num>
  <w:num w:numId="7530">
    <w:abstractNumId w:val="75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114786861" Type="http://schemas.openxmlformats.org/officeDocument/2006/relationships/comments" Target="comments.xml"/><Relationship Id="rId719978886" Type="http://schemas.microsoft.com/office/2011/relationships/commentsExtended" Target="commentsExtended.xml"/><Relationship Id="rId92788535" Type="http://schemas.openxmlformats.org/officeDocument/2006/relationships/image" Target="media/imgrId92788535.jpg"/><Relationship Id="rId86296166f0af0e4c7" Type="http://schemas.openxmlformats.org/officeDocument/2006/relationships/hyperlink" Target="https://iservice.lombardini.it/jsp/Template2/manuale.jsp?id=547&amp;parent=1273" TargetMode="External"/><Relationship Id="rId15456166f0af0e58b" Type="http://schemas.openxmlformats.org/officeDocument/2006/relationships/hyperlink" Target="https://iservice.lombardini.it/jsp/Template2/manuale.jsp?id=548&amp;parent=1273" TargetMode="External"/><Relationship Id="rId76636166f0af0e6a3" Type="http://schemas.openxmlformats.org/officeDocument/2006/relationships/hyperlink" Target="https://iservice.lombardini.it/jsp/Template2/manuale.jsp?id=624&amp;parent=1273" TargetMode="External"/><Relationship Id="rId92356166f0af0e7b0" Type="http://schemas.openxmlformats.org/officeDocument/2006/relationships/hyperlink" Target="https://iservice.lombardini.it/jsp/Template2/manuale.jsp?id=624&amp;parent=1273" TargetMode="External"/><Relationship Id="rId65376166f0af0e910" Type="http://schemas.openxmlformats.org/officeDocument/2006/relationships/hyperlink" Target="https://iservice.lombardini.it/jsp/Template2/manuale.jsp?id=624&amp;parent=1273" TargetMode="External"/><Relationship Id="rId35756166f0af0e9a3" Type="http://schemas.openxmlformats.org/officeDocument/2006/relationships/hyperlink" Target="https://iservice.lombardini.it/jsp/Template2/manuale.jsp?id=640&amp;parent=1273" TargetMode="External"/><Relationship Id="rId55316166f0af0ea30" Type="http://schemas.openxmlformats.org/officeDocument/2006/relationships/hyperlink" Target="https://iservice.lombardini.it/jsp/Template2/manuale.jsp?id=639&amp;parent=1273" TargetMode="External"/><Relationship Id="rId78756166f0af0eabd" Type="http://schemas.openxmlformats.org/officeDocument/2006/relationships/hyperlink" Target="https://iservice.lombardini.it/jsp/Template2/manuale.jsp?id=631&amp;parent=1273" TargetMode="External"/><Relationship Id="rId45736166f0af0eb49" Type="http://schemas.openxmlformats.org/officeDocument/2006/relationships/hyperlink" Target="https://iservice.lombardini.it/jsp/Template2/manuale.jsp?id=629&amp;parent=1273" TargetMode="External"/><Relationship Id="rId51586166f0af0ec71" Type="http://schemas.openxmlformats.org/officeDocument/2006/relationships/hyperlink" Target="https://iservice.lombardini.it/jsp/Template4/manuale.jsp?id=2681&amp;parent=1273" TargetMode="External"/><Relationship Id="rId54446166f0af0efcc" Type="http://schemas.openxmlformats.org/officeDocument/2006/relationships/hyperlink" Target="https://iservice.lombardini.it/jsp/Template2/manuale.jsp?id=573&amp;parent=1273" TargetMode="External"/><Relationship Id="rId47096166f0af0f0b8" Type="http://schemas.openxmlformats.org/officeDocument/2006/relationships/hyperlink" Target="https://iservice.lombardini.it/jsp/Template2/manuale.jsp?id=573&amp;parent=1273" TargetMode="External"/><Relationship Id="rId77586166f0af5a075" Type="http://schemas.openxmlformats.org/officeDocument/2006/relationships/hyperlink" Target="https://iservice.lombardini.it/jsp/Template2/manuale.jsp?id=642&amp;parent=1273&amp;txts=3.3.2" TargetMode="External"/><Relationship Id="rId93346166f0af6b28f" Type="http://schemas.openxmlformats.org/officeDocument/2006/relationships/hyperlink" Target="https://iservice.lombardini.it/jsp/Template2/manuale.jsp?id=574&amp;parent=1273" TargetMode="External"/><Relationship Id="rId88826166f0afe3a24" Type="http://schemas.openxmlformats.org/officeDocument/2006/relationships/hyperlink" Target="https://iservice.lombardini.it/jsp/Template2/manuale.jsp?id=576&amp;parent=1273" TargetMode="External"/><Relationship Id="rId76886166f0b08f91c" Type="http://schemas.openxmlformats.org/officeDocument/2006/relationships/hyperlink" Target="https://iservice.lombardini.it/jsp/Template2/manuale.jsp?id=573&amp;parent=1273" TargetMode="External"/><Relationship Id="rId43886166f0b0e60d5" Type="http://schemas.openxmlformats.org/officeDocument/2006/relationships/hyperlink" Target="https://iservice.lombardini.it/jsp/Template2/manuale.jsp?id=577&amp;parent=1273" TargetMode="External"/><Relationship Id="rId73916166f0b0e6f35" Type="http://schemas.openxmlformats.org/officeDocument/2006/relationships/hyperlink" Target="https://iservice.lombardini.it/jsp/Template2/manuale.jsp?id=577&amp;parent=1273" TargetMode="External"/><Relationship Id="rId33356166f0b13172f" Type="http://schemas.openxmlformats.org/officeDocument/2006/relationships/hyperlink" Target="https://iservice.lombardini.it/jsp/Template2/manuale.jsp?id=577&amp;parent=1273" TargetMode="External"/><Relationship Id="rId27396166f0b131db3" Type="http://schemas.openxmlformats.org/officeDocument/2006/relationships/hyperlink" Target="https://iservice.lombardini.it/jsp/Template2/manuale.jsp?id=605&amp;parent=1273" TargetMode="External"/><Relationship Id="rId48396166f0b1722e0" Type="http://schemas.openxmlformats.org/officeDocument/2006/relationships/hyperlink" Target="https://iservice.lombardini.it/jsp/Template2/manuale.jsp?id=577&amp;parent=1273" TargetMode="External"/><Relationship Id="rId36036166f0b235c18" Type="http://schemas.openxmlformats.org/officeDocument/2006/relationships/hyperlink" Target="https://iservice.lombardini.it/jsp/Template2/manuale.jsp?id=605&amp;parent=1273" TargetMode="External"/><Relationship Id="rId38366166f0b28e557" Type="http://schemas.openxmlformats.org/officeDocument/2006/relationships/hyperlink" Target="https://www.youtube.com/embed/V4aXYc_0x8U?showinfo=0&amp;rel=0" TargetMode="External"/><Relationship Id="rId43246166f0b2f414a" Type="http://schemas.openxmlformats.org/officeDocument/2006/relationships/hyperlink" Target="https://iservice.lombardini.it/jsp/Template2/manuale.jsp?id=573&amp;parent=1273" TargetMode="External"/><Relationship Id="rId38536166f0b356658" Type="http://schemas.openxmlformats.org/officeDocument/2006/relationships/hyperlink" Target="https://iservice.lombardini.it/jsp/Template2/manuale.jsp?id=578&amp;parent=1273" TargetMode="External"/><Relationship Id="rId95646166f0b356ebd" Type="http://schemas.openxmlformats.org/officeDocument/2006/relationships/hyperlink" Target="https://iservice.lombardini.it/jsp/Template2/manuale.jsp?id=573&amp;parent=1273" TargetMode="External"/><Relationship Id="rId73686166f0b393af6" Type="http://schemas.openxmlformats.org/officeDocument/2006/relationships/hyperlink" Target="https://iservice.lombardini.it/jsp/Template2/manuale.jsp?id=580&amp;parent=1273" TargetMode="External"/><Relationship Id="rId36006166f0b393f39" Type="http://schemas.openxmlformats.org/officeDocument/2006/relationships/hyperlink" Target="https://iservice.lombardini.it/jsp/Template2/manuale.jsp?id=580&amp;parent=1273" TargetMode="External"/><Relationship Id="rId43896166f0b39413b" Type="http://schemas.openxmlformats.org/officeDocument/2006/relationships/hyperlink" Target="https://iservice.lombardini.it/jsp/Template2/manuale.jsp?id=573&amp;parent=1273" TargetMode="External"/><Relationship Id="rId86866166f0b3acbd6" Type="http://schemas.openxmlformats.org/officeDocument/2006/relationships/hyperlink" Target="https://iservice.lombardini.it/jsp/Template2/manuale.jsp?id=603&amp;parent=1273" TargetMode="External"/><Relationship Id="rId93156166f0b3ad172" Type="http://schemas.openxmlformats.org/officeDocument/2006/relationships/hyperlink" Target="https://iservice.lombardini.it/jsp/Template2/manuale.jsp?id=573&amp;parent=1273" TargetMode="External"/><Relationship Id="rId73126166f0b3ad474" Type="http://schemas.openxmlformats.org/officeDocument/2006/relationships/hyperlink" Target="https://iservice.lombardini.it/jsp/Template2/manuale.jsp?id=573&amp;parent=1273" TargetMode="External"/><Relationship Id="rId44106166f0b3ad726" Type="http://schemas.openxmlformats.org/officeDocument/2006/relationships/hyperlink" Target="https://iservice.lombardini.it/jsp/Template2/manuale.jsp?id=573&amp;parent=1273" TargetMode="External"/><Relationship Id="rId60946166f0b3adac9" Type="http://schemas.openxmlformats.org/officeDocument/2006/relationships/hyperlink" Target="https://iservice.lombardini.it/jsp/Template2/manuale.jsp?id=573&amp;parent=1273" TargetMode="External"/><Relationship Id="rId87376166f0b3adc42" Type="http://schemas.openxmlformats.org/officeDocument/2006/relationships/hyperlink" Target="https://iservice.lombardini.it/jsp/Template2/manuale.jsp?id=573&amp;parent=1273" TargetMode="External"/><Relationship Id="rId96556166f0b3ea197" Type="http://schemas.openxmlformats.org/officeDocument/2006/relationships/hyperlink" Target="https://iservice.lombardini.it/jsp/Template2/manuale.jsp?id=573&amp;parent=1273" TargetMode="External"/><Relationship Id="rId20176166f0b557229" Type="http://schemas.openxmlformats.org/officeDocument/2006/relationships/hyperlink" Target="https://iservice.lombardini.it/jsp/Template2/manuale.jsp?id=547&amp;parent=1273" TargetMode="External"/><Relationship Id="rId88056166f0b5b0591" Type="http://schemas.openxmlformats.org/officeDocument/2006/relationships/hyperlink" Target="https://iservice.lombardini.it/jsp/Template2/manuale.jsp?id=573&amp;parent=1273" TargetMode="External"/><Relationship Id="rId90446166f0b5b0624" Type="http://schemas.openxmlformats.org/officeDocument/2006/relationships/hyperlink" Target="https://iservice.lombardini.it/jsp/Template2/manuale.jsp?id=573&amp;parent=1273" TargetMode="External"/><Relationship Id="rId28946166f0b5b09ea" Type="http://schemas.openxmlformats.org/officeDocument/2006/relationships/hyperlink" Target="https://iservice.lombardini.it/jsp/Template2/manuale.jsp?id=573&amp;parent=1273" TargetMode="External"/><Relationship Id="rId59116166f0b5b0f7c" Type="http://schemas.openxmlformats.org/officeDocument/2006/relationships/hyperlink" Target="https://iservice.lombardini.it/jsp/Template2/manuale.jsp?id=573&amp;parent=1273" TargetMode="External"/><Relationship Id="rId93586166f0b5edc34" Type="http://schemas.openxmlformats.org/officeDocument/2006/relationships/hyperlink" Target="https://iservice.lombardini.it/jsp/Template2/manuale.jsp?id=573&amp;parent=1273" TargetMode="External"/><Relationship Id="rId68406166f0b6230dd" Type="http://schemas.openxmlformats.org/officeDocument/2006/relationships/hyperlink" Target="https://iservice.lombardini.it/jsp/Template2/manuale.jsp?id=573&amp;parent=1273" TargetMode="External"/><Relationship Id="rId58686166f0b623b16" Type="http://schemas.openxmlformats.org/officeDocument/2006/relationships/hyperlink" Target="https://iservice.lombardini.it/jsp/Template2/manuale.jsp?id=573&amp;parent=1273" TargetMode="External"/><Relationship Id="rId68796166f0b652d8a" Type="http://schemas.openxmlformats.org/officeDocument/2006/relationships/hyperlink" Target="https://iservice.lombardini.it/jsp/Template2/manuale.jsp?id=573&amp;parent=1273" TargetMode="External"/><Relationship Id="rId65906166f0b653041" Type="http://schemas.openxmlformats.org/officeDocument/2006/relationships/hyperlink" Target="https://iservice.lombardini.it/jsp/Template2/manuale.jsp?id=560&amp;parent=1273" TargetMode="External"/><Relationship Id="rId39706166f0b6adca0" Type="http://schemas.openxmlformats.org/officeDocument/2006/relationships/hyperlink" Target="https://iservice.lombardini.it/jsp/Template2/manuale.jsp?id=590&amp;parent=1273" TargetMode="External"/><Relationship Id="rId97286166f0b6d8afd" Type="http://schemas.openxmlformats.org/officeDocument/2006/relationships/hyperlink" Target="https://iservice.lombardini.it/jsp/Template2/manuale.jsp?id=600&amp;parent=1273" TargetMode="External"/><Relationship Id="rId21606166f0b6d8cc5" Type="http://schemas.openxmlformats.org/officeDocument/2006/relationships/hyperlink" Target="https://iservice.lombardini.it/jsp/Template2/manuale.jsp?id=573&amp;parent=1273" TargetMode="External"/><Relationship Id="rId70996166f0b825dd2" Type="http://schemas.openxmlformats.org/officeDocument/2006/relationships/hyperlink" Target="https://iservice.lombardini.it/jsp/Template2/manuale.jsp?id=573&amp;parent=1273" TargetMode="External"/><Relationship Id="rId58996166f0b826793" Type="http://schemas.openxmlformats.org/officeDocument/2006/relationships/hyperlink" Target="https://iservice.lombardini.it/jsp/Template2/manuale.jsp?id=588&amp;parent=1273" TargetMode="External"/><Relationship Id="rId20236166f0b8639ec" Type="http://schemas.openxmlformats.org/officeDocument/2006/relationships/hyperlink" Target="https://iservice.lombardini.it/jsp/Template2/manuale.jsp?id=589&amp;parent=1273" TargetMode="External"/><Relationship Id="rId80706166f0b863ddd" Type="http://schemas.openxmlformats.org/officeDocument/2006/relationships/hyperlink" Target="https://iservice.lombardini.it/jsp/Template2/manuale.jsp?id=589&amp;parent=1273" TargetMode="External"/><Relationship Id="rId22526166f0b87c4a4" Type="http://schemas.openxmlformats.org/officeDocument/2006/relationships/hyperlink" Target="https://iservice.lombardini.it/jsp/Template2/manuale.jsp?id=579&amp;parent=1273" TargetMode="External"/><Relationship Id="rId86396166f0b87d31b" Type="http://schemas.openxmlformats.org/officeDocument/2006/relationships/hyperlink" Target="https://iservice.lombardini.it/jsp/Template2/manuale.jsp?id=561&amp;parent=1273" TargetMode="External"/><Relationship Id="rId47426166f0b8c377b" Type="http://schemas.openxmlformats.org/officeDocument/2006/relationships/hyperlink" Target="https://iservice.lombardini.it/jsp/Template2/manuale.jsp?id=573&amp;parent=1273" TargetMode="External"/><Relationship Id="rId33936166f0b8c3d51" Type="http://schemas.openxmlformats.org/officeDocument/2006/relationships/hyperlink" Target="https://iservice.lombardini.it/jsp/Template2/manuale.jsp?id=640&amp;parent=1273" TargetMode="External"/><Relationship Id="rId82236166f0b8c3eeb" Type="http://schemas.openxmlformats.org/officeDocument/2006/relationships/hyperlink" Target="https://iservice.lombardini.it/jsp/Template2/manuale.jsp?id=639&amp;parent=1273" TargetMode="External"/><Relationship Id="rId85576166f0b8c40cd" Type="http://schemas.openxmlformats.org/officeDocument/2006/relationships/hyperlink" Target="https://iservice.lombardini.it/jsp/Template2/manuale.jsp?id=631&amp;parent=1273" TargetMode="External"/><Relationship Id="rId95296166f0b8c4244" Type="http://schemas.openxmlformats.org/officeDocument/2006/relationships/hyperlink" Target="https://iservice.lombardini.it/jsp/Template2/manuale.jsp?id=629&amp;parent=1273" TargetMode="External"/><Relationship Id="rId32186166f0b8c4f09" Type="http://schemas.openxmlformats.org/officeDocument/2006/relationships/hyperlink" Target="https://iservice.lombardini.it/jsp/Template2/manuale.jsp?id=573&amp;parent=1273" TargetMode="External"/><Relationship Id="rId52086166f0b92bb9c" Type="http://schemas.openxmlformats.org/officeDocument/2006/relationships/hyperlink" Target="https://iservice.lombardini.it/jsp/Template2/manuale.jsp?id=573&amp;parent=1273" TargetMode="External"/><Relationship Id="rId77056166f0b92bf7b" Type="http://schemas.openxmlformats.org/officeDocument/2006/relationships/hyperlink" Target="https://iservice.lombardini.it/jsp/Template2/manuale.jsp?id=573&amp;parent=1273" TargetMode="External"/><Relationship Id="rId85016166f0b96df11" Type="http://schemas.openxmlformats.org/officeDocument/2006/relationships/hyperlink" Target="https://iservice.lombardini.it/jsp/Template2/manuale.jsp?id=585&amp;parent=1273" TargetMode="External"/><Relationship Id="rId78876166f0b98025a" Type="http://schemas.openxmlformats.org/officeDocument/2006/relationships/hyperlink" Target="https://iservice.lombardini.it/jsp/Template2/manuale.jsp?id=637&amp;parent=1273" TargetMode="External"/><Relationship Id="rId63586166f0b993e11" Type="http://schemas.openxmlformats.org/officeDocument/2006/relationships/hyperlink" Target="https://iservice.lombardini.it/jsp/Template2/manuale.jsp?id=637&amp;parent=1273" TargetMode="External"/><Relationship Id="rId56356166f0b9db96e" Type="http://schemas.openxmlformats.org/officeDocument/2006/relationships/hyperlink" Target="https://iservice.lombardini.it/jsp/Template2/manuale.jsp?id=573&amp;parent=1273" TargetMode="External"/><Relationship Id="rId15796166f0ba5c76f" Type="http://schemas.openxmlformats.org/officeDocument/2006/relationships/hyperlink" Target="https://iservice.lombardini.it/jsp/Template2/manuale.jsp?id=573&amp;parent=1273" TargetMode="External"/><Relationship Id="rId58006166f0bab532b" Type="http://schemas.openxmlformats.org/officeDocument/2006/relationships/hyperlink" Target="https://iservice.lombardini.it/jsp/Template2/manuale.jsp?id=581&amp;parent=1273" TargetMode="External"/><Relationship Id="rId91836166f0bacc794" Type="http://schemas.openxmlformats.org/officeDocument/2006/relationships/hyperlink" Target="https://iservice.lombardini.it/jsp/Template2/manuale.jsp?id=585&amp;parent=1273" TargetMode="External"/><Relationship Id="rId49706166f0bae3e05" Type="http://schemas.openxmlformats.org/officeDocument/2006/relationships/hyperlink" Target="https://iservice.lombardini.it/jsp/Template2/manuale.jsp?id=573&amp;parent=1273" TargetMode="External"/><Relationship Id="rId88446166f0bc0053e" Type="http://schemas.openxmlformats.org/officeDocument/2006/relationships/hyperlink" Target="https://iservice.lombardini.it/jsp/Template2/manuale.jsp?id=584&amp;parent=1273" TargetMode="External"/><Relationship Id="rId82466166f0bc178b9" Type="http://schemas.openxmlformats.org/officeDocument/2006/relationships/hyperlink" Target="https://iservice.lombardini.it/jsp/Template2/manuale.jsp?id=573&amp;parent=1273" TargetMode="External"/><Relationship Id="rId45266166f0bc48134" Type="http://schemas.openxmlformats.org/officeDocument/2006/relationships/hyperlink" Target="https://iservice.lombardini.it/jsp/Template2/manuale.jsp?id=573&amp;parent=1273" TargetMode="External"/><Relationship Id="rId71106166f0bc61214" Type="http://schemas.openxmlformats.org/officeDocument/2006/relationships/hyperlink" Target="https://iservice.lombardini.it/jsp/Template2/manuale.jsp?id=573&amp;parent=1273" TargetMode="External"/><Relationship Id="rId93946166f0bc7481f" Type="http://schemas.openxmlformats.org/officeDocument/2006/relationships/hyperlink" Target="https://iservice.lombardini.it/jsp/Template2/manuale.jsp?id=573&amp;parent=1273" TargetMode="External"/><Relationship Id="rId33806166f0bc750d9" Type="http://schemas.openxmlformats.org/officeDocument/2006/relationships/hyperlink" Target="https://iservice.lombardini.it/jsp/Template2/manuale.jsp?id=573&amp;parent=1273" TargetMode="External"/><Relationship Id="rId18196166f0af47e70" Type="http://schemas.openxmlformats.org/officeDocument/2006/relationships/image" Target="media/imgrId18196166f0af47e70.jpg"/><Relationship Id="rId37256166f0af597fc" Type="http://schemas.openxmlformats.org/officeDocument/2006/relationships/image" Target="media/imgrId37256166f0af597fc.jpg"/><Relationship Id="rId87666166f0af6aebe" Type="http://schemas.openxmlformats.org/officeDocument/2006/relationships/image" Target="media/imgrId87666166f0af6aebe.jpg"/><Relationship Id="rId10336166f0af7fa12" Type="http://schemas.openxmlformats.org/officeDocument/2006/relationships/image" Target="media/imgrId10336166f0af7fa12.jpg"/><Relationship Id="rId70586166f0af92661" Type="http://schemas.openxmlformats.org/officeDocument/2006/relationships/image" Target="media/imgrId70586166f0af92661.jpg"/><Relationship Id="rId57716166f0afa84d9" Type="http://schemas.openxmlformats.org/officeDocument/2006/relationships/image" Target="media/imgrId57716166f0afa84d9.jpg"/><Relationship Id="rId91646166f0afc06d5" Type="http://schemas.openxmlformats.org/officeDocument/2006/relationships/image" Target="media/imgrId91646166f0afc06d5.jpg"/><Relationship Id="rId27316166f0afd4634" Type="http://schemas.openxmlformats.org/officeDocument/2006/relationships/image" Target="media/imgrId27316166f0afd4634.jpg"/><Relationship Id="rId10046166f0afe3744" Type="http://schemas.openxmlformats.org/officeDocument/2006/relationships/image" Target="media/imgrId10046166f0afe3744.jpg"/><Relationship Id="rId29366166f0b0069b7" Type="http://schemas.openxmlformats.org/officeDocument/2006/relationships/image" Target="media/imgrId29366166f0b0069b7.jpg"/><Relationship Id="rId70066166f0b02250f" Type="http://schemas.openxmlformats.org/officeDocument/2006/relationships/image" Target="media/imgrId70066166f0b02250f.jpg"/><Relationship Id="rId78676166f0b044531" Type="http://schemas.openxmlformats.org/officeDocument/2006/relationships/image" Target="media/imgrId78676166f0b044531.jpg"/><Relationship Id="rId79766166f0b05d4c3" Type="http://schemas.openxmlformats.org/officeDocument/2006/relationships/image" Target="media/imgrId79766166f0b05d4c3.jpg"/><Relationship Id="rId99586166f0b079458" Type="http://schemas.openxmlformats.org/officeDocument/2006/relationships/image" Target="media/imgrId99586166f0b079458.jpg"/><Relationship Id="rId10966166f0b08e412" Type="http://schemas.openxmlformats.org/officeDocument/2006/relationships/image" Target="media/imgrId10966166f0b08e412.jpg"/><Relationship Id="rId33636166f0b0a6ef4" Type="http://schemas.openxmlformats.org/officeDocument/2006/relationships/image" Target="media/imgrId33636166f0b0a6ef4.jpg"/><Relationship Id="rId23496166f0b0b9d3b" Type="http://schemas.openxmlformats.org/officeDocument/2006/relationships/image" Target="media/imgrId23496166f0b0b9d3b.jpg"/><Relationship Id="rId34856166f0b0ce1c2" Type="http://schemas.openxmlformats.org/officeDocument/2006/relationships/image" Target="media/imgrId34856166f0b0ce1c2.jpg"/><Relationship Id="rId93756166f0b0e590b" Type="http://schemas.openxmlformats.org/officeDocument/2006/relationships/image" Target="media/imgrId93756166f0b0e590b.jpg"/><Relationship Id="rId57036166f0b1087c4" Type="http://schemas.openxmlformats.org/officeDocument/2006/relationships/image" Target="media/imgrId57036166f0b1087c4.jpg"/><Relationship Id="rId44226166f0b12135b" Type="http://schemas.openxmlformats.org/officeDocument/2006/relationships/image" Target="media/imgrId44226166f0b12135b.png"/><Relationship Id="rId55486166f0b1308f1" Type="http://schemas.openxmlformats.org/officeDocument/2006/relationships/image" Target="media/imgrId55486166f0b1308f1.jpg"/><Relationship Id="rId96136166f0b148b0a" Type="http://schemas.openxmlformats.org/officeDocument/2006/relationships/image" Target="media/imgrId96136166f0b148b0a.jpg"/><Relationship Id="rId57536166f0b1622eb" Type="http://schemas.openxmlformats.org/officeDocument/2006/relationships/image" Target="media/imgrId57536166f0b1622eb.jpg"/><Relationship Id="rId47526166f0b171dfe" Type="http://schemas.openxmlformats.org/officeDocument/2006/relationships/image" Target="media/imgrId47526166f0b171dfe.jpg"/><Relationship Id="rId56586166f0b187576" Type="http://schemas.openxmlformats.org/officeDocument/2006/relationships/image" Target="media/imgrId56586166f0b187576.jpg"/><Relationship Id="rId37146166f0b1971ba" Type="http://schemas.openxmlformats.org/officeDocument/2006/relationships/image" Target="media/imgrId37146166f0b1971ba.jpg"/><Relationship Id="rId13646166f0b1ad70f" Type="http://schemas.openxmlformats.org/officeDocument/2006/relationships/image" Target="media/imgrId13646166f0b1ad70f.jpg"/><Relationship Id="rId95096166f0b1c35a2" Type="http://schemas.openxmlformats.org/officeDocument/2006/relationships/image" Target="media/imgrId95096166f0b1c35a2.jpg"/><Relationship Id="rId51716166f0b1dff00" Type="http://schemas.openxmlformats.org/officeDocument/2006/relationships/image" Target="media/imgrId51716166f0b1dff00.jpg"/><Relationship Id="rId25916166f0b1f3230" Type="http://schemas.openxmlformats.org/officeDocument/2006/relationships/image" Target="media/imgrId25916166f0b1f3230.jpg"/><Relationship Id="rId72986166f0b20cb51" Type="http://schemas.openxmlformats.org/officeDocument/2006/relationships/image" Target="media/imgrId72986166f0b20cb51.jpg"/><Relationship Id="rId43426166f0b22232a" Type="http://schemas.openxmlformats.org/officeDocument/2006/relationships/image" Target="media/imgrId43426166f0b22232a.jpg"/><Relationship Id="rId81206166f0b234d0f" Type="http://schemas.openxmlformats.org/officeDocument/2006/relationships/image" Target="media/imgrId81206166f0b234d0f.jpg"/><Relationship Id="rId82106166f0b2483b6" Type="http://schemas.openxmlformats.org/officeDocument/2006/relationships/image" Target="media/imgrId82106166f0b2483b6.jpg"/><Relationship Id="rId83816166f0b25eb22" Type="http://schemas.openxmlformats.org/officeDocument/2006/relationships/image" Target="media/imgrId83816166f0b25eb22.jpg"/><Relationship Id="rId36686166f0b27533f" Type="http://schemas.openxmlformats.org/officeDocument/2006/relationships/image" Target="media/imgrId36686166f0b27533f.jpg"/><Relationship Id="rId95546166f0b28bb1c" Type="http://schemas.openxmlformats.org/officeDocument/2006/relationships/image" Target="media/imgrId95546166f0b28bb1c.jpg"/><Relationship Id="rId72516166f0b29df0d" Type="http://schemas.openxmlformats.org/officeDocument/2006/relationships/image" Target="media/imgrId72516166f0b29df0d.jpg"/><Relationship Id="rId47416166f0b2af2db" Type="http://schemas.openxmlformats.org/officeDocument/2006/relationships/image" Target="media/imgrId47416166f0b2af2db.jpg"/><Relationship Id="rId29046166f0b2c0190" Type="http://schemas.openxmlformats.org/officeDocument/2006/relationships/image" Target="media/imgrId29046166f0b2c0190.jpg"/><Relationship Id="rId34816166f0b2d92d2" Type="http://schemas.openxmlformats.org/officeDocument/2006/relationships/image" Target="media/imgrId34816166f0b2d92d2.jpg"/><Relationship Id="rId30156166f0b2f35fc" Type="http://schemas.openxmlformats.org/officeDocument/2006/relationships/image" Target="media/imgrId30156166f0b2f35fc.jpg"/><Relationship Id="rId33046166f0b316c13" Type="http://schemas.openxmlformats.org/officeDocument/2006/relationships/image" Target="media/imgrId33046166f0b316c13.jpg"/><Relationship Id="rId40506166f0b326f8e" Type="http://schemas.openxmlformats.org/officeDocument/2006/relationships/image" Target="media/imgrId40506166f0b326f8e.jpg"/><Relationship Id="rId28366166f0b33ea85" Type="http://schemas.openxmlformats.org/officeDocument/2006/relationships/image" Target="media/imgrId28366166f0b33ea85.jpg"/><Relationship Id="rId88856166f0b355db2" Type="http://schemas.openxmlformats.org/officeDocument/2006/relationships/image" Target="media/imgrId88856166f0b355db2.jpg"/><Relationship Id="rId58306166f0b36b9a2" Type="http://schemas.openxmlformats.org/officeDocument/2006/relationships/image" Target="media/imgrId58306166f0b36b9a2.jpg"/><Relationship Id="rId12756166f0b37c15d" Type="http://schemas.openxmlformats.org/officeDocument/2006/relationships/image" Target="media/imgrId12756166f0b37c15d.gif"/><Relationship Id="rId77556166f0b392be0" Type="http://schemas.openxmlformats.org/officeDocument/2006/relationships/image" Target="media/imgrId77556166f0b392be0.jpg"/><Relationship Id="rId48436166f0b3abfdc" Type="http://schemas.openxmlformats.org/officeDocument/2006/relationships/image" Target="media/imgrId48436166f0b3abfdc.jpg"/><Relationship Id="rId44736166f0b3bf63a" Type="http://schemas.openxmlformats.org/officeDocument/2006/relationships/image" Target="media/imgrId44736166f0b3bf63a.jpg"/><Relationship Id="rId66336166f0b3d589b" Type="http://schemas.openxmlformats.org/officeDocument/2006/relationships/image" Target="media/imgrId66336166f0b3d589b.jpg"/><Relationship Id="rId85796166f0b3e9656" Type="http://schemas.openxmlformats.org/officeDocument/2006/relationships/image" Target="media/imgrId85796166f0b3e9656.jpg"/><Relationship Id="rId40376166f0b4083ad" Type="http://schemas.openxmlformats.org/officeDocument/2006/relationships/image" Target="media/imgrId40376166f0b4083ad.jpg"/><Relationship Id="rId35156166f0b41d33c" Type="http://schemas.openxmlformats.org/officeDocument/2006/relationships/image" Target="media/imgrId35156166f0b41d33c.jpg"/><Relationship Id="rId93546166f0b42f05f" Type="http://schemas.openxmlformats.org/officeDocument/2006/relationships/image" Target="media/imgrId93546166f0b42f05f.jpg"/><Relationship Id="rId61516166f0b43e091" Type="http://schemas.openxmlformats.org/officeDocument/2006/relationships/image" Target="media/imgrId61516166f0b43e091.jpg"/><Relationship Id="rId99316166f0b4522c6" Type="http://schemas.openxmlformats.org/officeDocument/2006/relationships/image" Target="media/imgrId99316166f0b4522c6.jpg"/><Relationship Id="rId55166166f0b467237" Type="http://schemas.openxmlformats.org/officeDocument/2006/relationships/image" Target="media/imgrId55166166f0b467237.jpg"/><Relationship Id="rId70506166f0b479c8b" Type="http://schemas.openxmlformats.org/officeDocument/2006/relationships/image" Target="media/imgrId70506166f0b479c8b.jpg"/><Relationship Id="rId93086166f0b48b92c" Type="http://schemas.openxmlformats.org/officeDocument/2006/relationships/image" Target="media/imgrId93086166f0b48b92c.jpg"/><Relationship Id="rId98886166f0b49f8b1" Type="http://schemas.openxmlformats.org/officeDocument/2006/relationships/image" Target="media/imgrId98886166f0b49f8b1.jpg"/><Relationship Id="rId86066166f0b4b874f" Type="http://schemas.openxmlformats.org/officeDocument/2006/relationships/image" Target="media/imgrId86066166f0b4b874f.jpg"/><Relationship Id="rId70476166f0b4c9e9a" Type="http://schemas.openxmlformats.org/officeDocument/2006/relationships/image" Target="media/imgrId70476166f0b4c9e9a.jpg"/><Relationship Id="rId83536166f0b4dea1b" Type="http://schemas.openxmlformats.org/officeDocument/2006/relationships/image" Target="media/imgrId83536166f0b4dea1b.jpg"/><Relationship Id="rId22416166f0b500f93" Type="http://schemas.openxmlformats.org/officeDocument/2006/relationships/image" Target="media/imgrId22416166f0b500f93.jpg"/><Relationship Id="rId14156166f0b513427" Type="http://schemas.openxmlformats.org/officeDocument/2006/relationships/image" Target="media/imgrId14156166f0b513427.jpg"/><Relationship Id="rId87616166f0b52e4d6" Type="http://schemas.openxmlformats.org/officeDocument/2006/relationships/image" Target="media/imgrId87616166f0b52e4d6.jpg"/><Relationship Id="rId67596166f0b542b6e" Type="http://schemas.openxmlformats.org/officeDocument/2006/relationships/image" Target="media/imgrId67596166f0b542b6e.jpg"/><Relationship Id="rId31626166f0b55614a" Type="http://schemas.openxmlformats.org/officeDocument/2006/relationships/image" Target="media/imgrId31626166f0b55614a.jpg"/><Relationship Id="rId15906166f0b570c1b" Type="http://schemas.openxmlformats.org/officeDocument/2006/relationships/image" Target="media/imgrId15906166f0b570c1b.jpg"/><Relationship Id="rId45686166f0b587b1b" Type="http://schemas.openxmlformats.org/officeDocument/2006/relationships/image" Target="media/imgrId45686166f0b587b1b.jpg"/><Relationship Id="rId93456166f0b59dc47" Type="http://schemas.openxmlformats.org/officeDocument/2006/relationships/image" Target="media/imgrId93456166f0b59dc47.jpg"/><Relationship Id="rId44006166f0b5b00f3" Type="http://schemas.openxmlformats.org/officeDocument/2006/relationships/image" Target="media/imgrId44006166f0b5b00f3.jpg"/><Relationship Id="rId23456166f0b5c326c" Type="http://schemas.openxmlformats.org/officeDocument/2006/relationships/image" Target="media/imgrId23456166f0b5c326c.jpg"/><Relationship Id="rId98276166f0b5d9faf" Type="http://schemas.openxmlformats.org/officeDocument/2006/relationships/image" Target="media/imgrId98276166f0b5d9faf.jpg"/><Relationship Id="rId40836166f0b5ed75d" Type="http://schemas.openxmlformats.org/officeDocument/2006/relationships/image" Target="media/imgrId40836166f0b5ed75d.jpg"/><Relationship Id="rId96676166f0b60fdb3" Type="http://schemas.openxmlformats.org/officeDocument/2006/relationships/image" Target="media/imgrId96676166f0b60fdb3.jpg"/><Relationship Id="rId67176166f0b622865" Type="http://schemas.openxmlformats.org/officeDocument/2006/relationships/image" Target="media/imgrId67176166f0b622865.jpg"/><Relationship Id="rId48726166f0b63fc2e" Type="http://schemas.openxmlformats.org/officeDocument/2006/relationships/image" Target="media/imgrId48726166f0b63fc2e.jpg"/><Relationship Id="rId13576166f0b6524a4" Type="http://schemas.openxmlformats.org/officeDocument/2006/relationships/image" Target="media/imgrId13576166f0b6524a4.jpg"/><Relationship Id="rId74086166f0b6636fe" Type="http://schemas.openxmlformats.org/officeDocument/2006/relationships/image" Target="media/imgrId74086166f0b6636fe.jpg"/><Relationship Id="rId10296166f0b67adc3" Type="http://schemas.openxmlformats.org/officeDocument/2006/relationships/image" Target="media/imgrId10296166f0b67adc3.jpg"/><Relationship Id="rId67496166f0b693d14" Type="http://schemas.openxmlformats.org/officeDocument/2006/relationships/image" Target="media/imgrId67496166f0b693d14.jpg"/><Relationship Id="rId89006166f0b6ac5d8" Type="http://schemas.openxmlformats.org/officeDocument/2006/relationships/image" Target="media/imgrId89006166f0b6ac5d8.jpg"/><Relationship Id="rId34696166f0b6c2226" Type="http://schemas.openxmlformats.org/officeDocument/2006/relationships/image" Target="media/imgrId34696166f0b6c2226.jpg"/><Relationship Id="rId48946166f0b6d8546" Type="http://schemas.openxmlformats.org/officeDocument/2006/relationships/image" Target="media/imgrId48946166f0b6d8546.jpg"/><Relationship Id="rId82586166f0b6ee1a4" Type="http://schemas.openxmlformats.org/officeDocument/2006/relationships/image" Target="media/imgrId82586166f0b6ee1a4.jpg"/><Relationship Id="rId35166166f0b714b71" Type="http://schemas.openxmlformats.org/officeDocument/2006/relationships/image" Target="media/imgrId35166166f0b714b71.jpg"/><Relationship Id="rId90326166f0b729822" Type="http://schemas.openxmlformats.org/officeDocument/2006/relationships/image" Target="media/imgrId90326166f0b729822.jpg"/><Relationship Id="rId78916166f0b73a2ea" Type="http://schemas.openxmlformats.org/officeDocument/2006/relationships/image" Target="media/imgrId78916166f0b73a2ea.jpg"/><Relationship Id="rId87106166f0b74c231" Type="http://schemas.openxmlformats.org/officeDocument/2006/relationships/image" Target="media/imgrId87106166f0b74c231.jpg"/><Relationship Id="rId20936166f0b75bd3d" Type="http://schemas.openxmlformats.org/officeDocument/2006/relationships/image" Target="media/imgrId20936166f0b75bd3d.jpg"/><Relationship Id="rId63026166f0b76e4fd" Type="http://schemas.openxmlformats.org/officeDocument/2006/relationships/image" Target="media/imgrId63026166f0b76e4fd.jpg"/><Relationship Id="rId14676166f0b7850e9" Type="http://schemas.openxmlformats.org/officeDocument/2006/relationships/image" Target="media/imgrId14676166f0b7850e9.jpg"/><Relationship Id="rId25376166f0b79c0ed" Type="http://schemas.openxmlformats.org/officeDocument/2006/relationships/image" Target="media/imgrId25376166f0b79c0ed.jpg"/><Relationship Id="rId53436166f0b7b4d57" Type="http://schemas.openxmlformats.org/officeDocument/2006/relationships/image" Target="media/imgrId53436166f0b7b4d57.jpg"/><Relationship Id="rId89576166f0b7c8bd3" Type="http://schemas.openxmlformats.org/officeDocument/2006/relationships/image" Target="media/imgrId89576166f0b7c8bd3.jpg"/><Relationship Id="rId88716166f0b7dfef4" Type="http://schemas.openxmlformats.org/officeDocument/2006/relationships/image" Target="media/imgrId88716166f0b7dfef4.jpg"/><Relationship Id="rId97626166f0b800594" Type="http://schemas.openxmlformats.org/officeDocument/2006/relationships/image" Target="media/imgrId97626166f0b800594.jpg"/><Relationship Id="rId57136166f0b81449e" Type="http://schemas.openxmlformats.org/officeDocument/2006/relationships/image" Target="media/imgrId57136166f0b81449e.jpg"/><Relationship Id="rId76826166f0b825805" Type="http://schemas.openxmlformats.org/officeDocument/2006/relationships/image" Target="media/imgrId76826166f0b825805.jpg"/><Relationship Id="rId64776166f0b839037" Type="http://schemas.openxmlformats.org/officeDocument/2006/relationships/image" Target="media/imgrId64776166f0b839037.jpg"/><Relationship Id="rId42886166f0b84f95c" Type="http://schemas.openxmlformats.org/officeDocument/2006/relationships/image" Target="media/imgrId42886166f0b84f95c.jpg"/><Relationship Id="rId73546166f0b862d97" Type="http://schemas.openxmlformats.org/officeDocument/2006/relationships/image" Target="media/imgrId73546166f0b862d97.jpg"/><Relationship Id="rId31726166f0b87b6db" Type="http://schemas.openxmlformats.org/officeDocument/2006/relationships/image" Target="media/imgrId31726166f0b87b6db.jpg"/><Relationship Id="rId73596166f0b88f97b" Type="http://schemas.openxmlformats.org/officeDocument/2006/relationships/image" Target="media/imgrId73596166f0b88f97b.jpg"/><Relationship Id="rId31626166f0b8a1a2c" Type="http://schemas.openxmlformats.org/officeDocument/2006/relationships/image" Target="media/imgrId31626166f0b8a1a2c.jpg"/><Relationship Id="rId83426166f0b8b3a15" Type="http://schemas.openxmlformats.org/officeDocument/2006/relationships/image" Target="media/imgrId83426166f0b8b3a15.jpg"/><Relationship Id="rId39246166f0b8c256f" Type="http://schemas.openxmlformats.org/officeDocument/2006/relationships/image" Target="media/imgrId39246166f0b8c256f.jpg"/><Relationship Id="rId63896166f0b8dc154" Type="http://schemas.openxmlformats.org/officeDocument/2006/relationships/image" Target="media/imgrId63896166f0b8dc154.jpg"/><Relationship Id="rId94646166f0b8f1f74" Type="http://schemas.openxmlformats.org/officeDocument/2006/relationships/image" Target="media/imgrId94646166f0b8f1f74.jpg"/><Relationship Id="rId42296166f0b916279" Type="http://schemas.openxmlformats.org/officeDocument/2006/relationships/image" Target="media/imgrId42296166f0b916279.jpg"/><Relationship Id="rId17216166f0b92a9d3" Type="http://schemas.openxmlformats.org/officeDocument/2006/relationships/image" Target="media/imgrId17216166f0b92a9d3.jpg"/><Relationship Id="rId62286166f0b940f31" Type="http://schemas.openxmlformats.org/officeDocument/2006/relationships/image" Target="media/imgrId62286166f0b940f31.jpg"/><Relationship Id="rId19546166f0b95479f" Type="http://schemas.openxmlformats.org/officeDocument/2006/relationships/image" Target="media/imgrId19546166f0b95479f.jpg"/><Relationship Id="rId66696166f0b96d0d7" Type="http://schemas.openxmlformats.org/officeDocument/2006/relationships/image" Target="media/imgrId66696166f0b96d0d7.jpg"/><Relationship Id="rId50656166f0b97fabf" Type="http://schemas.openxmlformats.org/officeDocument/2006/relationships/image" Target="media/imgrId50656166f0b97fabf.jpg"/><Relationship Id="rId43666166f0b993193" Type="http://schemas.openxmlformats.org/officeDocument/2006/relationships/image" Target="media/imgrId43666166f0b993193.jpg"/><Relationship Id="rId10696166f0b9ab444" Type="http://schemas.openxmlformats.org/officeDocument/2006/relationships/image" Target="media/imgrId10696166f0b9ab444.jpg"/><Relationship Id="rId37596166f0b9c2188" Type="http://schemas.openxmlformats.org/officeDocument/2006/relationships/image" Target="media/imgrId37596166f0b9c2188.jpg"/><Relationship Id="rId87166166f0b9d8681" Type="http://schemas.openxmlformats.org/officeDocument/2006/relationships/image" Target="media/imgrId87166166f0b9d8681.jpg"/><Relationship Id="rId30916166f0b9f1143" Type="http://schemas.openxmlformats.org/officeDocument/2006/relationships/image" Target="media/imgrId30916166f0b9f1143.jpg"/><Relationship Id="rId43166166f0ba14a9b" Type="http://schemas.openxmlformats.org/officeDocument/2006/relationships/image" Target="media/imgrId43166166f0ba14a9b.jpg"/><Relationship Id="rId39486166f0ba28e2a" Type="http://schemas.openxmlformats.org/officeDocument/2006/relationships/image" Target="media/imgrId39486166f0ba28e2a.jpg"/><Relationship Id="rId56776166f0ba40a6e" Type="http://schemas.openxmlformats.org/officeDocument/2006/relationships/image" Target="media/imgrId56776166f0ba40a6e.jpg"/><Relationship Id="rId19056166f0ba590dd" Type="http://schemas.openxmlformats.org/officeDocument/2006/relationships/image" Target="media/imgrId19056166f0ba590dd.jpg"/><Relationship Id="rId55946166f0ba73060" Type="http://schemas.openxmlformats.org/officeDocument/2006/relationships/image" Target="media/imgrId55946166f0ba73060.jpg"/><Relationship Id="rId20526166f0ba8bbce" Type="http://schemas.openxmlformats.org/officeDocument/2006/relationships/image" Target="media/imgrId20526166f0ba8bbce.jpg"/><Relationship Id="rId54216166f0baa02a5" Type="http://schemas.openxmlformats.org/officeDocument/2006/relationships/image" Target="media/imgrId54216166f0baa02a5.jpg"/><Relationship Id="rId37916166f0bab4777" Type="http://schemas.openxmlformats.org/officeDocument/2006/relationships/image" Target="media/imgrId37916166f0bab4777.jpg"/><Relationship Id="rId73136166f0bac9d59" Type="http://schemas.openxmlformats.org/officeDocument/2006/relationships/image" Target="media/imgrId73136166f0bac9d59.jpg"/><Relationship Id="rId95866166f0bae29a9" Type="http://schemas.openxmlformats.org/officeDocument/2006/relationships/image" Target="media/imgrId95866166f0bae29a9.jpg"/><Relationship Id="rId80746166f0bb007d7" Type="http://schemas.openxmlformats.org/officeDocument/2006/relationships/image" Target="media/imgrId80746166f0bb007d7.jpg"/><Relationship Id="rId18886166f0bb181bb" Type="http://schemas.openxmlformats.org/officeDocument/2006/relationships/image" Target="media/imgrId18886166f0bb181bb.jpg"/><Relationship Id="rId17476166f0bb2ea97" Type="http://schemas.openxmlformats.org/officeDocument/2006/relationships/image" Target="media/imgrId17476166f0bb2ea97.jpg"/><Relationship Id="rId45536166f0bb45626" Type="http://schemas.openxmlformats.org/officeDocument/2006/relationships/image" Target="media/imgrId45536166f0bb45626.jpg"/><Relationship Id="rId71586166f0bb5dd8b" Type="http://schemas.openxmlformats.org/officeDocument/2006/relationships/image" Target="media/imgrId71586166f0bb5dd8b.jpg"/><Relationship Id="rId29526166f0bb71835" Type="http://schemas.openxmlformats.org/officeDocument/2006/relationships/image" Target="media/imgrId29526166f0bb71835.jpg"/><Relationship Id="rId21176166f0bb85da0" Type="http://schemas.openxmlformats.org/officeDocument/2006/relationships/image" Target="media/imgrId21176166f0bb85da0.jpg"/><Relationship Id="rId44346166f0bba1538" Type="http://schemas.openxmlformats.org/officeDocument/2006/relationships/image" Target="media/imgrId44346166f0bba1538.jpg"/><Relationship Id="rId10366166f0bbb5c26" Type="http://schemas.openxmlformats.org/officeDocument/2006/relationships/image" Target="media/imgrId10366166f0bbb5c26.jpg"/><Relationship Id="rId85286166f0bbc85b7" Type="http://schemas.openxmlformats.org/officeDocument/2006/relationships/image" Target="media/imgrId85286166f0bbc85b7.jpg"/><Relationship Id="rId61546166f0bbe12e3" Type="http://schemas.openxmlformats.org/officeDocument/2006/relationships/image" Target="media/imgrId61546166f0bbe12e3.jpg"/><Relationship Id="rId16216166f0bbf38e5" Type="http://schemas.openxmlformats.org/officeDocument/2006/relationships/image" Target="media/imgrId16216166f0bbf38e5.jpg"/><Relationship Id="rId85306166f0bc15f33" Type="http://schemas.openxmlformats.org/officeDocument/2006/relationships/image" Target="media/imgrId85306166f0bc15f33.jpg"/><Relationship Id="rId80396166f0bc2fa2a" Type="http://schemas.openxmlformats.org/officeDocument/2006/relationships/image" Target="media/imgrId80396166f0bc2fa2a.jpg"/><Relationship Id="rId23166166f0bc45617" Type="http://schemas.openxmlformats.org/officeDocument/2006/relationships/image" Target="media/imgrId23166166f0bc45617.jpg"/><Relationship Id="rId26196166f0bc5f144" Type="http://schemas.openxmlformats.org/officeDocument/2006/relationships/image" Target="media/imgrId26196166f0bc5f144.jpg"/><Relationship Id="rId86716166f0bc740e1" Type="http://schemas.openxmlformats.org/officeDocument/2006/relationships/image" Target="media/imgrId86716166f0bc740e1.jpg"/><Relationship Id="rId73706166f0bc882a0" Type="http://schemas.openxmlformats.org/officeDocument/2006/relationships/image" Target="media/imgrId73706166f0bc882a0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2788535" Type="http://schemas.openxmlformats.org/officeDocument/2006/relationships/image" Target="media/imgrId92788535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2788535" Type="http://schemas.openxmlformats.org/officeDocument/2006/relationships/image" Target="media/imgrId92788535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2788535" Type="http://schemas.openxmlformats.org/officeDocument/2006/relationships/image" Target="media/imgrId92788535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2788535" Type="http://schemas.openxmlformats.org/officeDocument/2006/relationships/image" Target="media/imgrId92788535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2788535" Type="http://schemas.openxmlformats.org/officeDocument/2006/relationships/image" Target="media/imgrId92788535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2788535" Type="http://schemas.openxmlformats.org/officeDocument/2006/relationships/image" Target="media/imgrId92788535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