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62913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523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528547" w:name="ctxt"/>
    <w:bookmarkEnd w:id="4452854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24846166f0cdaae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0826166f0cdaaf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97236166f0cdab1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58396166f0cdab2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806166f0cdab3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4596166f0cdab4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9876166f0cdab5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516166f0cdab5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316166f0cdab6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Alberi equilibratori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5506166f0cdab7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65196166f0cdabb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5846166f0cdabc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0722511" name="name82446166f0cdc547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676166f0cdc5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409016" name="name92006166f0cdd842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656166f0cdd84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51366166f0cdd8a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24157" name="name41516166f0cde8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16166f0cde8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3736166f0cde8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95043" name="name33206166f0ce02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86166f0ce02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48070" name="name79686166f0ce1931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7366166f0ce19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1784" name="name73936166f0ce2d83f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8996166f0ce2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92503" name="name73386166f0ce41711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6266166f0ce4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00195" name="name93136166f0ce54e64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96076166f0ce54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9225" name="name47276166f0ce67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56166f0ce67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88666166f0ce67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91999" name="name94206166f0ce7a7e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1676166f0ce7a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21771" name="name39846166f0ce9421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3366166f0ce94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5296085" name="name77496166f0ceae197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2056166f0ceae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23098419" name="name62566166f0cec2b32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9226166f0cec2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8272346" name="name21966166f0ced7950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93896166f0ced7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53917" name="name93946166f0cee9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16166f0cee9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1306166f0ceea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2696" name="name85606166f0cf0c4cf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9796166f0cf0c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27650" name="name19846166f0cf20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36166f0cf20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  il malfunzionamento del motore e gravi danni.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278478" name="name40226166f0cf33b63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2916166f0cf33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214125" name="name38336166f0cf47798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81416166f0cf47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8146166f0cf48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1946166f0cf49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7798685" name="name15276166f0cf5ad3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8816166f0cf5a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752086" name="name82196166f0cf6faf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1056166f0cf6f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8834" name="name40296166f0cf83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76166f0cf83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32436166f0cf83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27176166f0cf83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47272" name="name70456166f0cf96ff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9296166f0cf96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99788" name="name33976166f0cfac89f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3556166f0cfac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11661" name="name64166166f0cfbd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06166f0cfb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8526166f0cfbd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226403" name="name65096166f0cfd1411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9616166f0cfd1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14882" name="name64376166f0cfe2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26166f0cfe2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437198" name="name56656166f0d0031ad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6576166f0d003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60496" name="name58756166f0d01969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93556166f0d019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245046" name="name52356166f0d02dfa8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8866166f0d02d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72971" name="name72726166f0d03d52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17556166f0d03d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14909" name="name75936166f0d04a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96166f0d04a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2748130" name="name98206166f0d05ef48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7526166f0d05e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1871" name="name26306166f0d0710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16166f0d071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56806166f0d072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9428" name="name46066166f0d08b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96166f0d08b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6967" name="name62666166f0d09e205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7986166f0d09e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731567" name="name63636166f0d0cc7b5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69316166f0d0cc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993884" name="name83416166f0d0e3356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9016166f0d0e3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506166f0d0e4f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17222" name="name78866166f0d0f40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56166f0d0f4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24229" name="name68996166f0d11494b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13796166f0d114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40910" name="name94746166f0d1265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26166f0d126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53320" name="name46796166f0d13e7e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1836166f0d13e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51949" name="name34166166f0d1565dc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0456166f0d156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85266166f0d156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06128" name="name57596166f0d16be5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9726166f0d16b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6445" name="name54686166f0d180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66166f0d180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44111" name="name44406166f0d1942aa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9586166f0d194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65809" name="name18096166f0d1a3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06166f0d1a3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2326166f0d1a4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4096166f0d1a5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31049" name="name85916166f0d1b759e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38146166f0d1b7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068379" name="name35586166f0d1ca9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836166f0d1ca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79415" name="name40016166f0d1dd0be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9416166f0d1dd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elettroiniettori</w:t>
            </w:r>
          </w:p>
          <w:p/>
          <w:p/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3336166f0d1de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2426166f0d1de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28366166f0d1de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1555622" name="name49266166f0d2010d0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9736166f0d201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6766166f0d201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5946166f0d202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6646166f0d202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5856166f0d202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63916166f0d203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48666166f0d203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53369" name="name18646166f0d21709b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6416166f0d21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394811" name="name43396166f0d22aded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49886166f0d22a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1028923" name="name55676166f0d23c9bc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68646166f0d23c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4456166f0d23d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561234" name="name67666166f0d2505f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196166f0d2505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524698" name="name79296166f0d25f32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3496166f0d25f3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724447" name="name52416166f0d2710d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7636166f0d2710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78633" name="name58336166f0d284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166f0d284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02175" name="name97776166f0d2975ef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3116166f0d297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99344" name="name94206166f0d2b0481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93046166f0d2b0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128719" name="name19346166f0d2c2712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62186166f0d2c2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04864" name="name63946166f0d2d2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96166f0d2d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79527" name="name23916166f0d2ea05b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95916166f0d2ea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5281" name="name67016166f0d30db5d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41226166f0d30d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2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8576" name="name87716166f0d31f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46166f0d31f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117598" name="name72456166f0d335617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6946166f0d335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9242151" name="name49526166f0d348f3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79706166f0d348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92652" name="name27046166f0d35a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26166f0d35a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79232" name="name56716166f0d37157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6156166f0d371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3608" name="name41156166f0d389747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91006166f0d389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82659" name="name10616166f0d399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166f0d399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91516166f0d399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947809" name="name80956166f0d3b12d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2556166f0d3b1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15024" name="name92526166f0d3df964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7946166f0d3df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53200" name="name18116166f0d40199e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7396166f0d401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59369" name="name40176166f0d440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56166f0d440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976166f0d441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976166f0d441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inumidire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0936166f0d441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inferiore.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5776166f0d441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67465" name="name31706166f0d452e95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3056166f0d452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872619" name="name51896166f0d468a57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11416166f0d468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46492" name="name97536166f0d47c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86166f0d47c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>
            <w:pPr>
              <w:numPr>
                <w:ilvl w:val="0"/>
                <w:numId w:val="2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94106166f0d47d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08420" name="name88056166f0d49368b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5926166f0d493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86759" name="name69596166f0d4a5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56166f0d4a5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/>
          <w:p/>
          <w:p>
            <w:pPr>
              <w:numPr>
                <w:ilvl w:val="0"/>
                <w:numId w:val="2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70696166f0d4a6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8726166f0d4a6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76952" name="name15956166f0d4c1ed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1476166f0d4c1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55052" name="name83526166f0d4cf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166f0d4cf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38096166f0d4cf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73366166f0d4cf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07363" name="name30546166f0d4e2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86166f0d4e2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091215" name="name69976166f0d502cc5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40316166f0d502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7625335" name="name20256166f0d5130e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30236166f0d513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1822684" name="name16666166f0d52c61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95166166f0d52c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6136166f0d52d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76742" name="name28836166f0d542938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3406166f0d542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21211" name="name50766166f0d552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46166f0d552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51276166f0d552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72576166f0d552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2081526" name="name29296166f0d568151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37346166f0d568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471054" name="name28966166f0d581863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3836166f0d581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08840" name="name44636166f0d594834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4426166f0d594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0433" name="name19466166f0d5a3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36166f0d5a3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2316" name="name62276166f0d5b4c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36166f0d5b4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7236" name="name87286166f0d5c8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16166f0d5c8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3737" name="name27496166f0d5db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16166f0d5db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F1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97599" name="name50456166f0d5f0b61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1686166f0d5f0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6858153" name="name39816166f0d60eb91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4956166f0d60e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66928" name="name48726166f0d628ad6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0526166f0d628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Tubi mandata carburante</w:t>
            </w:r>
          </w:p>
          <w:p/>
          <w:p/>
          <w:p/>
          <w:p/>
          <w:p>
            <w:pPr>
              <w:numPr>
                <w:ilvl w:val="0"/>
                <w:numId w:val="2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465931" name="name89736166f0d63b4de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2226166f0d63b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Tubi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Non disinnestare i tubi dal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Nm) con l'imbocco del raccordo R1 rivolto verso l'alto.</w:t>
            </w:r>
          </w:p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523148" name="name72836166f0d64cec8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17926166f0d64c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69869" name="name82466166f0d65b9de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7056166f0d65b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611251" name="name47456166f0d66db8e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2656166f0d66d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64832" name="name61606166f0d67f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56166f0d67f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196166f0d680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fissaggio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9926166f0d681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16734" name="name39006166f0d6929d8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0206166f0d692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3796392" name="name87176166f0d6a679f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70826166f0d6a6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921578" name="name43636166f0d6ba157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9636166f0d6ba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2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9436166f0d6bb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sostituzione della cartuccia olio, riferirsi alle operazioni del </w:t>
            </w:r>
            <w:hyperlink r:id="rId38836166f0d6bb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Valvola pressione olio</w:t>
            </w:r>
          </w:p>
          <w:p/>
          <w:p/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5680433" name="name93946166f0d6cf4a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3896166f0d6cf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52216166f0d6cf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30486166f0d6d0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31391" name="name76676166f0d6edf1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45186166f0d6ed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2633996" name="name58056166f0d70df06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0556166f0d70d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18726" name="name80846166f0d71f0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766166f0d71f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67946" name="name45626166f0d730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46166f0d730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416166f0d731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montaggio dei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con le operazioni descritte al </w:t>
            </w:r>
            <w:hyperlink r:id="rId13966166f0d732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756166f0d732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226166f0d732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506166f0d732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096166f0d732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040941" name="name22656166f0d748751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15566166f0d748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25171873" name="name86896166f0d75f1ed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0416166f0d75f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6576027" name="name55906166f0d777841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4706166f0d777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53125" name="name97856166f0d78aa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326166f0d78a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40326166f0d78b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50936166f0d78b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2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413044" name="name70206166f0d7a3fa9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35726166f0d7a3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8914" name="name39676166f0d7b4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96166f0d7b4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montata con la scritta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visibile e rivolta verso l'alto.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43716663" name="name60206166f0d7c770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9666166f0d7c7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0966166f0d7c8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23894" name="name98366166f0d7db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166f0d7db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47486166f0d7dc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H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09101" name="name75626166f0d7f0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36166f0d7f0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36916166f0d7f0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967031" name="name20886166f0d80df8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21176166f0d80d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778122" name="name85896166f0d823198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5206166f0d823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472201" name="name94736166f0d837660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6646166f0d837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T-MAP</w:t>
            </w:r>
          </w:p>
          <w:p/>
          <w:p/>
          <w:p>
            <w:pPr>
              <w:numPr>
                <w:ilvl w:val="0"/>
                <w:numId w:val="2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526166f0d83a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21938" name="name38186166f0d852afb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52706166f0d852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temperatura refrigerante</w:t>
            </w:r>
          </w:p>
          <w:p/>
          <w:p/>
          <w:p>
            <w:pPr>
              <w:numPr>
                <w:ilvl w:val="0"/>
                <w:numId w:val="2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30153" name="name59286166f0d86b1d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7836166f0d86b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pressione olio</w:t>
            </w:r>
          </w:p>
          <w:p/>
          <w:p/>
          <w:p>
            <w:pPr>
              <w:numPr>
                <w:ilvl w:val="0"/>
                <w:numId w:val="2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25935" name="name66126166f0d87d608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0356166f0d87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Sensore di fase albero a camme</w:t>
            </w:r>
          </w:p>
          <w:p/>
          <w:p/>
          <w:p>
            <w:pPr>
              <w:numPr>
                <w:ilvl w:val="0"/>
                <w:numId w:val="2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 denti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Il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ammesso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4685333" name="name19936166f0d89664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9346166f0d896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68192590" name="name68256166f0d8aaed4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39346166f0d8aa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Sensore di giri</w:t>
            </w:r>
          </w:p>
          <w:p/>
          <w:p/>
          <w:p>
            <w:pPr>
              <w:numPr>
                <w:ilvl w:val="0"/>
                <w:numId w:val="2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326166f0d8ac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371053" name="name27546166f0d8bf0e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3386166f0d8bf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01371" name="name81606166f0d8cf88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6166166f0d8cf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Sensore presenza acqua nel filtro carburante</w:t>
            </w:r>
          </w:p>
          <w:p/>
          <w:p/>
          <w:p>
            <w:pPr>
              <w:numPr>
                <w:ilvl w:val="0"/>
                <w:numId w:val="2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941786" name="name93886166f0d8e011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9086166f0d8e0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70349" name="name48876166f0d8f0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166f0d8f0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30726166f0d8f1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04516" name="name39086166f0d90ea34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5846166f0d90e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Alternatore</w:t>
            </w:r>
          </w:p>
          <w:p/>
          <w:p/>
          <w:p/>
          <w:p/>
          <w:p>
            <w:pPr>
              <w:numPr>
                <w:ilvl w:val="0"/>
                <w:numId w:val="2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/>
          <w:p/>
          <w:p>
            <w:pPr>
              <w:numPr>
                <w:ilvl w:val="0"/>
                <w:numId w:val="2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1476166f0d90f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108420" name="name87806166f0d92017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0086166f0d920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956166f0d921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86651" name="name46486166f0d9348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306166f0d934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89481" name="name67016166f0d949515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73916166f0d949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75506" name="name56066166f0d962aa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2596166f0d962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15462" name="name84236166f0d977edc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2186166f0d977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45023" name="name99556166f0d98cf51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8296166f0d98c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83119" name="name43596166f0d9a4524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6326166f0d9a4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2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93438" name="name89256166f0d9be0a6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6266166f0d9be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96667" name="name47026166f0d9d1e65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0366166f0d9d1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14863" name="name39206166f0d9e8bf5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50636166f0d9e8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16751" name="name77806166f0da0b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166f0da0b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0396482" name="name11856166f0da26ead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9696166f0da26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41628" name="name92166166f0da3b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36166f0da3b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65996166f0da3d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3997" name="name66066166f0da4ee3a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1296166f0da4e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516166f0da50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21750" name="name15356166f0da63759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19806166f0da63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9000733" name="name84526166f0da7be85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2126166f0da7b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Gruppo EGR Cooler</w:t>
            </w:r>
          </w:p>
          <w:p/>
          <w:p/>
          <w:p>
            <w:pPr>
              <w:numPr>
                <w:ilvl w:val="0"/>
                <w:numId w:val="2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9666166f0da7d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08050" name="name69736166f0da8faba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80876166f0da8f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666166f0da90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07196" name="name58276166f0daa2f4f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60566166f0daa2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076166f0daa4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7086166f0daa5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20943" name="name65936166f0dabbe13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89646166f0dabb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 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tubo ritorno olio separatore vapori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DCU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ETB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riscaldamento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iniettore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ambiente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SCR-T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drenaggio DEF (solo serbatoio fornito da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NOx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Centralina NOx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ETB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ETB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ACACT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Sensore ACACT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251">
    <w:multiLevelType w:val="hybridMultilevel"/>
    <w:lvl w:ilvl="0" w:tplc="66880201">
      <w:start w:val="1"/>
      <w:numFmt w:val="decimal"/>
      <w:lvlText w:val="%1."/>
      <w:lvlJc w:val="left"/>
      <w:pPr>
        <w:ind w:left="720" w:hanging="360"/>
      </w:pPr>
    </w:lvl>
    <w:lvl w:ilvl="1" w:tplc="66880201" w:tentative="1">
      <w:start w:val="1"/>
      <w:numFmt w:val="lowerLetter"/>
      <w:lvlText w:val="%2."/>
      <w:lvlJc w:val="left"/>
      <w:pPr>
        <w:ind w:left="1440" w:hanging="360"/>
      </w:pPr>
    </w:lvl>
    <w:lvl w:ilvl="2" w:tplc="66880201" w:tentative="1">
      <w:start w:val="1"/>
      <w:numFmt w:val="lowerRoman"/>
      <w:lvlText w:val="%3."/>
      <w:lvlJc w:val="right"/>
      <w:pPr>
        <w:ind w:left="2160" w:hanging="180"/>
      </w:pPr>
    </w:lvl>
    <w:lvl w:ilvl="3" w:tplc="66880201" w:tentative="1">
      <w:start w:val="1"/>
      <w:numFmt w:val="decimal"/>
      <w:lvlText w:val="%4."/>
      <w:lvlJc w:val="left"/>
      <w:pPr>
        <w:ind w:left="2880" w:hanging="360"/>
      </w:pPr>
    </w:lvl>
    <w:lvl w:ilvl="4" w:tplc="66880201" w:tentative="1">
      <w:start w:val="1"/>
      <w:numFmt w:val="lowerLetter"/>
      <w:lvlText w:val="%5."/>
      <w:lvlJc w:val="left"/>
      <w:pPr>
        <w:ind w:left="3600" w:hanging="360"/>
      </w:pPr>
    </w:lvl>
    <w:lvl w:ilvl="5" w:tplc="66880201" w:tentative="1">
      <w:start w:val="1"/>
      <w:numFmt w:val="lowerRoman"/>
      <w:lvlText w:val="%6."/>
      <w:lvlJc w:val="right"/>
      <w:pPr>
        <w:ind w:left="4320" w:hanging="180"/>
      </w:pPr>
    </w:lvl>
    <w:lvl w:ilvl="6" w:tplc="66880201" w:tentative="1">
      <w:start w:val="1"/>
      <w:numFmt w:val="decimal"/>
      <w:lvlText w:val="%7."/>
      <w:lvlJc w:val="left"/>
      <w:pPr>
        <w:ind w:left="5040" w:hanging="360"/>
      </w:pPr>
    </w:lvl>
    <w:lvl w:ilvl="7" w:tplc="66880201" w:tentative="1">
      <w:start w:val="1"/>
      <w:numFmt w:val="lowerLetter"/>
      <w:lvlText w:val="%8."/>
      <w:lvlJc w:val="left"/>
      <w:pPr>
        <w:ind w:left="5760" w:hanging="360"/>
      </w:pPr>
    </w:lvl>
    <w:lvl w:ilvl="8" w:tplc="66880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0">
    <w:multiLevelType w:val="hybridMultilevel"/>
    <w:lvl w:ilvl="0" w:tplc="93360432">
      <w:start w:val="1"/>
      <w:numFmt w:val="decimal"/>
      <w:lvlText w:val="%1."/>
      <w:lvlJc w:val="left"/>
      <w:pPr>
        <w:ind w:left="720" w:hanging="360"/>
      </w:pPr>
    </w:lvl>
    <w:lvl w:ilvl="1" w:tplc="93360432" w:tentative="1">
      <w:start w:val="1"/>
      <w:numFmt w:val="lowerLetter"/>
      <w:lvlText w:val="%2."/>
      <w:lvlJc w:val="left"/>
      <w:pPr>
        <w:ind w:left="1440" w:hanging="360"/>
      </w:pPr>
    </w:lvl>
    <w:lvl w:ilvl="2" w:tplc="93360432" w:tentative="1">
      <w:start w:val="1"/>
      <w:numFmt w:val="lowerRoman"/>
      <w:lvlText w:val="%3."/>
      <w:lvlJc w:val="right"/>
      <w:pPr>
        <w:ind w:left="2160" w:hanging="180"/>
      </w:pPr>
    </w:lvl>
    <w:lvl w:ilvl="3" w:tplc="93360432" w:tentative="1">
      <w:start w:val="1"/>
      <w:numFmt w:val="decimal"/>
      <w:lvlText w:val="%4."/>
      <w:lvlJc w:val="left"/>
      <w:pPr>
        <w:ind w:left="2880" w:hanging="360"/>
      </w:pPr>
    </w:lvl>
    <w:lvl w:ilvl="4" w:tplc="93360432" w:tentative="1">
      <w:start w:val="1"/>
      <w:numFmt w:val="lowerLetter"/>
      <w:lvlText w:val="%5."/>
      <w:lvlJc w:val="left"/>
      <w:pPr>
        <w:ind w:left="3600" w:hanging="360"/>
      </w:pPr>
    </w:lvl>
    <w:lvl w:ilvl="5" w:tplc="93360432" w:tentative="1">
      <w:start w:val="1"/>
      <w:numFmt w:val="lowerRoman"/>
      <w:lvlText w:val="%6."/>
      <w:lvlJc w:val="right"/>
      <w:pPr>
        <w:ind w:left="4320" w:hanging="180"/>
      </w:pPr>
    </w:lvl>
    <w:lvl w:ilvl="6" w:tplc="93360432" w:tentative="1">
      <w:start w:val="1"/>
      <w:numFmt w:val="decimal"/>
      <w:lvlText w:val="%7."/>
      <w:lvlJc w:val="left"/>
      <w:pPr>
        <w:ind w:left="5040" w:hanging="360"/>
      </w:pPr>
    </w:lvl>
    <w:lvl w:ilvl="7" w:tplc="93360432" w:tentative="1">
      <w:start w:val="1"/>
      <w:numFmt w:val="lowerLetter"/>
      <w:lvlText w:val="%8."/>
      <w:lvlJc w:val="left"/>
      <w:pPr>
        <w:ind w:left="5760" w:hanging="360"/>
      </w:pPr>
    </w:lvl>
    <w:lvl w:ilvl="8" w:tplc="9336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9">
    <w:multiLevelType w:val="hybridMultilevel"/>
    <w:lvl w:ilvl="0" w:tplc="70003855">
      <w:start w:val="1"/>
      <w:numFmt w:val="decimal"/>
      <w:lvlText w:val="%1."/>
      <w:lvlJc w:val="left"/>
      <w:pPr>
        <w:ind w:left="720" w:hanging="360"/>
      </w:pPr>
    </w:lvl>
    <w:lvl w:ilvl="1" w:tplc="70003855" w:tentative="1">
      <w:start w:val="1"/>
      <w:numFmt w:val="lowerLetter"/>
      <w:lvlText w:val="%2."/>
      <w:lvlJc w:val="left"/>
      <w:pPr>
        <w:ind w:left="1440" w:hanging="360"/>
      </w:pPr>
    </w:lvl>
    <w:lvl w:ilvl="2" w:tplc="70003855" w:tentative="1">
      <w:start w:val="1"/>
      <w:numFmt w:val="lowerRoman"/>
      <w:lvlText w:val="%3."/>
      <w:lvlJc w:val="right"/>
      <w:pPr>
        <w:ind w:left="2160" w:hanging="180"/>
      </w:pPr>
    </w:lvl>
    <w:lvl w:ilvl="3" w:tplc="70003855" w:tentative="1">
      <w:start w:val="1"/>
      <w:numFmt w:val="decimal"/>
      <w:lvlText w:val="%4."/>
      <w:lvlJc w:val="left"/>
      <w:pPr>
        <w:ind w:left="2880" w:hanging="360"/>
      </w:pPr>
    </w:lvl>
    <w:lvl w:ilvl="4" w:tplc="70003855" w:tentative="1">
      <w:start w:val="1"/>
      <w:numFmt w:val="lowerLetter"/>
      <w:lvlText w:val="%5."/>
      <w:lvlJc w:val="left"/>
      <w:pPr>
        <w:ind w:left="3600" w:hanging="360"/>
      </w:pPr>
    </w:lvl>
    <w:lvl w:ilvl="5" w:tplc="70003855" w:tentative="1">
      <w:start w:val="1"/>
      <w:numFmt w:val="lowerRoman"/>
      <w:lvlText w:val="%6."/>
      <w:lvlJc w:val="right"/>
      <w:pPr>
        <w:ind w:left="4320" w:hanging="180"/>
      </w:pPr>
    </w:lvl>
    <w:lvl w:ilvl="6" w:tplc="70003855" w:tentative="1">
      <w:start w:val="1"/>
      <w:numFmt w:val="decimal"/>
      <w:lvlText w:val="%7."/>
      <w:lvlJc w:val="left"/>
      <w:pPr>
        <w:ind w:left="5040" w:hanging="360"/>
      </w:pPr>
    </w:lvl>
    <w:lvl w:ilvl="7" w:tplc="70003855" w:tentative="1">
      <w:start w:val="1"/>
      <w:numFmt w:val="lowerLetter"/>
      <w:lvlText w:val="%8."/>
      <w:lvlJc w:val="left"/>
      <w:pPr>
        <w:ind w:left="5760" w:hanging="360"/>
      </w:pPr>
    </w:lvl>
    <w:lvl w:ilvl="8" w:tplc="7000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8">
    <w:multiLevelType w:val="hybridMultilevel"/>
    <w:lvl w:ilvl="0" w:tplc="87954535">
      <w:start w:val="1"/>
      <w:numFmt w:val="decimal"/>
      <w:lvlText w:val="%1."/>
      <w:lvlJc w:val="left"/>
      <w:pPr>
        <w:ind w:left="720" w:hanging="360"/>
      </w:pPr>
    </w:lvl>
    <w:lvl w:ilvl="1" w:tplc="87954535" w:tentative="1">
      <w:start w:val="1"/>
      <w:numFmt w:val="lowerLetter"/>
      <w:lvlText w:val="%2."/>
      <w:lvlJc w:val="left"/>
      <w:pPr>
        <w:ind w:left="1440" w:hanging="360"/>
      </w:pPr>
    </w:lvl>
    <w:lvl w:ilvl="2" w:tplc="87954535" w:tentative="1">
      <w:start w:val="1"/>
      <w:numFmt w:val="lowerRoman"/>
      <w:lvlText w:val="%3."/>
      <w:lvlJc w:val="right"/>
      <w:pPr>
        <w:ind w:left="2160" w:hanging="180"/>
      </w:pPr>
    </w:lvl>
    <w:lvl w:ilvl="3" w:tplc="87954535" w:tentative="1">
      <w:start w:val="1"/>
      <w:numFmt w:val="decimal"/>
      <w:lvlText w:val="%4."/>
      <w:lvlJc w:val="left"/>
      <w:pPr>
        <w:ind w:left="2880" w:hanging="360"/>
      </w:pPr>
    </w:lvl>
    <w:lvl w:ilvl="4" w:tplc="87954535" w:tentative="1">
      <w:start w:val="1"/>
      <w:numFmt w:val="lowerLetter"/>
      <w:lvlText w:val="%5."/>
      <w:lvlJc w:val="left"/>
      <w:pPr>
        <w:ind w:left="3600" w:hanging="360"/>
      </w:pPr>
    </w:lvl>
    <w:lvl w:ilvl="5" w:tplc="87954535" w:tentative="1">
      <w:start w:val="1"/>
      <w:numFmt w:val="lowerRoman"/>
      <w:lvlText w:val="%6."/>
      <w:lvlJc w:val="right"/>
      <w:pPr>
        <w:ind w:left="4320" w:hanging="180"/>
      </w:pPr>
    </w:lvl>
    <w:lvl w:ilvl="6" w:tplc="87954535" w:tentative="1">
      <w:start w:val="1"/>
      <w:numFmt w:val="decimal"/>
      <w:lvlText w:val="%7."/>
      <w:lvlJc w:val="left"/>
      <w:pPr>
        <w:ind w:left="5040" w:hanging="360"/>
      </w:pPr>
    </w:lvl>
    <w:lvl w:ilvl="7" w:tplc="87954535" w:tentative="1">
      <w:start w:val="1"/>
      <w:numFmt w:val="lowerLetter"/>
      <w:lvlText w:val="%8."/>
      <w:lvlJc w:val="left"/>
      <w:pPr>
        <w:ind w:left="5760" w:hanging="360"/>
      </w:pPr>
    </w:lvl>
    <w:lvl w:ilvl="8" w:tplc="8795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7">
    <w:multiLevelType w:val="hybridMultilevel"/>
    <w:lvl w:ilvl="0" w:tplc="56969495">
      <w:start w:val="1"/>
      <w:numFmt w:val="decimal"/>
      <w:lvlText w:val="%1."/>
      <w:lvlJc w:val="left"/>
      <w:pPr>
        <w:ind w:left="720" w:hanging="360"/>
      </w:pPr>
    </w:lvl>
    <w:lvl w:ilvl="1" w:tplc="56969495" w:tentative="1">
      <w:start w:val="1"/>
      <w:numFmt w:val="lowerLetter"/>
      <w:lvlText w:val="%2."/>
      <w:lvlJc w:val="left"/>
      <w:pPr>
        <w:ind w:left="1440" w:hanging="360"/>
      </w:pPr>
    </w:lvl>
    <w:lvl w:ilvl="2" w:tplc="56969495" w:tentative="1">
      <w:start w:val="1"/>
      <w:numFmt w:val="lowerRoman"/>
      <w:lvlText w:val="%3."/>
      <w:lvlJc w:val="right"/>
      <w:pPr>
        <w:ind w:left="2160" w:hanging="180"/>
      </w:pPr>
    </w:lvl>
    <w:lvl w:ilvl="3" w:tplc="56969495" w:tentative="1">
      <w:start w:val="1"/>
      <w:numFmt w:val="decimal"/>
      <w:lvlText w:val="%4."/>
      <w:lvlJc w:val="left"/>
      <w:pPr>
        <w:ind w:left="2880" w:hanging="360"/>
      </w:pPr>
    </w:lvl>
    <w:lvl w:ilvl="4" w:tplc="56969495" w:tentative="1">
      <w:start w:val="1"/>
      <w:numFmt w:val="lowerLetter"/>
      <w:lvlText w:val="%5."/>
      <w:lvlJc w:val="left"/>
      <w:pPr>
        <w:ind w:left="3600" w:hanging="360"/>
      </w:pPr>
    </w:lvl>
    <w:lvl w:ilvl="5" w:tplc="56969495" w:tentative="1">
      <w:start w:val="1"/>
      <w:numFmt w:val="lowerRoman"/>
      <w:lvlText w:val="%6."/>
      <w:lvlJc w:val="right"/>
      <w:pPr>
        <w:ind w:left="4320" w:hanging="180"/>
      </w:pPr>
    </w:lvl>
    <w:lvl w:ilvl="6" w:tplc="56969495" w:tentative="1">
      <w:start w:val="1"/>
      <w:numFmt w:val="decimal"/>
      <w:lvlText w:val="%7."/>
      <w:lvlJc w:val="left"/>
      <w:pPr>
        <w:ind w:left="5040" w:hanging="360"/>
      </w:pPr>
    </w:lvl>
    <w:lvl w:ilvl="7" w:tplc="56969495" w:tentative="1">
      <w:start w:val="1"/>
      <w:numFmt w:val="lowerLetter"/>
      <w:lvlText w:val="%8."/>
      <w:lvlJc w:val="left"/>
      <w:pPr>
        <w:ind w:left="5760" w:hanging="360"/>
      </w:pPr>
    </w:lvl>
    <w:lvl w:ilvl="8" w:tplc="5696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6">
    <w:multiLevelType w:val="hybridMultilevel"/>
    <w:lvl w:ilvl="0" w:tplc="81070588">
      <w:start w:val="1"/>
      <w:numFmt w:val="decimal"/>
      <w:lvlText w:val="%1."/>
      <w:lvlJc w:val="left"/>
      <w:pPr>
        <w:ind w:left="720" w:hanging="360"/>
      </w:pPr>
    </w:lvl>
    <w:lvl w:ilvl="1" w:tplc="81070588" w:tentative="1">
      <w:start w:val="1"/>
      <w:numFmt w:val="lowerLetter"/>
      <w:lvlText w:val="%2."/>
      <w:lvlJc w:val="left"/>
      <w:pPr>
        <w:ind w:left="1440" w:hanging="360"/>
      </w:pPr>
    </w:lvl>
    <w:lvl w:ilvl="2" w:tplc="81070588" w:tentative="1">
      <w:start w:val="1"/>
      <w:numFmt w:val="lowerRoman"/>
      <w:lvlText w:val="%3."/>
      <w:lvlJc w:val="right"/>
      <w:pPr>
        <w:ind w:left="2160" w:hanging="180"/>
      </w:pPr>
    </w:lvl>
    <w:lvl w:ilvl="3" w:tplc="81070588" w:tentative="1">
      <w:start w:val="1"/>
      <w:numFmt w:val="decimal"/>
      <w:lvlText w:val="%4."/>
      <w:lvlJc w:val="left"/>
      <w:pPr>
        <w:ind w:left="2880" w:hanging="360"/>
      </w:pPr>
    </w:lvl>
    <w:lvl w:ilvl="4" w:tplc="81070588" w:tentative="1">
      <w:start w:val="1"/>
      <w:numFmt w:val="lowerLetter"/>
      <w:lvlText w:val="%5."/>
      <w:lvlJc w:val="left"/>
      <w:pPr>
        <w:ind w:left="3600" w:hanging="360"/>
      </w:pPr>
    </w:lvl>
    <w:lvl w:ilvl="5" w:tplc="81070588" w:tentative="1">
      <w:start w:val="1"/>
      <w:numFmt w:val="lowerRoman"/>
      <w:lvlText w:val="%6."/>
      <w:lvlJc w:val="right"/>
      <w:pPr>
        <w:ind w:left="4320" w:hanging="180"/>
      </w:pPr>
    </w:lvl>
    <w:lvl w:ilvl="6" w:tplc="81070588" w:tentative="1">
      <w:start w:val="1"/>
      <w:numFmt w:val="decimal"/>
      <w:lvlText w:val="%7."/>
      <w:lvlJc w:val="left"/>
      <w:pPr>
        <w:ind w:left="5040" w:hanging="360"/>
      </w:pPr>
    </w:lvl>
    <w:lvl w:ilvl="7" w:tplc="81070588" w:tentative="1">
      <w:start w:val="1"/>
      <w:numFmt w:val="lowerLetter"/>
      <w:lvlText w:val="%8."/>
      <w:lvlJc w:val="left"/>
      <w:pPr>
        <w:ind w:left="5760" w:hanging="360"/>
      </w:pPr>
    </w:lvl>
    <w:lvl w:ilvl="8" w:tplc="81070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5">
    <w:multiLevelType w:val="hybridMultilevel"/>
    <w:lvl w:ilvl="0" w:tplc="54832222">
      <w:start w:val="1"/>
      <w:numFmt w:val="decimal"/>
      <w:lvlText w:val="%1."/>
      <w:lvlJc w:val="left"/>
      <w:pPr>
        <w:ind w:left="720" w:hanging="360"/>
      </w:pPr>
    </w:lvl>
    <w:lvl w:ilvl="1" w:tplc="54832222" w:tentative="1">
      <w:start w:val="1"/>
      <w:numFmt w:val="lowerLetter"/>
      <w:lvlText w:val="%2."/>
      <w:lvlJc w:val="left"/>
      <w:pPr>
        <w:ind w:left="1440" w:hanging="360"/>
      </w:pPr>
    </w:lvl>
    <w:lvl w:ilvl="2" w:tplc="54832222" w:tentative="1">
      <w:start w:val="1"/>
      <w:numFmt w:val="lowerRoman"/>
      <w:lvlText w:val="%3."/>
      <w:lvlJc w:val="right"/>
      <w:pPr>
        <w:ind w:left="2160" w:hanging="180"/>
      </w:pPr>
    </w:lvl>
    <w:lvl w:ilvl="3" w:tplc="54832222" w:tentative="1">
      <w:start w:val="1"/>
      <w:numFmt w:val="decimal"/>
      <w:lvlText w:val="%4."/>
      <w:lvlJc w:val="left"/>
      <w:pPr>
        <w:ind w:left="2880" w:hanging="360"/>
      </w:pPr>
    </w:lvl>
    <w:lvl w:ilvl="4" w:tplc="54832222" w:tentative="1">
      <w:start w:val="1"/>
      <w:numFmt w:val="lowerLetter"/>
      <w:lvlText w:val="%5."/>
      <w:lvlJc w:val="left"/>
      <w:pPr>
        <w:ind w:left="3600" w:hanging="360"/>
      </w:pPr>
    </w:lvl>
    <w:lvl w:ilvl="5" w:tplc="54832222" w:tentative="1">
      <w:start w:val="1"/>
      <w:numFmt w:val="lowerRoman"/>
      <w:lvlText w:val="%6."/>
      <w:lvlJc w:val="right"/>
      <w:pPr>
        <w:ind w:left="4320" w:hanging="180"/>
      </w:pPr>
    </w:lvl>
    <w:lvl w:ilvl="6" w:tplc="54832222" w:tentative="1">
      <w:start w:val="1"/>
      <w:numFmt w:val="decimal"/>
      <w:lvlText w:val="%7."/>
      <w:lvlJc w:val="left"/>
      <w:pPr>
        <w:ind w:left="5040" w:hanging="360"/>
      </w:pPr>
    </w:lvl>
    <w:lvl w:ilvl="7" w:tplc="54832222" w:tentative="1">
      <w:start w:val="1"/>
      <w:numFmt w:val="lowerLetter"/>
      <w:lvlText w:val="%8."/>
      <w:lvlJc w:val="left"/>
      <w:pPr>
        <w:ind w:left="5760" w:hanging="360"/>
      </w:pPr>
    </w:lvl>
    <w:lvl w:ilvl="8" w:tplc="5483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4">
    <w:multiLevelType w:val="hybridMultilevel"/>
    <w:lvl w:ilvl="0" w:tplc="19889335">
      <w:start w:val="1"/>
      <w:numFmt w:val="decimal"/>
      <w:lvlText w:val="%1."/>
      <w:lvlJc w:val="left"/>
      <w:pPr>
        <w:ind w:left="720" w:hanging="360"/>
      </w:pPr>
    </w:lvl>
    <w:lvl w:ilvl="1" w:tplc="19889335" w:tentative="1">
      <w:start w:val="1"/>
      <w:numFmt w:val="lowerLetter"/>
      <w:lvlText w:val="%2."/>
      <w:lvlJc w:val="left"/>
      <w:pPr>
        <w:ind w:left="1440" w:hanging="360"/>
      </w:pPr>
    </w:lvl>
    <w:lvl w:ilvl="2" w:tplc="19889335" w:tentative="1">
      <w:start w:val="1"/>
      <w:numFmt w:val="lowerRoman"/>
      <w:lvlText w:val="%3."/>
      <w:lvlJc w:val="right"/>
      <w:pPr>
        <w:ind w:left="2160" w:hanging="180"/>
      </w:pPr>
    </w:lvl>
    <w:lvl w:ilvl="3" w:tplc="19889335" w:tentative="1">
      <w:start w:val="1"/>
      <w:numFmt w:val="decimal"/>
      <w:lvlText w:val="%4."/>
      <w:lvlJc w:val="left"/>
      <w:pPr>
        <w:ind w:left="2880" w:hanging="360"/>
      </w:pPr>
    </w:lvl>
    <w:lvl w:ilvl="4" w:tplc="19889335" w:tentative="1">
      <w:start w:val="1"/>
      <w:numFmt w:val="lowerLetter"/>
      <w:lvlText w:val="%5."/>
      <w:lvlJc w:val="left"/>
      <w:pPr>
        <w:ind w:left="3600" w:hanging="360"/>
      </w:pPr>
    </w:lvl>
    <w:lvl w:ilvl="5" w:tplc="19889335" w:tentative="1">
      <w:start w:val="1"/>
      <w:numFmt w:val="lowerRoman"/>
      <w:lvlText w:val="%6."/>
      <w:lvlJc w:val="right"/>
      <w:pPr>
        <w:ind w:left="4320" w:hanging="180"/>
      </w:pPr>
    </w:lvl>
    <w:lvl w:ilvl="6" w:tplc="19889335" w:tentative="1">
      <w:start w:val="1"/>
      <w:numFmt w:val="decimal"/>
      <w:lvlText w:val="%7."/>
      <w:lvlJc w:val="left"/>
      <w:pPr>
        <w:ind w:left="5040" w:hanging="360"/>
      </w:pPr>
    </w:lvl>
    <w:lvl w:ilvl="7" w:tplc="19889335" w:tentative="1">
      <w:start w:val="1"/>
      <w:numFmt w:val="lowerLetter"/>
      <w:lvlText w:val="%8."/>
      <w:lvlJc w:val="left"/>
      <w:pPr>
        <w:ind w:left="5760" w:hanging="360"/>
      </w:pPr>
    </w:lvl>
    <w:lvl w:ilvl="8" w:tplc="1988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3">
    <w:multiLevelType w:val="hybridMultilevel"/>
    <w:lvl w:ilvl="0" w:tplc="36171747">
      <w:start w:val="1"/>
      <w:numFmt w:val="decimal"/>
      <w:lvlText w:val="%1."/>
      <w:lvlJc w:val="left"/>
      <w:pPr>
        <w:ind w:left="720" w:hanging="360"/>
      </w:pPr>
    </w:lvl>
    <w:lvl w:ilvl="1" w:tplc="36171747" w:tentative="1">
      <w:start w:val="1"/>
      <w:numFmt w:val="lowerLetter"/>
      <w:lvlText w:val="%2."/>
      <w:lvlJc w:val="left"/>
      <w:pPr>
        <w:ind w:left="1440" w:hanging="360"/>
      </w:pPr>
    </w:lvl>
    <w:lvl w:ilvl="2" w:tplc="36171747" w:tentative="1">
      <w:start w:val="1"/>
      <w:numFmt w:val="lowerRoman"/>
      <w:lvlText w:val="%3."/>
      <w:lvlJc w:val="right"/>
      <w:pPr>
        <w:ind w:left="2160" w:hanging="180"/>
      </w:pPr>
    </w:lvl>
    <w:lvl w:ilvl="3" w:tplc="36171747" w:tentative="1">
      <w:start w:val="1"/>
      <w:numFmt w:val="decimal"/>
      <w:lvlText w:val="%4."/>
      <w:lvlJc w:val="left"/>
      <w:pPr>
        <w:ind w:left="2880" w:hanging="360"/>
      </w:pPr>
    </w:lvl>
    <w:lvl w:ilvl="4" w:tplc="36171747" w:tentative="1">
      <w:start w:val="1"/>
      <w:numFmt w:val="lowerLetter"/>
      <w:lvlText w:val="%5."/>
      <w:lvlJc w:val="left"/>
      <w:pPr>
        <w:ind w:left="3600" w:hanging="360"/>
      </w:pPr>
    </w:lvl>
    <w:lvl w:ilvl="5" w:tplc="36171747" w:tentative="1">
      <w:start w:val="1"/>
      <w:numFmt w:val="lowerRoman"/>
      <w:lvlText w:val="%6."/>
      <w:lvlJc w:val="right"/>
      <w:pPr>
        <w:ind w:left="4320" w:hanging="180"/>
      </w:pPr>
    </w:lvl>
    <w:lvl w:ilvl="6" w:tplc="36171747" w:tentative="1">
      <w:start w:val="1"/>
      <w:numFmt w:val="decimal"/>
      <w:lvlText w:val="%7."/>
      <w:lvlJc w:val="left"/>
      <w:pPr>
        <w:ind w:left="5040" w:hanging="360"/>
      </w:pPr>
    </w:lvl>
    <w:lvl w:ilvl="7" w:tplc="36171747" w:tentative="1">
      <w:start w:val="1"/>
      <w:numFmt w:val="lowerLetter"/>
      <w:lvlText w:val="%8."/>
      <w:lvlJc w:val="left"/>
      <w:pPr>
        <w:ind w:left="5760" w:hanging="360"/>
      </w:pPr>
    </w:lvl>
    <w:lvl w:ilvl="8" w:tplc="3617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2">
    <w:multiLevelType w:val="hybridMultilevel"/>
    <w:lvl w:ilvl="0" w:tplc="16258930">
      <w:start w:val="1"/>
      <w:numFmt w:val="decimal"/>
      <w:lvlText w:val="%1."/>
      <w:lvlJc w:val="left"/>
      <w:pPr>
        <w:ind w:left="720" w:hanging="360"/>
      </w:pPr>
    </w:lvl>
    <w:lvl w:ilvl="1" w:tplc="16258930" w:tentative="1">
      <w:start w:val="1"/>
      <w:numFmt w:val="lowerLetter"/>
      <w:lvlText w:val="%2."/>
      <w:lvlJc w:val="left"/>
      <w:pPr>
        <w:ind w:left="1440" w:hanging="360"/>
      </w:pPr>
    </w:lvl>
    <w:lvl w:ilvl="2" w:tplc="16258930" w:tentative="1">
      <w:start w:val="1"/>
      <w:numFmt w:val="lowerRoman"/>
      <w:lvlText w:val="%3."/>
      <w:lvlJc w:val="right"/>
      <w:pPr>
        <w:ind w:left="2160" w:hanging="180"/>
      </w:pPr>
    </w:lvl>
    <w:lvl w:ilvl="3" w:tplc="16258930" w:tentative="1">
      <w:start w:val="1"/>
      <w:numFmt w:val="decimal"/>
      <w:lvlText w:val="%4."/>
      <w:lvlJc w:val="left"/>
      <w:pPr>
        <w:ind w:left="2880" w:hanging="360"/>
      </w:pPr>
    </w:lvl>
    <w:lvl w:ilvl="4" w:tplc="16258930" w:tentative="1">
      <w:start w:val="1"/>
      <w:numFmt w:val="lowerLetter"/>
      <w:lvlText w:val="%5."/>
      <w:lvlJc w:val="left"/>
      <w:pPr>
        <w:ind w:left="3600" w:hanging="360"/>
      </w:pPr>
    </w:lvl>
    <w:lvl w:ilvl="5" w:tplc="16258930" w:tentative="1">
      <w:start w:val="1"/>
      <w:numFmt w:val="lowerRoman"/>
      <w:lvlText w:val="%6."/>
      <w:lvlJc w:val="right"/>
      <w:pPr>
        <w:ind w:left="4320" w:hanging="180"/>
      </w:pPr>
    </w:lvl>
    <w:lvl w:ilvl="6" w:tplc="16258930" w:tentative="1">
      <w:start w:val="1"/>
      <w:numFmt w:val="decimal"/>
      <w:lvlText w:val="%7."/>
      <w:lvlJc w:val="left"/>
      <w:pPr>
        <w:ind w:left="5040" w:hanging="360"/>
      </w:pPr>
    </w:lvl>
    <w:lvl w:ilvl="7" w:tplc="16258930" w:tentative="1">
      <w:start w:val="1"/>
      <w:numFmt w:val="lowerLetter"/>
      <w:lvlText w:val="%8."/>
      <w:lvlJc w:val="left"/>
      <w:pPr>
        <w:ind w:left="5760" w:hanging="360"/>
      </w:pPr>
    </w:lvl>
    <w:lvl w:ilvl="8" w:tplc="1625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1">
    <w:multiLevelType w:val="hybridMultilevel"/>
    <w:lvl w:ilvl="0" w:tplc="11796910">
      <w:start w:val="1"/>
      <w:numFmt w:val="decimal"/>
      <w:lvlText w:val="%1."/>
      <w:lvlJc w:val="left"/>
      <w:pPr>
        <w:ind w:left="720" w:hanging="360"/>
      </w:pPr>
    </w:lvl>
    <w:lvl w:ilvl="1" w:tplc="11796910" w:tentative="1">
      <w:start w:val="1"/>
      <w:numFmt w:val="lowerLetter"/>
      <w:lvlText w:val="%2."/>
      <w:lvlJc w:val="left"/>
      <w:pPr>
        <w:ind w:left="1440" w:hanging="360"/>
      </w:pPr>
    </w:lvl>
    <w:lvl w:ilvl="2" w:tplc="11796910" w:tentative="1">
      <w:start w:val="1"/>
      <w:numFmt w:val="lowerRoman"/>
      <w:lvlText w:val="%3."/>
      <w:lvlJc w:val="right"/>
      <w:pPr>
        <w:ind w:left="2160" w:hanging="180"/>
      </w:pPr>
    </w:lvl>
    <w:lvl w:ilvl="3" w:tplc="11796910" w:tentative="1">
      <w:start w:val="1"/>
      <w:numFmt w:val="decimal"/>
      <w:lvlText w:val="%4."/>
      <w:lvlJc w:val="left"/>
      <w:pPr>
        <w:ind w:left="2880" w:hanging="360"/>
      </w:pPr>
    </w:lvl>
    <w:lvl w:ilvl="4" w:tplc="11796910" w:tentative="1">
      <w:start w:val="1"/>
      <w:numFmt w:val="lowerLetter"/>
      <w:lvlText w:val="%5."/>
      <w:lvlJc w:val="left"/>
      <w:pPr>
        <w:ind w:left="3600" w:hanging="360"/>
      </w:pPr>
    </w:lvl>
    <w:lvl w:ilvl="5" w:tplc="11796910" w:tentative="1">
      <w:start w:val="1"/>
      <w:numFmt w:val="lowerRoman"/>
      <w:lvlText w:val="%6."/>
      <w:lvlJc w:val="right"/>
      <w:pPr>
        <w:ind w:left="4320" w:hanging="180"/>
      </w:pPr>
    </w:lvl>
    <w:lvl w:ilvl="6" w:tplc="11796910" w:tentative="1">
      <w:start w:val="1"/>
      <w:numFmt w:val="decimal"/>
      <w:lvlText w:val="%7."/>
      <w:lvlJc w:val="left"/>
      <w:pPr>
        <w:ind w:left="5040" w:hanging="360"/>
      </w:pPr>
    </w:lvl>
    <w:lvl w:ilvl="7" w:tplc="11796910" w:tentative="1">
      <w:start w:val="1"/>
      <w:numFmt w:val="lowerLetter"/>
      <w:lvlText w:val="%8."/>
      <w:lvlJc w:val="left"/>
      <w:pPr>
        <w:ind w:left="5760" w:hanging="360"/>
      </w:pPr>
    </w:lvl>
    <w:lvl w:ilvl="8" w:tplc="1179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0">
    <w:multiLevelType w:val="hybridMultilevel"/>
    <w:lvl w:ilvl="0" w:tplc="45401035">
      <w:start w:val="1"/>
      <w:numFmt w:val="decimal"/>
      <w:lvlText w:val="%1."/>
      <w:lvlJc w:val="left"/>
      <w:pPr>
        <w:ind w:left="720" w:hanging="360"/>
      </w:pPr>
    </w:lvl>
    <w:lvl w:ilvl="1" w:tplc="45401035" w:tentative="1">
      <w:start w:val="1"/>
      <w:numFmt w:val="lowerLetter"/>
      <w:lvlText w:val="%2."/>
      <w:lvlJc w:val="left"/>
      <w:pPr>
        <w:ind w:left="1440" w:hanging="360"/>
      </w:pPr>
    </w:lvl>
    <w:lvl w:ilvl="2" w:tplc="45401035" w:tentative="1">
      <w:start w:val="1"/>
      <w:numFmt w:val="lowerRoman"/>
      <w:lvlText w:val="%3."/>
      <w:lvlJc w:val="right"/>
      <w:pPr>
        <w:ind w:left="2160" w:hanging="180"/>
      </w:pPr>
    </w:lvl>
    <w:lvl w:ilvl="3" w:tplc="45401035" w:tentative="1">
      <w:start w:val="1"/>
      <w:numFmt w:val="decimal"/>
      <w:lvlText w:val="%4."/>
      <w:lvlJc w:val="left"/>
      <w:pPr>
        <w:ind w:left="2880" w:hanging="360"/>
      </w:pPr>
    </w:lvl>
    <w:lvl w:ilvl="4" w:tplc="45401035" w:tentative="1">
      <w:start w:val="1"/>
      <w:numFmt w:val="lowerLetter"/>
      <w:lvlText w:val="%5."/>
      <w:lvlJc w:val="left"/>
      <w:pPr>
        <w:ind w:left="3600" w:hanging="360"/>
      </w:pPr>
    </w:lvl>
    <w:lvl w:ilvl="5" w:tplc="45401035" w:tentative="1">
      <w:start w:val="1"/>
      <w:numFmt w:val="lowerRoman"/>
      <w:lvlText w:val="%6."/>
      <w:lvlJc w:val="right"/>
      <w:pPr>
        <w:ind w:left="4320" w:hanging="180"/>
      </w:pPr>
    </w:lvl>
    <w:lvl w:ilvl="6" w:tplc="45401035" w:tentative="1">
      <w:start w:val="1"/>
      <w:numFmt w:val="decimal"/>
      <w:lvlText w:val="%7."/>
      <w:lvlJc w:val="left"/>
      <w:pPr>
        <w:ind w:left="5040" w:hanging="360"/>
      </w:pPr>
    </w:lvl>
    <w:lvl w:ilvl="7" w:tplc="45401035" w:tentative="1">
      <w:start w:val="1"/>
      <w:numFmt w:val="lowerLetter"/>
      <w:lvlText w:val="%8."/>
      <w:lvlJc w:val="left"/>
      <w:pPr>
        <w:ind w:left="5760" w:hanging="360"/>
      </w:pPr>
    </w:lvl>
    <w:lvl w:ilvl="8" w:tplc="45401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9">
    <w:multiLevelType w:val="hybridMultilevel"/>
    <w:lvl w:ilvl="0" w:tplc="48219386">
      <w:start w:val="1"/>
      <w:numFmt w:val="decimal"/>
      <w:lvlText w:val="%1."/>
      <w:lvlJc w:val="left"/>
      <w:pPr>
        <w:ind w:left="720" w:hanging="360"/>
      </w:pPr>
    </w:lvl>
    <w:lvl w:ilvl="1" w:tplc="48219386" w:tentative="1">
      <w:start w:val="1"/>
      <w:numFmt w:val="lowerLetter"/>
      <w:lvlText w:val="%2."/>
      <w:lvlJc w:val="left"/>
      <w:pPr>
        <w:ind w:left="1440" w:hanging="360"/>
      </w:pPr>
    </w:lvl>
    <w:lvl w:ilvl="2" w:tplc="48219386" w:tentative="1">
      <w:start w:val="1"/>
      <w:numFmt w:val="lowerRoman"/>
      <w:lvlText w:val="%3."/>
      <w:lvlJc w:val="right"/>
      <w:pPr>
        <w:ind w:left="2160" w:hanging="180"/>
      </w:pPr>
    </w:lvl>
    <w:lvl w:ilvl="3" w:tplc="48219386" w:tentative="1">
      <w:start w:val="1"/>
      <w:numFmt w:val="decimal"/>
      <w:lvlText w:val="%4."/>
      <w:lvlJc w:val="left"/>
      <w:pPr>
        <w:ind w:left="2880" w:hanging="360"/>
      </w:pPr>
    </w:lvl>
    <w:lvl w:ilvl="4" w:tplc="48219386" w:tentative="1">
      <w:start w:val="1"/>
      <w:numFmt w:val="lowerLetter"/>
      <w:lvlText w:val="%5."/>
      <w:lvlJc w:val="left"/>
      <w:pPr>
        <w:ind w:left="3600" w:hanging="360"/>
      </w:pPr>
    </w:lvl>
    <w:lvl w:ilvl="5" w:tplc="48219386" w:tentative="1">
      <w:start w:val="1"/>
      <w:numFmt w:val="lowerRoman"/>
      <w:lvlText w:val="%6."/>
      <w:lvlJc w:val="right"/>
      <w:pPr>
        <w:ind w:left="4320" w:hanging="180"/>
      </w:pPr>
    </w:lvl>
    <w:lvl w:ilvl="6" w:tplc="48219386" w:tentative="1">
      <w:start w:val="1"/>
      <w:numFmt w:val="decimal"/>
      <w:lvlText w:val="%7."/>
      <w:lvlJc w:val="left"/>
      <w:pPr>
        <w:ind w:left="5040" w:hanging="360"/>
      </w:pPr>
    </w:lvl>
    <w:lvl w:ilvl="7" w:tplc="48219386" w:tentative="1">
      <w:start w:val="1"/>
      <w:numFmt w:val="lowerLetter"/>
      <w:lvlText w:val="%8."/>
      <w:lvlJc w:val="left"/>
      <w:pPr>
        <w:ind w:left="5760" w:hanging="360"/>
      </w:pPr>
    </w:lvl>
    <w:lvl w:ilvl="8" w:tplc="48219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8">
    <w:multiLevelType w:val="hybridMultilevel"/>
    <w:lvl w:ilvl="0" w:tplc="43186621">
      <w:start w:val="1"/>
      <w:numFmt w:val="decimal"/>
      <w:lvlText w:val="%1."/>
      <w:lvlJc w:val="left"/>
      <w:pPr>
        <w:ind w:left="720" w:hanging="360"/>
      </w:pPr>
    </w:lvl>
    <w:lvl w:ilvl="1" w:tplc="43186621" w:tentative="1">
      <w:start w:val="1"/>
      <w:numFmt w:val="lowerLetter"/>
      <w:lvlText w:val="%2."/>
      <w:lvlJc w:val="left"/>
      <w:pPr>
        <w:ind w:left="1440" w:hanging="360"/>
      </w:pPr>
    </w:lvl>
    <w:lvl w:ilvl="2" w:tplc="43186621" w:tentative="1">
      <w:start w:val="1"/>
      <w:numFmt w:val="lowerRoman"/>
      <w:lvlText w:val="%3."/>
      <w:lvlJc w:val="right"/>
      <w:pPr>
        <w:ind w:left="2160" w:hanging="180"/>
      </w:pPr>
    </w:lvl>
    <w:lvl w:ilvl="3" w:tplc="43186621" w:tentative="1">
      <w:start w:val="1"/>
      <w:numFmt w:val="decimal"/>
      <w:lvlText w:val="%4."/>
      <w:lvlJc w:val="left"/>
      <w:pPr>
        <w:ind w:left="2880" w:hanging="360"/>
      </w:pPr>
    </w:lvl>
    <w:lvl w:ilvl="4" w:tplc="43186621" w:tentative="1">
      <w:start w:val="1"/>
      <w:numFmt w:val="lowerLetter"/>
      <w:lvlText w:val="%5."/>
      <w:lvlJc w:val="left"/>
      <w:pPr>
        <w:ind w:left="3600" w:hanging="360"/>
      </w:pPr>
    </w:lvl>
    <w:lvl w:ilvl="5" w:tplc="43186621" w:tentative="1">
      <w:start w:val="1"/>
      <w:numFmt w:val="lowerRoman"/>
      <w:lvlText w:val="%6."/>
      <w:lvlJc w:val="right"/>
      <w:pPr>
        <w:ind w:left="4320" w:hanging="180"/>
      </w:pPr>
    </w:lvl>
    <w:lvl w:ilvl="6" w:tplc="43186621" w:tentative="1">
      <w:start w:val="1"/>
      <w:numFmt w:val="decimal"/>
      <w:lvlText w:val="%7."/>
      <w:lvlJc w:val="left"/>
      <w:pPr>
        <w:ind w:left="5040" w:hanging="360"/>
      </w:pPr>
    </w:lvl>
    <w:lvl w:ilvl="7" w:tplc="43186621" w:tentative="1">
      <w:start w:val="1"/>
      <w:numFmt w:val="lowerLetter"/>
      <w:lvlText w:val="%8."/>
      <w:lvlJc w:val="left"/>
      <w:pPr>
        <w:ind w:left="5760" w:hanging="360"/>
      </w:pPr>
    </w:lvl>
    <w:lvl w:ilvl="8" w:tplc="4318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7">
    <w:multiLevelType w:val="hybridMultilevel"/>
    <w:lvl w:ilvl="0" w:tplc="78278779">
      <w:start w:val="1"/>
      <w:numFmt w:val="decimal"/>
      <w:lvlText w:val="%1."/>
      <w:lvlJc w:val="left"/>
      <w:pPr>
        <w:ind w:left="720" w:hanging="360"/>
      </w:pPr>
    </w:lvl>
    <w:lvl w:ilvl="1" w:tplc="78278779" w:tentative="1">
      <w:start w:val="1"/>
      <w:numFmt w:val="lowerLetter"/>
      <w:lvlText w:val="%2."/>
      <w:lvlJc w:val="left"/>
      <w:pPr>
        <w:ind w:left="1440" w:hanging="360"/>
      </w:pPr>
    </w:lvl>
    <w:lvl w:ilvl="2" w:tplc="78278779" w:tentative="1">
      <w:start w:val="1"/>
      <w:numFmt w:val="lowerRoman"/>
      <w:lvlText w:val="%3."/>
      <w:lvlJc w:val="right"/>
      <w:pPr>
        <w:ind w:left="2160" w:hanging="180"/>
      </w:pPr>
    </w:lvl>
    <w:lvl w:ilvl="3" w:tplc="78278779" w:tentative="1">
      <w:start w:val="1"/>
      <w:numFmt w:val="decimal"/>
      <w:lvlText w:val="%4."/>
      <w:lvlJc w:val="left"/>
      <w:pPr>
        <w:ind w:left="2880" w:hanging="360"/>
      </w:pPr>
    </w:lvl>
    <w:lvl w:ilvl="4" w:tplc="78278779" w:tentative="1">
      <w:start w:val="1"/>
      <w:numFmt w:val="lowerLetter"/>
      <w:lvlText w:val="%5."/>
      <w:lvlJc w:val="left"/>
      <w:pPr>
        <w:ind w:left="3600" w:hanging="360"/>
      </w:pPr>
    </w:lvl>
    <w:lvl w:ilvl="5" w:tplc="78278779" w:tentative="1">
      <w:start w:val="1"/>
      <w:numFmt w:val="lowerRoman"/>
      <w:lvlText w:val="%6."/>
      <w:lvlJc w:val="right"/>
      <w:pPr>
        <w:ind w:left="4320" w:hanging="180"/>
      </w:pPr>
    </w:lvl>
    <w:lvl w:ilvl="6" w:tplc="78278779" w:tentative="1">
      <w:start w:val="1"/>
      <w:numFmt w:val="decimal"/>
      <w:lvlText w:val="%7."/>
      <w:lvlJc w:val="left"/>
      <w:pPr>
        <w:ind w:left="5040" w:hanging="360"/>
      </w:pPr>
    </w:lvl>
    <w:lvl w:ilvl="7" w:tplc="78278779" w:tentative="1">
      <w:start w:val="1"/>
      <w:numFmt w:val="lowerLetter"/>
      <w:lvlText w:val="%8."/>
      <w:lvlJc w:val="left"/>
      <w:pPr>
        <w:ind w:left="5760" w:hanging="360"/>
      </w:pPr>
    </w:lvl>
    <w:lvl w:ilvl="8" w:tplc="78278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6">
    <w:multiLevelType w:val="hybridMultilevel"/>
    <w:lvl w:ilvl="0" w:tplc="59668406">
      <w:start w:val="1"/>
      <w:numFmt w:val="decimal"/>
      <w:lvlText w:val="%1."/>
      <w:lvlJc w:val="left"/>
      <w:pPr>
        <w:ind w:left="720" w:hanging="360"/>
      </w:pPr>
    </w:lvl>
    <w:lvl w:ilvl="1" w:tplc="59668406" w:tentative="1">
      <w:start w:val="1"/>
      <w:numFmt w:val="lowerLetter"/>
      <w:lvlText w:val="%2."/>
      <w:lvlJc w:val="left"/>
      <w:pPr>
        <w:ind w:left="1440" w:hanging="360"/>
      </w:pPr>
    </w:lvl>
    <w:lvl w:ilvl="2" w:tplc="59668406" w:tentative="1">
      <w:start w:val="1"/>
      <w:numFmt w:val="lowerRoman"/>
      <w:lvlText w:val="%3."/>
      <w:lvlJc w:val="right"/>
      <w:pPr>
        <w:ind w:left="2160" w:hanging="180"/>
      </w:pPr>
    </w:lvl>
    <w:lvl w:ilvl="3" w:tplc="59668406" w:tentative="1">
      <w:start w:val="1"/>
      <w:numFmt w:val="decimal"/>
      <w:lvlText w:val="%4."/>
      <w:lvlJc w:val="left"/>
      <w:pPr>
        <w:ind w:left="2880" w:hanging="360"/>
      </w:pPr>
    </w:lvl>
    <w:lvl w:ilvl="4" w:tplc="59668406" w:tentative="1">
      <w:start w:val="1"/>
      <w:numFmt w:val="lowerLetter"/>
      <w:lvlText w:val="%5."/>
      <w:lvlJc w:val="left"/>
      <w:pPr>
        <w:ind w:left="3600" w:hanging="360"/>
      </w:pPr>
    </w:lvl>
    <w:lvl w:ilvl="5" w:tplc="59668406" w:tentative="1">
      <w:start w:val="1"/>
      <w:numFmt w:val="lowerRoman"/>
      <w:lvlText w:val="%6."/>
      <w:lvlJc w:val="right"/>
      <w:pPr>
        <w:ind w:left="4320" w:hanging="180"/>
      </w:pPr>
    </w:lvl>
    <w:lvl w:ilvl="6" w:tplc="59668406" w:tentative="1">
      <w:start w:val="1"/>
      <w:numFmt w:val="decimal"/>
      <w:lvlText w:val="%7."/>
      <w:lvlJc w:val="left"/>
      <w:pPr>
        <w:ind w:left="5040" w:hanging="360"/>
      </w:pPr>
    </w:lvl>
    <w:lvl w:ilvl="7" w:tplc="59668406" w:tentative="1">
      <w:start w:val="1"/>
      <w:numFmt w:val="lowerLetter"/>
      <w:lvlText w:val="%8."/>
      <w:lvlJc w:val="left"/>
      <w:pPr>
        <w:ind w:left="5760" w:hanging="360"/>
      </w:pPr>
    </w:lvl>
    <w:lvl w:ilvl="8" w:tplc="5966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5">
    <w:multiLevelType w:val="hybridMultilevel"/>
    <w:lvl w:ilvl="0" w:tplc="27879529">
      <w:start w:val="1"/>
      <w:numFmt w:val="decimal"/>
      <w:lvlText w:val="%1."/>
      <w:lvlJc w:val="left"/>
      <w:pPr>
        <w:ind w:left="720" w:hanging="360"/>
      </w:pPr>
    </w:lvl>
    <w:lvl w:ilvl="1" w:tplc="27879529" w:tentative="1">
      <w:start w:val="1"/>
      <w:numFmt w:val="lowerLetter"/>
      <w:lvlText w:val="%2."/>
      <w:lvlJc w:val="left"/>
      <w:pPr>
        <w:ind w:left="1440" w:hanging="360"/>
      </w:pPr>
    </w:lvl>
    <w:lvl w:ilvl="2" w:tplc="27879529" w:tentative="1">
      <w:start w:val="1"/>
      <w:numFmt w:val="lowerRoman"/>
      <w:lvlText w:val="%3."/>
      <w:lvlJc w:val="right"/>
      <w:pPr>
        <w:ind w:left="2160" w:hanging="180"/>
      </w:pPr>
    </w:lvl>
    <w:lvl w:ilvl="3" w:tplc="27879529" w:tentative="1">
      <w:start w:val="1"/>
      <w:numFmt w:val="decimal"/>
      <w:lvlText w:val="%4."/>
      <w:lvlJc w:val="left"/>
      <w:pPr>
        <w:ind w:left="2880" w:hanging="360"/>
      </w:pPr>
    </w:lvl>
    <w:lvl w:ilvl="4" w:tplc="27879529" w:tentative="1">
      <w:start w:val="1"/>
      <w:numFmt w:val="lowerLetter"/>
      <w:lvlText w:val="%5."/>
      <w:lvlJc w:val="left"/>
      <w:pPr>
        <w:ind w:left="3600" w:hanging="360"/>
      </w:pPr>
    </w:lvl>
    <w:lvl w:ilvl="5" w:tplc="27879529" w:tentative="1">
      <w:start w:val="1"/>
      <w:numFmt w:val="lowerRoman"/>
      <w:lvlText w:val="%6."/>
      <w:lvlJc w:val="right"/>
      <w:pPr>
        <w:ind w:left="4320" w:hanging="180"/>
      </w:pPr>
    </w:lvl>
    <w:lvl w:ilvl="6" w:tplc="27879529" w:tentative="1">
      <w:start w:val="1"/>
      <w:numFmt w:val="decimal"/>
      <w:lvlText w:val="%7."/>
      <w:lvlJc w:val="left"/>
      <w:pPr>
        <w:ind w:left="5040" w:hanging="360"/>
      </w:pPr>
    </w:lvl>
    <w:lvl w:ilvl="7" w:tplc="27879529" w:tentative="1">
      <w:start w:val="1"/>
      <w:numFmt w:val="lowerLetter"/>
      <w:lvlText w:val="%8."/>
      <w:lvlJc w:val="left"/>
      <w:pPr>
        <w:ind w:left="5760" w:hanging="360"/>
      </w:pPr>
    </w:lvl>
    <w:lvl w:ilvl="8" w:tplc="2787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4">
    <w:multiLevelType w:val="hybridMultilevel"/>
    <w:lvl w:ilvl="0" w:tplc="78226660">
      <w:start w:val="1"/>
      <w:numFmt w:val="decimal"/>
      <w:lvlText w:val="%1."/>
      <w:lvlJc w:val="left"/>
      <w:pPr>
        <w:ind w:left="720" w:hanging="360"/>
      </w:pPr>
    </w:lvl>
    <w:lvl w:ilvl="1" w:tplc="78226660" w:tentative="1">
      <w:start w:val="1"/>
      <w:numFmt w:val="lowerLetter"/>
      <w:lvlText w:val="%2."/>
      <w:lvlJc w:val="left"/>
      <w:pPr>
        <w:ind w:left="1440" w:hanging="360"/>
      </w:pPr>
    </w:lvl>
    <w:lvl w:ilvl="2" w:tplc="78226660" w:tentative="1">
      <w:start w:val="1"/>
      <w:numFmt w:val="lowerRoman"/>
      <w:lvlText w:val="%3."/>
      <w:lvlJc w:val="right"/>
      <w:pPr>
        <w:ind w:left="2160" w:hanging="180"/>
      </w:pPr>
    </w:lvl>
    <w:lvl w:ilvl="3" w:tplc="78226660" w:tentative="1">
      <w:start w:val="1"/>
      <w:numFmt w:val="decimal"/>
      <w:lvlText w:val="%4."/>
      <w:lvlJc w:val="left"/>
      <w:pPr>
        <w:ind w:left="2880" w:hanging="360"/>
      </w:pPr>
    </w:lvl>
    <w:lvl w:ilvl="4" w:tplc="78226660" w:tentative="1">
      <w:start w:val="1"/>
      <w:numFmt w:val="lowerLetter"/>
      <w:lvlText w:val="%5."/>
      <w:lvlJc w:val="left"/>
      <w:pPr>
        <w:ind w:left="3600" w:hanging="360"/>
      </w:pPr>
    </w:lvl>
    <w:lvl w:ilvl="5" w:tplc="78226660" w:tentative="1">
      <w:start w:val="1"/>
      <w:numFmt w:val="lowerRoman"/>
      <w:lvlText w:val="%6."/>
      <w:lvlJc w:val="right"/>
      <w:pPr>
        <w:ind w:left="4320" w:hanging="180"/>
      </w:pPr>
    </w:lvl>
    <w:lvl w:ilvl="6" w:tplc="78226660" w:tentative="1">
      <w:start w:val="1"/>
      <w:numFmt w:val="decimal"/>
      <w:lvlText w:val="%7."/>
      <w:lvlJc w:val="left"/>
      <w:pPr>
        <w:ind w:left="5040" w:hanging="360"/>
      </w:pPr>
    </w:lvl>
    <w:lvl w:ilvl="7" w:tplc="78226660" w:tentative="1">
      <w:start w:val="1"/>
      <w:numFmt w:val="lowerLetter"/>
      <w:lvlText w:val="%8."/>
      <w:lvlJc w:val="left"/>
      <w:pPr>
        <w:ind w:left="5760" w:hanging="360"/>
      </w:pPr>
    </w:lvl>
    <w:lvl w:ilvl="8" w:tplc="7822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3">
    <w:multiLevelType w:val="hybridMultilevel"/>
    <w:lvl w:ilvl="0" w:tplc="40676156">
      <w:start w:val="1"/>
      <w:numFmt w:val="decimal"/>
      <w:lvlText w:val="%1."/>
      <w:lvlJc w:val="left"/>
      <w:pPr>
        <w:ind w:left="720" w:hanging="360"/>
      </w:pPr>
    </w:lvl>
    <w:lvl w:ilvl="1" w:tplc="40676156" w:tentative="1">
      <w:start w:val="1"/>
      <w:numFmt w:val="lowerLetter"/>
      <w:lvlText w:val="%2."/>
      <w:lvlJc w:val="left"/>
      <w:pPr>
        <w:ind w:left="1440" w:hanging="360"/>
      </w:pPr>
    </w:lvl>
    <w:lvl w:ilvl="2" w:tplc="40676156" w:tentative="1">
      <w:start w:val="1"/>
      <w:numFmt w:val="lowerRoman"/>
      <w:lvlText w:val="%3."/>
      <w:lvlJc w:val="right"/>
      <w:pPr>
        <w:ind w:left="2160" w:hanging="180"/>
      </w:pPr>
    </w:lvl>
    <w:lvl w:ilvl="3" w:tplc="40676156" w:tentative="1">
      <w:start w:val="1"/>
      <w:numFmt w:val="decimal"/>
      <w:lvlText w:val="%4."/>
      <w:lvlJc w:val="left"/>
      <w:pPr>
        <w:ind w:left="2880" w:hanging="360"/>
      </w:pPr>
    </w:lvl>
    <w:lvl w:ilvl="4" w:tplc="40676156" w:tentative="1">
      <w:start w:val="1"/>
      <w:numFmt w:val="lowerLetter"/>
      <w:lvlText w:val="%5."/>
      <w:lvlJc w:val="left"/>
      <w:pPr>
        <w:ind w:left="3600" w:hanging="360"/>
      </w:pPr>
    </w:lvl>
    <w:lvl w:ilvl="5" w:tplc="40676156" w:tentative="1">
      <w:start w:val="1"/>
      <w:numFmt w:val="lowerRoman"/>
      <w:lvlText w:val="%6."/>
      <w:lvlJc w:val="right"/>
      <w:pPr>
        <w:ind w:left="4320" w:hanging="180"/>
      </w:pPr>
    </w:lvl>
    <w:lvl w:ilvl="6" w:tplc="40676156" w:tentative="1">
      <w:start w:val="1"/>
      <w:numFmt w:val="decimal"/>
      <w:lvlText w:val="%7."/>
      <w:lvlJc w:val="left"/>
      <w:pPr>
        <w:ind w:left="5040" w:hanging="360"/>
      </w:pPr>
    </w:lvl>
    <w:lvl w:ilvl="7" w:tplc="40676156" w:tentative="1">
      <w:start w:val="1"/>
      <w:numFmt w:val="lowerLetter"/>
      <w:lvlText w:val="%8."/>
      <w:lvlJc w:val="left"/>
      <w:pPr>
        <w:ind w:left="5760" w:hanging="360"/>
      </w:pPr>
    </w:lvl>
    <w:lvl w:ilvl="8" w:tplc="4067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2">
    <w:multiLevelType w:val="hybridMultilevel"/>
    <w:lvl w:ilvl="0" w:tplc="70554970">
      <w:start w:val="1"/>
      <w:numFmt w:val="decimal"/>
      <w:lvlText w:val="%1."/>
      <w:lvlJc w:val="left"/>
      <w:pPr>
        <w:ind w:left="720" w:hanging="360"/>
      </w:pPr>
    </w:lvl>
    <w:lvl w:ilvl="1" w:tplc="70554970" w:tentative="1">
      <w:start w:val="1"/>
      <w:numFmt w:val="lowerLetter"/>
      <w:lvlText w:val="%2."/>
      <w:lvlJc w:val="left"/>
      <w:pPr>
        <w:ind w:left="1440" w:hanging="360"/>
      </w:pPr>
    </w:lvl>
    <w:lvl w:ilvl="2" w:tplc="70554970" w:tentative="1">
      <w:start w:val="1"/>
      <w:numFmt w:val="lowerRoman"/>
      <w:lvlText w:val="%3."/>
      <w:lvlJc w:val="right"/>
      <w:pPr>
        <w:ind w:left="2160" w:hanging="180"/>
      </w:pPr>
    </w:lvl>
    <w:lvl w:ilvl="3" w:tplc="70554970" w:tentative="1">
      <w:start w:val="1"/>
      <w:numFmt w:val="decimal"/>
      <w:lvlText w:val="%4."/>
      <w:lvlJc w:val="left"/>
      <w:pPr>
        <w:ind w:left="2880" w:hanging="360"/>
      </w:pPr>
    </w:lvl>
    <w:lvl w:ilvl="4" w:tplc="70554970" w:tentative="1">
      <w:start w:val="1"/>
      <w:numFmt w:val="lowerLetter"/>
      <w:lvlText w:val="%5."/>
      <w:lvlJc w:val="left"/>
      <w:pPr>
        <w:ind w:left="3600" w:hanging="360"/>
      </w:pPr>
    </w:lvl>
    <w:lvl w:ilvl="5" w:tplc="70554970" w:tentative="1">
      <w:start w:val="1"/>
      <w:numFmt w:val="lowerRoman"/>
      <w:lvlText w:val="%6."/>
      <w:lvlJc w:val="right"/>
      <w:pPr>
        <w:ind w:left="4320" w:hanging="180"/>
      </w:pPr>
    </w:lvl>
    <w:lvl w:ilvl="6" w:tplc="70554970" w:tentative="1">
      <w:start w:val="1"/>
      <w:numFmt w:val="decimal"/>
      <w:lvlText w:val="%7."/>
      <w:lvlJc w:val="left"/>
      <w:pPr>
        <w:ind w:left="5040" w:hanging="360"/>
      </w:pPr>
    </w:lvl>
    <w:lvl w:ilvl="7" w:tplc="70554970" w:tentative="1">
      <w:start w:val="1"/>
      <w:numFmt w:val="lowerLetter"/>
      <w:lvlText w:val="%8."/>
      <w:lvlJc w:val="left"/>
      <w:pPr>
        <w:ind w:left="5760" w:hanging="360"/>
      </w:pPr>
    </w:lvl>
    <w:lvl w:ilvl="8" w:tplc="70554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1">
    <w:multiLevelType w:val="hybridMultilevel"/>
    <w:lvl w:ilvl="0" w:tplc="71594742">
      <w:start w:val="1"/>
      <w:numFmt w:val="decimal"/>
      <w:lvlText w:val="%1."/>
      <w:lvlJc w:val="left"/>
      <w:pPr>
        <w:ind w:left="720" w:hanging="360"/>
      </w:pPr>
    </w:lvl>
    <w:lvl w:ilvl="1" w:tplc="71594742" w:tentative="1">
      <w:start w:val="1"/>
      <w:numFmt w:val="lowerLetter"/>
      <w:lvlText w:val="%2."/>
      <w:lvlJc w:val="left"/>
      <w:pPr>
        <w:ind w:left="1440" w:hanging="360"/>
      </w:pPr>
    </w:lvl>
    <w:lvl w:ilvl="2" w:tplc="71594742" w:tentative="1">
      <w:start w:val="1"/>
      <w:numFmt w:val="lowerRoman"/>
      <w:lvlText w:val="%3."/>
      <w:lvlJc w:val="right"/>
      <w:pPr>
        <w:ind w:left="2160" w:hanging="180"/>
      </w:pPr>
    </w:lvl>
    <w:lvl w:ilvl="3" w:tplc="71594742" w:tentative="1">
      <w:start w:val="1"/>
      <w:numFmt w:val="decimal"/>
      <w:lvlText w:val="%4."/>
      <w:lvlJc w:val="left"/>
      <w:pPr>
        <w:ind w:left="2880" w:hanging="360"/>
      </w:pPr>
    </w:lvl>
    <w:lvl w:ilvl="4" w:tplc="71594742" w:tentative="1">
      <w:start w:val="1"/>
      <w:numFmt w:val="lowerLetter"/>
      <w:lvlText w:val="%5."/>
      <w:lvlJc w:val="left"/>
      <w:pPr>
        <w:ind w:left="3600" w:hanging="360"/>
      </w:pPr>
    </w:lvl>
    <w:lvl w:ilvl="5" w:tplc="71594742" w:tentative="1">
      <w:start w:val="1"/>
      <w:numFmt w:val="lowerRoman"/>
      <w:lvlText w:val="%6."/>
      <w:lvlJc w:val="right"/>
      <w:pPr>
        <w:ind w:left="4320" w:hanging="180"/>
      </w:pPr>
    </w:lvl>
    <w:lvl w:ilvl="6" w:tplc="71594742" w:tentative="1">
      <w:start w:val="1"/>
      <w:numFmt w:val="decimal"/>
      <w:lvlText w:val="%7."/>
      <w:lvlJc w:val="left"/>
      <w:pPr>
        <w:ind w:left="5040" w:hanging="360"/>
      </w:pPr>
    </w:lvl>
    <w:lvl w:ilvl="7" w:tplc="71594742" w:tentative="1">
      <w:start w:val="1"/>
      <w:numFmt w:val="lowerLetter"/>
      <w:lvlText w:val="%8."/>
      <w:lvlJc w:val="left"/>
      <w:pPr>
        <w:ind w:left="5760" w:hanging="360"/>
      </w:pPr>
    </w:lvl>
    <w:lvl w:ilvl="8" w:tplc="7159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0">
    <w:multiLevelType w:val="hybridMultilevel"/>
    <w:lvl w:ilvl="0" w:tplc="17974855">
      <w:start w:val="1"/>
      <w:numFmt w:val="decimal"/>
      <w:lvlText w:val="%1."/>
      <w:lvlJc w:val="left"/>
      <w:pPr>
        <w:ind w:left="720" w:hanging="360"/>
      </w:pPr>
    </w:lvl>
    <w:lvl w:ilvl="1" w:tplc="17974855" w:tentative="1">
      <w:start w:val="1"/>
      <w:numFmt w:val="lowerLetter"/>
      <w:lvlText w:val="%2."/>
      <w:lvlJc w:val="left"/>
      <w:pPr>
        <w:ind w:left="1440" w:hanging="360"/>
      </w:pPr>
    </w:lvl>
    <w:lvl w:ilvl="2" w:tplc="17974855" w:tentative="1">
      <w:start w:val="1"/>
      <w:numFmt w:val="lowerRoman"/>
      <w:lvlText w:val="%3."/>
      <w:lvlJc w:val="right"/>
      <w:pPr>
        <w:ind w:left="2160" w:hanging="180"/>
      </w:pPr>
    </w:lvl>
    <w:lvl w:ilvl="3" w:tplc="17974855" w:tentative="1">
      <w:start w:val="1"/>
      <w:numFmt w:val="decimal"/>
      <w:lvlText w:val="%4."/>
      <w:lvlJc w:val="left"/>
      <w:pPr>
        <w:ind w:left="2880" w:hanging="360"/>
      </w:pPr>
    </w:lvl>
    <w:lvl w:ilvl="4" w:tplc="17974855" w:tentative="1">
      <w:start w:val="1"/>
      <w:numFmt w:val="lowerLetter"/>
      <w:lvlText w:val="%5."/>
      <w:lvlJc w:val="left"/>
      <w:pPr>
        <w:ind w:left="3600" w:hanging="360"/>
      </w:pPr>
    </w:lvl>
    <w:lvl w:ilvl="5" w:tplc="17974855" w:tentative="1">
      <w:start w:val="1"/>
      <w:numFmt w:val="lowerRoman"/>
      <w:lvlText w:val="%6."/>
      <w:lvlJc w:val="right"/>
      <w:pPr>
        <w:ind w:left="4320" w:hanging="180"/>
      </w:pPr>
    </w:lvl>
    <w:lvl w:ilvl="6" w:tplc="17974855" w:tentative="1">
      <w:start w:val="1"/>
      <w:numFmt w:val="decimal"/>
      <w:lvlText w:val="%7."/>
      <w:lvlJc w:val="left"/>
      <w:pPr>
        <w:ind w:left="5040" w:hanging="360"/>
      </w:pPr>
    </w:lvl>
    <w:lvl w:ilvl="7" w:tplc="17974855" w:tentative="1">
      <w:start w:val="1"/>
      <w:numFmt w:val="lowerLetter"/>
      <w:lvlText w:val="%8."/>
      <w:lvlJc w:val="left"/>
      <w:pPr>
        <w:ind w:left="5760" w:hanging="360"/>
      </w:pPr>
    </w:lvl>
    <w:lvl w:ilvl="8" w:tplc="1797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9">
    <w:multiLevelType w:val="hybridMultilevel"/>
    <w:lvl w:ilvl="0" w:tplc="40649282">
      <w:start w:val="1"/>
      <w:numFmt w:val="decimal"/>
      <w:lvlText w:val="%1."/>
      <w:lvlJc w:val="left"/>
      <w:pPr>
        <w:ind w:left="720" w:hanging="360"/>
      </w:pPr>
    </w:lvl>
    <w:lvl w:ilvl="1" w:tplc="40649282" w:tentative="1">
      <w:start w:val="1"/>
      <w:numFmt w:val="lowerLetter"/>
      <w:lvlText w:val="%2."/>
      <w:lvlJc w:val="left"/>
      <w:pPr>
        <w:ind w:left="1440" w:hanging="360"/>
      </w:pPr>
    </w:lvl>
    <w:lvl w:ilvl="2" w:tplc="40649282" w:tentative="1">
      <w:start w:val="1"/>
      <w:numFmt w:val="lowerRoman"/>
      <w:lvlText w:val="%3."/>
      <w:lvlJc w:val="right"/>
      <w:pPr>
        <w:ind w:left="2160" w:hanging="180"/>
      </w:pPr>
    </w:lvl>
    <w:lvl w:ilvl="3" w:tplc="40649282" w:tentative="1">
      <w:start w:val="1"/>
      <w:numFmt w:val="decimal"/>
      <w:lvlText w:val="%4."/>
      <w:lvlJc w:val="left"/>
      <w:pPr>
        <w:ind w:left="2880" w:hanging="360"/>
      </w:pPr>
    </w:lvl>
    <w:lvl w:ilvl="4" w:tplc="40649282" w:tentative="1">
      <w:start w:val="1"/>
      <w:numFmt w:val="lowerLetter"/>
      <w:lvlText w:val="%5."/>
      <w:lvlJc w:val="left"/>
      <w:pPr>
        <w:ind w:left="3600" w:hanging="360"/>
      </w:pPr>
    </w:lvl>
    <w:lvl w:ilvl="5" w:tplc="40649282" w:tentative="1">
      <w:start w:val="1"/>
      <w:numFmt w:val="lowerRoman"/>
      <w:lvlText w:val="%6."/>
      <w:lvlJc w:val="right"/>
      <w:pPr>
        <w:ind w:left="4320" w:hanging="180"/>
      </w:pPr>
    </w:lvl>
    <w:lvl w:ilvl="6" w:tplc="40649282" w:tentative="1">
      <w:start w:val="1"/>
      <w:numFmt w:val="decimal"/>
      <w:lvlText w:val="%7."/>
      <w:lvlJc w:val="left"/>
      <w:pPr>
        <w:ind w:left="5040" w:hanging="360"/>
      </w:pPr>
    </w:lvl>
    <w:lvl w:ilvl="7" w:tplc="40649282" w:tentative="1">
      <w:start w:val="1"/>
      <w:numFmt w:val="lowerLetter"/>
      <w:lvlText w:val="%8."/>
      <w:lvlJc w:val="left"/>
      <w:pPr>
        <w:ind w:left="5760" w:hanging="360"/>
      </w:pPr>
    </w:lvl>
    <w:lvl w:ilvl="8" w:tplc="40649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8">
    <w:multiLevelType w:val="hybridMultilevel"/>
    <w:lvl w:ilvl="0" w:tplc="49495231">
      <w:start w:val="1"/>
      <w:numFmt w:val="decimal"/>
      <w:lvlText w:val="%1."/>
      <w:lvlJc w:val="left"/>
      <w:pPr>
        <w:ind w:left="720" w:hanging="360"/>
      </w:pPr>
    </w:lvl>
    <w:lvl w:ilvl="1" w:tplc="49495231" w:tentative="1">
      <w:start w:val="1"/>
      <w:numFmt w:val="lowerLetter"/>
      <w:lvlText w:val="%2."/>
      <w:lvlJc w:val="left"/>
      <w:pPr>
        <w:ind w:left="1440" w:hanging="360"/>
      </w:pPr>
    </w:lvl>
    <w:lvl w:ilvl="2" w:tplc="49495231" w:tentative="1">
      <w:start w:val="1"/>
      <w:numFmt w:val="lowerRoman"/>
      <w:lvlText w:val="%3."/>
      <w:lvlJc w:val="right"/>
      <w:pPr>
        <w:ind w:left="2160" w:hanging="180"/>
      </w:pPr>
    </w:lvl>
    <w:lvl w:ilvl="3" w:tplc="49495231" w:tentative="1">
      <w:start w:val="1"/>
      <w:numFmt w:val="decimal"/>
      <w:lvlText w:val="%4."/>
      <w:lvlJc w:val="left"/>
      <w:pPr>
        <w:ind w:left="2880" w:hanging="360"/>
      </w:pPr>
    </w:lvl>
    <w:lvl w:ilvl="4" w:tplc="49495231" w:tentative="1">
      <w:start w:val="1"/>
      <w:numFmt w:val="lowerLetter"/>
      <w:lvlText w:val="%5."/>
      <w:lvlJc w:val="left"/>
      <w:pPr>
        <w:ind w:left="3600" w:hanging="360"/>
      </w:pPr>
    </w:lvl>
    <w:lvl w:ilvl="5" w:tplc="49495231" w:tentative="1">
      <w:start w:val="1"/>
      <w:numFmt w:val="lowerRoman"/>
      <w:lvlText w:val="%6."/>
      <w:lvlJc w:val="right"/>
      <w:pPr>
        <w:ind w:left="4320" w:hanging="180"/>
      </w:pPr>
    </w:lvl>
    <w:lvl w:ilvl="6" w:tplc="49495231" w:tentative="1">
      <w:start w:val="1"/>
      <w:numFmt w:val="decimal"/>
      <w:lvlText w:val="%7."/>
      <w:lvlJc w:val="left"/>
      <w:pPr>
        <w:ind w:left="5040" w:hanging="360"/>
      </w:pPr>
    </w:lvl>
    <w:lvl w:ilvl="7" w:tplc="49495231" w:tentative="1">
      <w:start w:val="1"/>
      <w:numFmt w:val="lowerLetter"/>
      <w:lvlText w:val="%8."/>
      <w:lvlJc w:val="left"/>
      <w:pPr>
        <w:ind w:left="5760" w:hanging="360"/>
      </w:pPr>
    </w:lvl>
    <w:lvl w:ilvl="8" w:tplc="4949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7">
    <w:multiLevelType w:val="hybridMultilevel"/>
    <w:lvl w:ilvl="0" w:tplc="96589415">
      <w:start w:val="1"/>
      <w:numFmt w:val="decimal"/>
      <w:lvlText w:val="%1."/>
      <w:lvlJc w:val="left"/>
      <w:pPr>
        <w:ind w:left="720" w:hanging="360"/>
      </w:pPr>
    </w:lvl>
    <w:lvl w:ilvl="1" w:tplc="96589415" w:tentative="1">
      <w:start w:val="1"/>
      <w:numFmt w:val="lowerLetter"/>
      <w:lvlText w:val="%2."/>
      <w:lvlJc w:val="left"/>
      <w:pPr>
        <w:ind w:left="1440" w:hanging="360"/>
      </w:pPr>
    </w:lvl>
    <w:lvl w:ilvl="2" w:tplc="96589415" w:tentative="1">
      <w:start w:val="1"/>
      <w:numFmt w:val="lowerRoman"/>
      <w:lvlText w:val="%3."/>
      <w:lvlJc w:val="right"/>
      <w:pPr>
        <w:ind w:left="2160" w:hanging="180"/>
      </w:pPr>
    </w:lvl>
    <w:lvl w:ilvl="3" w:tplc="96589415" w:tentative="1">
      <w:start w:val="1"/>
      <w:numFmt w:val="decimal"/>
      <w:lvlText w:val="%4."/>
      <w:lvlJc w:val="left"/>
      <w:pPr>
        <w:ind w:left="2880" w:hanging="360"/>
      </w:pPr>
    </w:lvl>
    <w:lvl w:ilvl="4" w:tplc="96589415" w:tentative="1">
      <w:start w:val="1"/>
      <w:numFmt w:val="lowerLetter"/>
      <w:lvlText w:val="%5."/>
      <w:lvlJc w:val="left"/>
      <w:pPr>
        <w:ind w:left="3600" w:hanging="360"/>
      </w:pPr>
    </w:lvl>
    <w:lvl w:ilvl="5" w:tplc="96589415" w:tentative="1">
      <w:start w:val="1"/>
      <w:numFmt w:val="lowerRoman"/>
      <w:lvlText w:val="%6."/>
      <w:lvlJc w:val="right"/>
      <w:pPr>
        <w:ind w:left="4320" w:hanging="180"/>
      </w:pPr>
    </w:lvl>
    <w:lvl w:ilvl="6" w:tplc="96589415" w:tentative="1">
      <w:start w:val="1"/>
      <w:numFmt w:val="decimal"/>
      <w:lvlText w:val="%7."/>
      <w:lvlJc w:val="left"/>
      <w:pPr>
        <w:ind w:left="5040" w:hanging="360"/>
      </w:pPr>
    </w:lvl>
    <w:lvl w:ilvl="7" w:tplc="96589415" w:tentative="1">
      <w:start w:val="1"/>
      <w:numFmt w:val="lowerLetter"/>
      <w:lvlText w:val="%8."/>
      <w:lvlJc w:val="left"/>
      <w:pPr>
        <w:ind w:left="5760" w:hanging="360"/>
      </w:pPr>
    </w:lvl>
    <w:lvl w:ilvl="8" w:tplc="9658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6">
    <w:multiLevelType w:val="hybridMultilevel"/>
    <w:lvl w:ilvl="0" w:tplc="75915863">
      <w:start w:val="1"/>
      <w:numFmt w:val="decimal"/>
      <w:lvlText w:val="%1."/>
      <w:lvlJc w:val="left"/>
      <w:pPr>
        <w:ind w:left="720" w:hanging="360"/>
      </w:pPr>
    </w:lvl>
    <w:lvl w:ilvl="1" w:tplc="75915863" w:tentative="1">
      <w:start w:val="1"/>
      <w:numFmt w:val="lowerLetter"/>
      <w:lvlText w:val="%2."/>
      <w:lvlJc w:val="left"/>
      <w:pPr>
        <w:ind w:left="1440" w:hanging="360"/>
      </w:pPr>
    </w:lvl>
    <w:lvl w:ilvl="2" w:tplc="75915863" w:tentative="1">
      <w:start w:val="1"/>
      <w:numFmt w:val="lowerRoman"/>
      <w:lvlText w:val="%3."/>
      <w:lvlJc w:val="right"/>
      <w:pPr>
        <w:ind w:left="2160" w:hanging="180"/>
      </w:pPr>
    </w:lvl>
    <w:lvl w:ilvl="3" w:tplc="75915863" w:tentative="1">
      <w:start w:val="1"/>
      <w:numFmt w:val="decimal"/>
      <w:lvlText w:val="%4."/>
      <w:lvlJc w:val="left"/>
      <w:pPr>
        <w:ind w:left="2880" w:hanging="360"/>
      </w:pPr>
    </w:lvl>
    <w:lvl w:ilvl="4" w:tplc="75915863" w:tentative="1">
      <w:start w:val="1"/>
      <w:numFmt w:val="lowerLetter"/>
      <w:lvlText w:val="%5."/>
      <w:lvlJc w:val="left"/>
      <w:pPr>
        <w:ind w:left="3600" w:hanging="360"/>
      </w:pPr>
    </w:lvl>
    <w:lvl w:ilvl="5" w:tplc="75915863" w:tentative="1">
      <w:start w:val="1"/>
      <w:numFmt w:val="lowerRoman"/>
      <w:lvlText w:val="%6."/>
      <w:lvlJc w:val="right"/>
      <w:pPr>
        <w:ind w:left="4320" w:hanging="180"/>
      </w:pPr>
    </w:lvl>
    <w:lvl w:ilvl="6" w:tplc="75915863" w:tentative="1">
      <w:start w:val="1"/>
      <w:numFmt w:val="decimal"/>
      <w:lvlText w:val="%7."/>
      <w:lvlJc w:val="left"/>
      <w:pPr>
        <w:ind w:left="5040" w:hanging="360"/>
      </w:pPr>
    </w:lvl>
    <w:lvl w:ilvl="7" w:tplc="75915863" w:tentative="1">
      <w:start w:val="1"/>
      <w:numFmt w:val="lowerLetter"/>
      <w:lvlText w:val="%8."/>
      <w:lvlJc w:val="left"/>
      <w:pPr>
        <w:ind w:left="5760" w:hanging="360"/>
      </w:pPr>
    </w:lvl>
    <w:lvl w:ilvl="8" w:tplc="7591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5">
    <w:multiLevelType w:val="hybridMultilevel"/>
    <w:lvl w:ilvl="0" w:tplc="98713890">
      <w:start w:val="1"/>
      <w:numFmt w:val="decimal"/>
      <w:lvlText w:val="%1."/>
      <w:lvlJc w:val="left"/>
      <w:pPr>
        <w:ind w:left="720" w:hanging="360"/>
      </w:pPr>
    </w:lvl>
    <w:lvl w:ilvl="1" w:tplc="98713890" w:tentative="1">
      <w:start w:val="1"/>
      <w:numFmt w:val="lowerLetter"/>
      <w:lvlText w:val="%2."/>
      <w:lvlJc w:val="left"/>
      <w:pPr>
        <w:ind w:left="1440" w:hanging="360"/>
      </w:pPr>
    </w:lvl>
    <w:lvl w:ilvl="2" w:tplc="98713890" w:tentative="1">
      <w:start w:val="1"/>
      <w:numFmt w:val="lowerRoman"/>
      <w:lvlText w:val="%3."/>
      <w:lvlJc w:val="right"/>
      <w:pPr>
        <w:ind w:left="2160" w:hanging="180"/>
      </w:pPr>
    </w:lvl>
    <w:lvl w:ilvl="3" w:tplc="98713890" w:tentative="1">
      <w:start w:val="1"/>
      <w:numFmt w:val="decimal"/>
      <w:lvlText w:val="%4."/>
      <w:lvlJc w:val="left"/>
      <w:pPr>
        <w:ind w:left="2880" w:hanging="360"/>
      </w:pPr>
    </w:lvl>
    <w:lvl w:ilvl="4" w:tplc="98713890" w:tentative="1">
      <w:start w:val="1"/>
      <w:numFmt w:val="lowerLetter"/>
      <w:lvlText w:val="%5."/>
      <w:lvlJc w:val="left"/>
      <w:pPr>
        <w:ind w:left="3600" w:hanging="360"/>
      </w:pPr>
    </w:lvl>
    <w:lvl w:ilvl="5" w:tplc="98713890" w:tentative="1">
      <w:start w:val="1"/>
      <w:numFmt w:val="lowerRoman"/>
      <w:lvlText w:val="%6."/>
      <w:lvlJc w:val="right"/>
      <w:pPr>
        <w:ind w:left="4320" w:hanging="180"/>
      </w:pPr>
    </w:lvl>
    <w:lvl w:ilvl="6" w:tplc="98713890" w:tentative="1">
      <w:start w:val="1"/>
      <w:numFmt w:val="decimal"/>
      <w:lvlText w:val="%7."/>
      <w:lvlJc w:val="left"/>
      <w:pPr>
        <w:ind w:left="5040" w:hanging="360"/>
      </w:pPr>
    </w:lvl>
    <w:lvl w:ilvl="7" w:tplc="98713890" w:tentative="1">
      <w:start w:val="1"/>
      <w:numFmt w:val="lowerLetter"/>
      <w:lvlText w:val="%8."/>
      <w:lvlJc w:val="left"/>
      <w:pPr>
        <w:ind w:left="5760" w:hanging="360"/>
      </w:pPr>
    </w:lvl>
    <w:lvl w:ilvl="8" w:tplc="98713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4">
    <w:multiLevelType w:val="hybridMultilevel"/>
    <w:lvl w:ilvl="0" w:tplc="29479818">
      <w:start w:val="1"/>
      <w:numFmt w:val="decimal"/>
      <w:lvlText w:val="%1."/>
      <w:lvlJc w:val="left"/>
      <w:pPr>
        <w:ind w:left="720" w:hanging="360"/>
      </w:pPr>
    </w:lvl>
    <w:lvl w:ilvl="1" w:tplc="29479818" w:tentative="1">
      <w:start w:val="1"/>
      <w:numFmt w:val="lowerLetter"/>
      <w:lvlText w:val="%2."/>
      <w:lvlJc w:val="left"/>
      <w:pPr>
        <w:ind w:left="1440" w:hanging="360"/>
      </w:pPr>
    </w:lvl>
    <w:lvl w:ilvl="2" w:tplc="29479818" w:tentative="1">
      <w:start w:val="1"/>
      <w:numFmt w:val="lowerRoman"/>
      <w:lvlText w:val="%3."/>
      <w:lvlJc w:val="right"/>
      <w:pPr>
        <w:ind w:left="2160" w:hanging="180"/>
      </w:pPr>
    </w:lvl>
    <w:lvl w:ilvl="3" w:tplc="29479818" w:tentative="1">
      <w:start w:val="1"/>
      <w:numFmt w:val="decimal"/>
      <w:lvlText w:val="%4."/>
      <w:lvlJc w:val="left"/>
      <w:pPr>
        <w:ind w:left="2880" w:hanging="360"/>
      </w:pPr>
    </w:lvl>
    <w:lvl w:ilvl="4" w:tplc="29479818" w:tentative="1">
      <w:start w:val="1"/>
      <w:numFmt w:val="lowerLetter"/>
      <w:lvlText w:val="%5."/>
      <w:lvlJc w:val="left"/>
      <w:pPr>
        <w:ind w:left="3600" w:hanging="360"/>
      </w:pPr>
    </w:lvl>
    <w:lvl w:ilvl="5" w:tplc="29479818" w:tentative="1">
      <w:start w:val="1"/>
      <w:numFmt w:val="lowerRoman"/>
      <w:lvlText w:val="%6."/>
      <w:lvlJc w:val="right"/>
      <w:pPr>
        <w:ind w:left="4320" w:hanging="180"/>
      </w:pPr>
    </w:lvl>
    <w:lvl w:ilvl="6" w:tplc="29479818" w:tentative="1">
      <w:start w:val="1"/>
      <w:numFmt w:val="decimal"/>
      <w:lvlText w:val="%7."/>
      <w:lvlJc w:val="left"/>
      <w:pPr>
        <w:ind w:left="5040" w:hanging="360"/>
      </w:pPr>
    </w:lvl>
    <w:lvl w:ilvl="7" w:tplc="29479818" w:tentative="1">
      <w:start w:val="1"/>
      <w:numFmt w:val="lowerLetter"/>
      <w:lvlText w:val="%8."/>
      <w:lvlJc w:val="left"/>
      <w:pPr>
        <w:ind w:left="5760" w:hanging="360"/>
      </w:pPr>
    </w:lvl>
    <w:lvl w:ilvl="8" w:tplc="2947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3">
    <w:multiLevelType w:val="hybridMultilevel"/>
    <w:lvl w:ilvl="0" w:tplc="45522710">
      <w:start w:val="1"/>
      <w:numFmt w:val="decimal"/>
      <w:lvlText w:val="%1."/>
      <w:lvlJc w:val="left"/>
      <w:pPr>
        <w:ind w:left="720" w:hanging="360"/>
      </w:pPr>
    </w:lvl>
    <w:lvl w:ilvl="1" w:tplc="45522710" w:tentative="1">
      <w:start w:val="1"/>
      <w:numFmt w:val="lowerLetter"/>
      <w:lvlText w:val="%2."/>
      <w:lvlJc w:val="left"/>
      <w:pPr>
        <w:ind w:left="1440" w:hanging="360"/>
      </w:pPr>
    </w:lvl>
    <w:lvl w:ilvl="2" w:tplc="45522710" w:tentative="1">
      <w:start w:val="1"/>
      <w:numFmt w:val="lowerRoman"/>
      <w:lvlText w:val="%3."/>
      <w:lvlJc w:val="right"/>
      <w:pPr>
        <w:ind w:left="2160" w:hanging="180"/>
      </w:pPr>
    </w:lvl>
    <w:lvl w:ilvl="3" w:tplc="45522710" w:tentative="1">
      <w:start w:val="1"/>
      <w:numFmt w:val="decimal"/>
      <w:lvlText w:val="%4."/>
      <w:lvlJc w:val="left"/>
      <w:pPr>
        <w:ind w:left="2880" w:hanging="360"/>
      </w:pPr>
    </w:lvl>
    <w:lvl w:ilvl="4" w:tplc="45522710" w:tentative="1">
      <w:start w:val="1"/>
      <w:numFmt w:val="lowerLetter"/>
      <w:lvlText w:val="%5."/>
      <w:lvlJc w:val="left"/>
      <w:pPr>
        <w:ind w:left="3600" w:hanging="360"/>
      </w:pPr>
    </w:lvl>
    <w:lvl w:ilvl="5" w:tplc="45522710" w:tentative="1">
      <w:start w:val="1"/>
      <w:numFmt w:val="lowerRoman"/>
      <w:lvlText w:val="%6."/>
      <w:lvlJc w:val="right"/>
      <w:pPr>
        <w:ind w:left="4320" w:hanging="180"/>
      </w:pPr>
    </w:lvl>
    <w:lvl w:ilvl="6" w:tplc="45522710" w:tentative="1">
      <w:start w:val="1"/>
      <w:numFmt w:val="decimal"/>
      <w:lvlText w:val="%7."/>
      <w:lvlJc w:val="left"/>
      <w:pPr>
        <w:ind w:left="5040" w:hanging="360"/>
      </w:pPr>
    </w:lvl>
    <w:lvl w:ilvl="7" w:tplc="45522710" w:tentative="1">
      <w:start w:val="1"/>
      <w:numFmt w:val="lowerLetter"/>
      <w:lvlText w:val="%8."/>
      <w:lvlJc w:val="left"/>
      <w:pPr>
        <w:ind w:left="5760" w:hanging="360"/>
      </w:pPr>
    </w:lvl>
    <w:lvl w:ilvl="8" w:tplc="4552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2">
    <w:multiLevelType w:val="hybridMultilevel"/>
    <w:lvl w:ilvl="0" w:tplc="89335641">
      <w:start w:val="1"/>
      <w:numFmt w:val="decimal"/>
      <w:lvlText w:val="%1."/>
      <w:lvlJc w:val="left"/>
      <w:pPr>
        <w:ind w:left="720" w:hanging="360"/>
      </w:pPr>
    </w:lvl>
    <w:lvl w:ilvl="1" w:tplc="89335641" w:tentative="1">
      <w:start w:val="1"/>
      <w:numFmt w:val="lowerLetter"/>
      <w:lvlText w:val="%2."/>
      <w:lvlJc w:val="left"/>
      <w:pPr>
        <w:ind w:left="1440" w:hanging="360"/>
      </w:pPr>
    </w:lvl>
    <w:lvl w:ilvl="2" w:tplc="89335641" w:tentative="1">
      <w:start w:val="1"/>
      <w:numFmt w:val="lowerRoman"/>
      <w:lvlText w:val="%3."/>
      <w:lvlJc w:val="right"/>
      <w:pPr>
        <w:ind w:left="2160" w:hanging="180"/>
      </w:pPr>
    </w:lvl>
    <w:lvl w:ilvl="3" w:tplc="89335641" w:tentative="1">
      <w:start w:val="1"/>
      <w:numFmt w:val="decimal"/>
      <w:lvlText w:val="%4."/>
      <w:lvlJc w:val="left"/>
      <w:pPr>
        <w:ind w:left="2880" w:hanging="360"/>
      </w:pPr>
    </w:lvl>
    <w:lvl w:ilvl="4" w:tplc="89335641" w:tentative="1">
      <w:start w:val="1"/>
      <w:numFmt w:val="lowerLetter"/>
      <w:lvlText w:val="%5."/>
      <w:lvlJc w:val="left"/>
      <w:pPr>
        <w:ind w:left="3600" w:hanging="360"/>
      </w:pPr>
    </w:lvl>
    <w:lvl w:ilvl="5" w:tplc="89335641" w:tentative="1">
      <w:start w:val="1"/>
      <w:numFmt w:val="lowerRoman"/>
      <w:lvlText w:val="%6."/>
      <w:lvlJc w:val="right"/>
      <w:pPr>
        <w:ind w:left="4320" w:hanging="180"/>
      </w:pPr>
    </w:lvl>
    <w:lvl w:ilvl="6" w:tplc="89335641" w:tentative="1">
      <w:start w:val="1"/>
      <w:numFmt w:val="decimal"/>
      <w:lvlText w:val="%7."/>
      <w:lvlJc w:val="left"/>
      <w:pPr>
        <w:ind w:left="5040" w:hanging="360"/>
      </w:pPr>
    </w:lvl>
    <w:lvl w:ilvl="7" w:tplc="89335641" w:tentative="1">
      <w:start w:val="1"/>
      <w:numFmt w:val="lowerLetter"/>
      <w:lvlText w:val="%8."/>
      <w:lvlJc w:val="left"/>
      <w:pPr>
        <w:ind w:left="5760" w:hanging="360"/>
      </w:pPr>
    </w:lvl>
    <w:lvl w:ilvl="8" w:tplc="8933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1">
    <w:multiLevelType w:val="hybridMultilevel"/>
    <w:lvl w:ilvl="0" w:tplc="41163154">
      <w:start w:val="1"/>
      <w:numFmt w:val="decimal"/>
      <w:lvlText w:val="%1."/>
      <w:lvlJc w:val="left"/>
      <w:pPr>
        <w:ind w:left="720" w:hanging="360"/>
      </w:pPr>
    </w:lvl>
    <w:lvl w:ilvl="1" w:tplc="41163154" w:tentative="1">
      <w:start w:val="1"/>
      <w:numFmt w:val="lowerLetter"/>
      <w:lvlText w:val="%2."/>
      <w:lvlJc w:val="left"/>
      <w:pPr>
        <w:ind w:left="1440" w:hanging="360"/>
      </w:pPr>
    </w:lvl>
    <w:lvl w:ilvl="2" w:tplc="41163154" w:tentative="1">
      <w:start w:val="1"/>
      <w:numFmt w:val="lowerRoman"/>
      <w:lvlText w:val="%3."/>
      <w:lvlJc w:val="right"/>
      <w:pPr>
        <w:ind w:left="2160" w:hanging="180"/>
      </w:pPr>
    </w:lvl>
    <w:lvl w:ilvl="3" w:tplc="41163154" w:tentative="1">
      <w:start w:val="1"/>
      <w:numFmt w:val="decimal"/>
      <w:lvlText w:val="%4."/>
      <w:lvlJc w:val="left"/>
      <w:pPr>
        <w:ind w:left="2880" w:hanging="360"/>
      </w:pPr>
    </w:lvl>
    <w:lvl w:ilvl="4" w:tplc="41163154" w:tentative="1">
      <w:start w:val="1"/>
      <w:numFmt w:val="lowerLetter"/>
      <w:lvlText w:val="%5."/>
      <w:lvlJc w:val="left"/>
      <w:pPr>
        <w:ind w:left="3600" w:hanging="360"/>
      </w:pPr>
    </w:lvl>
    <w:lvl w:ilvl="5" w:tplc="41163154" w:tentative="1">
      <w:start w:val="1"/>
      <w:numFmt w:val="lowerRoman"/>
      <w:lvlText w:val="%6."/>
      <w:lvlJc w:val="right"/>
      <w:pPr>
        <w:ind w:left="4320" w:hanging="180"/>
      </w:pPr>
    </w:lvl>
    <w:lvl w:ilvl="6" w:tplc="41163154" w:tentative="1">
      <w:start w:val="1"/>
      <w:numFmt w:val="decimal"/>
      <w:lvlText w:val="%7."/>
      <w:lvlJc w:val="left"/>
      <w:pPr>
        <w:ind w:left="5040" w:hanging="360"/>
      </w:pPr>
    </w:lvl>
    <w:lvl w:ilvl="7" w:tplc="41163154" w:tentative="1">
      <w:start w:val="1"/>
      <w:numFmt w:val="lowerLetter"/>
      <w:lvlText w:val="%8."/>
      <w:lvlJc w:val="left"/>
      <w:pPr>
        <w:ind w:left="5760" w:hanging="360"/>
      </w:pPr>
    </w:lvl>
    <w:lvl w:ilvl="8" w:tplc="4116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0">
    <w:multiLevelType w:val="hybridMultilevel"/>
    <w:lvl w:ilvl="0" w:tplc="71934833">
      <w:start w:val="1"/>
      <w:numFmt w:val="decimal"/>
      <w:lvlText w:val="%1."/>
      <w:lvlJc w:val="left"/>
      <w:pPr>
        <w:ind w:left="720" w:hanging="360"/>
      </w:pPr>
    </w:lvl>
    <w:lvl w:ilvl="1" w:tplc="71934833" w:tentative="1">
      <w:start w:val="1"/>
      <w:numFmt w:val="lowerLetter"/>
      <w:lvlText w:val="%2."/>
      <w:lvlJc w:val="left"/>
      <w:pPr>
        <w:ind w:left="1440" w:hanging="360"/>
      </w:pPr>
    </w:lvl>
    <w:lvl w:ilvl="2" w:tplc="71934833" w:tentative="1">
      <w:start w:val="1"/>
      <w:numFmt w:val="lowerRoman"/>
      <w:lvlText w:val="%3."/>
      <w:lvlJc w:val="right"/>
      <w:pPr>
        <w:ind w:left="2160" w:hanging="180"/>
      </w:pPr>
    </w:lvl>
    <w:lvl w:ilvl="3" w:tplc="71934833" w:tentative="1">
      <w:start w:val="1"/>
      <w:numFmt w:val="decimal"/>
      <w:lvlText w:val="%4."/>
      <w:lvlJc w:val="left"/>
      <w:pPr>
        <w:ind w:left="2880" w:hanging="360"/>
      </w:pPr>
    </w:lvl>
    <w:lvl w:ilvl="4" w:tplc="71934833" w:tentative="1">
      <w:start w:val="1"/>
      <w:numFmt w:val="lowerLetter"/>
      <w:lvlText w:val="%5."/>
      <w:lvlJc w:val="left"/>
      <w:pPr>
        <w:ind w:left="3600" w:hanging="360"/>
      </w:pPr>
    </w:lvl>
    <w:lvl w:ilvl="5" w:tplc="71934833" w:tentative="1">
      <w:start w:val="1"/>
      <w:numFmt w:val="lowerRoman"/>
      <w:lvlText w:val="%6."/>
      <w:lvlJc w:val="right"/>
      <w:pPr>
        <w:ind w:left="4320" w:hanging="180"/>
      </w:pPr>
    </w:lvl>
    <w:lvl w:ilvl="6" w:tplc="71934833" w:tentative="1">
      <w:start w:val="1"/>
      <w:numFmt w:val="decimal"/>
      <w:lvlText w:val="%7."/>
      <w:lvlJc w:val="left"/>
      <w:pPr>
        <w:ind w:left="5040" w:hanging="360"/>
      </w:pPr>
    </w:lvl>
    <w:lvl w:ilvl="7" w:tplc="71934833" w:tentative="1">
      <w:start w:val="1"/>
      <w:numFmt w:val="lowerLetter"/>
      <w:lvlText w:val="%8."/>
      <w:lvlJc w:val="left"/>
      <w:pPr>
        <w:ind w:left="5760" w:hanging="360"/>
      </w:pPr>
    </w:lvl>
    <w:lvl w:ilvl="8" w:tplc="7193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9">
    <w:multiLevelType w:val="hybridMultilevel"/>
    <w:lvl w:ilvl="0" w:tplc="14286131">
      <w:start w:val="1"/>
      <w:numFmt w:val="decimal"/>
      <w:lvlText w:val="%1."/>
      <w:lvlJc w:val="left"/>
      <w:pPr>
        <w:ind w:left="720" w:hanging="360"/>
      </w:pPr>
    </w:lvl>
    <w:lvl w:ilvl="1" w:tplc="14286131" w:tentative="1">
      <w:start w:val="1"/>
      <w:numFmt w:val="lowerLetter"/>
      <w:lvlText w:val="%2."/>
      <w:lvlJc w:val="left"/>
      <w:pPr>
        <w:ind w:left="1440" w:hanging="360"/>
      </w:pPr>
    </w:lvl>
    <w:lvl w:ilvl="2" w:tplc="14286131" w:tentative="1">
      <w:start w:val="1"/>
      <w:numFmt w:val="lowerRoman"/>
      <w:lvlText w:val="%3."/>
      <w:lvlJc w:val="right"/>
      <w:pPr>
        <w:ind w:left="2160" w:hanging="180"/>
      </w:pPr>
    </w:lvl>
    <w:lvl w:ilvl="3" w:tplc="14286131" w:tentative="1">
      <w:start w:val="1"/>
      <w:numFmt w:val="decimal"/>
      <w:lvlText w:val="%4."/>
      <w:lvlJc w:val="left"/>
      <w:pPr>
        <w:ind w:left="2880" w:hanging="360"/>
      </w:pPr>
    </w:lvl>
    <w:lvl w:ilvl="4" w:tplc="14286131" w:tentative="1">
      <w:start w:val="1"/>
      <w:numFmt w:val="lowerLetter"/>
      <w:lvlText w:val="%5."/>
      <w:lvlJc w:val="left"/>
      <w:pPr>
        <w:ind w:left="3600" w:hanging="360"/>
      </w:pPr>
    </w:lvl>
    <w:lvl w:ilvl="5" w:tplc="14286131" w:tentative="1">
      <w:start w:val="1"/>
      <w:numFmt w:val="lowerRoman"/>
      <w:lvlText w:val="%6."/>
      <w:lvlJc w:val="right"/>
      <w:pPr>
        <w:ind w:left="4320" w:hanging="180"/>
      </w:pPr>
    </w:lvl>
    <w:lvl w:ilvl="6" w:tplc="14286131" w:tentative="1">
      <w:start w:val="1"/>
      <w:numFmt w:val="decimal"/>
      <w:lvlText w:val="%7."/>
      <w:lvlJc w:val="left"/>
      <w:pPr>
        <w:ind w:left="5040" w:hanging="360"/>
      </w:pPr>
    </w:lvl>
    <w:lvl w:ilvl="7" w:tplc="14286131" w:tentative="1">
      <w:start w:val="1"/>
      <w:numFmt w:val="lowerLetter"/>
      <w:lvlText w:val="%8."/>
      <w:lvlJc w:val="left"/>
      <w:pPr>
        <w:ind w:left="5760" w:hanging="360"/>
      </w:pPr>
    </w:lvl>
    <w:lvl w:ilvl="8" w:tplc="14286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8">
    <w:multiLevelType w:val="hybridMultilevel"/>
    <w:lvl w:ilvl="0" w:tplc="26780535">
      <w:start w:val="1"/>
      <w:numFmt w:val="decimal"/>
      <w:lvlText w:val="%1."/>
      <w:lvlJc w:val="left"/>
      <w:pPr>
        <w:ind w:left="720" w:hanging="360"/>
      </w:pPr>
    </w:lvl>
    <w:lvl w:ilvl="1" w:tplc="26780535" w:tentative="1">
      <w:start w:val="1"/>
      <w:numFmt w:val="lowerLetter"/>
      <w:lvlText w:val="%2."/>
      <w:lvlJc w:val="left"/>
      <w:pPr>
        <w:ind w:left="1440" w:hanging="360"/>
      </w:pPr>
    </w:lvl>
    <w:lvl w:ilvl="2" w:tplc="26780535" w:tentative="1">
      <w:start w:val="1"/>
      <w:numFmt w:val="lowerRoman"/>
      <w:lvlText w:val="%3."/>
      <w:lvlJc w:val="right"/>
      <w:pPr>
        <w:ind w:left="2160" w:hanging="180"/>
      </w:pPr>
    </w:lvl>
    <w:lvl w:ilvl="3" w:tplc="26780535" w:tentative="1">
      <w:start w:val="1"/>
      <w:numFmt w:val="decimal"/>
      <w:lvlText w:val="%4."/>
      <w:lvlJc w:val="left"/>
      <w:pPr>
        <w:ind w:left="2880" w:hanging="360"/>
      </w:pPr>
    </w:lvl>
    <w:lvl w:ilvl="4" w:tplc="26780535" w:tentative="1">
      <w:start w:val="1"/>
      <w:numFmt w:val="lowerLetter"/>
      <w:lvlText w:val="%5."/>
      <w:lvlJc w:val="left"/>
      <w:pPr>
        <w:ind w:left="3600" w:hanging="360"/>
      </w:pPr>
    </w:lvl>
    <w:lvl w:ilvl="5" w:tplc="26780535" w:tentative="1">
      <w:start w:val="1"/>
      <w:numFmt w:val="lowerRoman"/>
      <w:lvlText w:val="%6."/>
      <w:lvlJc w:val="right"/>
      <w:pPr>
        <w:ind w:left="4320" w:hanging="180"/>
      </w:pPr>
    </w:lvl>
    <w:lvl w:ilvl="6" w:tplc="26780535" w:tentative="1">
      <w:start w:val="1"/>
      <w:numFmt w:val="decimal"/>
      <w:lvlText w:val="%7."/>
      <w:lvlJc w:val="left"/>
      <w:pPr>
        <w:ind w:left="5040" w:hanging="360"/>
      </w:pPr>
    </w:lvl>
    <w:lvl w:ilvl="7" w:tplc="26780535" w:tentative="1">
      <w:start w:val="1"/>
      <w:numFmt w:val="lowerLetter"/>
      <w:lvlText w:val="%8."/>
      <w:lvlJc w:val="left"/>
      <w:pPr>
        <w:ind w:left="5760" w:hanging="360"/>
      </w:pPr>
    </w:lvl>
    <w:lvl w:ilvl="8" w:tplc="2678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7">
    <w:multiLevelType w:val="hybridMultilevel"/>
    <w:lvl w:ilvl="0" w:tplc="33093260">
      <w:start w:val="1"/>
      <w:numFmt w:val="decimal"/>
      <w:lvlText w:val="%1."/>
      <w:lvlJc w:val="left"/>
      <w:pPr>
        <w:ind w:left="720" w:hanging="360"/>
      </w:pPr>
    </w:lvl>
    <w:lvl w:ilvl="1" w:tplc="33093260" w:tentative="1">
      <w:start w:val="1"/>
      <w:numFmt w:val="lowerLetter"/>
      <w:lvlText w:val="%2."/>
      <w:lvlJc w:val="left"/>
      <w:pPr>
        <w:ind w:left="1440" w:hanging="360"/>
      </w:pPr>
    </w:lvl>
    <w:lvl w:ilvl="2" w:tplc="33093260" w:tentative="1">
      <w:start w:val="1"/>
      <w:numFmt w:val="lowerRoman"/>
      <w:lvlText w:val="%3."/>
      <w:lvlJc w:val="right"/>
      <w:pPr>
        <w:ind w:left="2160" w:hanging="180"/>
      </w:pPr>
    </w:lvl>
    <w:lvl w:ilvl="3" w:tplc="33093260" w:tentative="1">
      <w:start w:val="1"/>
      <w:numFmt w:val="decimal"/>
      <w:lvlText w:val="%4."/>
      <w:lvlJc w:val="left"/>
      <w:pPr>
        <w:ind w:left="2880" w:hanging="360"/>
      </w:pPr>
    </w:lvl>
    <w:lvl w:ilvl="4" w:tplc="33093260" w:tentative="1">
      <w:start w:val="1"/>
      <w:numFmt w:val="lowerLetter"/>
      <w:lvlText w:val="%5."/>
      <w:lvlJc w:val="left"/>
      <w:pPr>
        <w:ind w:left="3600" w:hanging="360"/>
      </w:pPr>
    </w:lvl>
    <w:lvl w:ilvl="5" w:tplc="33093260" w:tentative="1">
      <w:start w:val="1"/>
      <w:numFmt w:val="lowerRoman"/>
      <w:lvlText w:val="%6."/>
      <w:lvlJc w:val="right"/>
      <w:pPr>
        <w:ind w:left="4320" w:hanging="180"/>
      </w:pPr>
    </w:lvl>
    <w:lvl w:ilvl="6" w:tplc="33093260" w:tentative="1">
      <w:start w:val="1"/>
      <w:numFmt w:val="decimal"/>
      <w:lvlText w:val="%7."/>
      <w:lvlJc w:val="left"/>
      <w:pPr>
        <w:ind w:left="5040" w:hanging="360"/>
      </w:pPr>
    </w:lvl>
    <w:lvl w:ilvl="7" w:tplc="33093260" w:tentative="1">
      <w:start w:val="1"/>
      <w:numFmt w:val="lowerLetter"/>
      <w:lvlText w:val="%8."/>
      <w:lvlJc w:val="left"/>
      <w:pPr>
        <w:ind w:left="5760" w:hanging="360"/>
      </w:pPr>
    </w:lvl>
    <w:lvl w:ilvl="8" w:tplc="33093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6">
    <w:multiLevelType w:val="hybridMultilevel"/>
    <w:lvl w:ilvl="0" w:tplc="11134826">
      <w:start w:val="1"/>
      <w:numFmt w:val="decimal"/>
      <w:lvlText w:val="%1."/>
      <w:lvlJc w:val="left"/>
      <w:pPr>
        <w:ind w:left="720" w:hanging="360"/>
      </w:pPr>
    </w:lvl>
    <w:lvl w:ilvl="1" w:tplc="11134826" w:tentative="1">
      <w:start w:val="1"/>
      <w:numFmt w:val="lowerLetter"/>
      <w:lvlText w:val="%2."/>
      <w:lvlJc w:val="left"/>
      <w:pPr>
        <w:ind w:left="1440" w:hanging="360"/>
      </w:pPr>
    </w:lvl>
    <w:lvl w:ilvl="2" w:tplc="11134826" w:tentative="1">
      <w:start w:val="1"/>
      <w:numFmt w:val="lowerRoman"/>
      <w:lvlText w:val="%3."/>
      <w:lvlJc w:val="right"/>
      <w:pPr>
        <w:ind w:left="2160" w:hanging="180"/>
      </w:pPr>
    </w:lvl>
    <w:lvl w:ilvl="3" w:tplc="11134826" w:tentative="1">
      <w:start w:val="1"/>
      <w:numFmt w:val="decimal"/>
      <w:lvlText w:val="%4."/>
      <w:lvlJc w:val="left"/>
      <w:pPr>
        <w:ind w:left="2880" w:hanging="360"/>
      </w:pPr>
    </w:lvl>
    <w:lvl w:ilvl="4" w:tplc="11134826" w:tentative="1">
      <w:start w:val="1"/>
      <w:numFmt w:val="lowerLetter"/>
      <w:lvlText w:val="%5."/>
      <w:lvlJc w:val="left"/>
      <w:pPr>
        <w:ind w:left="3600" w:hanging="360"/>
      </w:pPr>
    </w:lvl>
    <w:lvl w:ilvl="5" w:tplc="11134826" w:tentative="1">
      <w:start w:val="1"/>
      <w:numFmt w:val="lowerRoman"/>
      <w:lvlText w:val="%6."/>
      <w:lvlJc w:val="right"/>
      <w:pPr>
        <w:ind w:left="4320" w:hanging="180"/>
      </w:pPr>
    </w:lvl>
    <w:lvl w:ilvl="6" w:tplc="11134826" w:tentative="1">
      <w:start w:val="1"/>
      <w:numFmt w:val="decimal"/>
      <w:lvlText w:val="%7."/>
      <w:lvlJc w:val="left"/>
      <w:pPr>
        <w:ind w:left="5040" w:hanging="360"/>
      </w:pPr>
    </w:lvl>
    <w:lvl w:ilvl="7" w:tplc="11134826" w:tentative="1">
      <w:start w:val="1"/>
      <w:numFmt w:val="lowerLetter"/>
      <w:lvlText w:val="%8."/>
      <w:lvlJc w:val="left"/>
      <w:pPr>
        <w:ind w:left="5760" w:hanging="360"/>
      </w:pPr>
    </w:lvl>
    <w:lvl w:ilvl="8" w:tplc="1113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5">
    <w:multiLevelType w:val="hybridMultilevel"/>
    <w:lvl w:ilvl="0" w:tplc="86002110">
      <w:start w:val="1"/>
      <w:numFmt w:val="decimal"/>
      <w:lvlText w:val="%1."/>
      <w:lvlJc w:val="left"/>
      <w:pPr>
        <w:ind w:left="720" w:hanging="360"/>
      </w:pPr>
    </w:lvl>
    <w:lvl w:ilvl="1" w:tplc="86002110" w:tentative="1">
      <w:start w:val="1"/>
      <w:numFmt w:val="lowerLetter"/>
      <w:lvlText w:val="%2."/>
      <w:lvlJc w:val="left"/>
      <w:pPr>
        <w:ind w:left="1440" w:hanging="360"/>
      </w:pPr>
    </w:lvl>
    <w:lvl w:ilvl="2" w:tplc="86002110" w:tentative="1">
      <w:start w:val="1"/>
      <w:numFmt w:val="lowerRoman"/>
      <w:lvlText w:val="%3."/>
      <w:lvlJc w:val="right"/>
      <w:pPr>
        <w:ind w:left="2160" w:hanging="180"/>
      </w:pPr>
    </w:lvl>
    <w:lvl w:ilvl="3" w:tplc="86002110" w:tentative="1">
      <w:start w:val="1"/>
      <w:numFmt w:val="decimal"/>
      <w:lvlText w:val="%4."/>
      <w:lvlJc w:val="left"/>
      <w:pPr>
        <w:ind w:left="2880" w:hanging="360"/>
      </w:pPr>
    </w:lvl>
    <w:lvl w:ilvl="4" w:tplc="86002110" w:tentative="1">
      <w:start w:val="1"/>
      <w:numFmt w:val="lowerLetter"/>
      <w:lvlText w:val="%5."/>
      <w:lvlJc w:val="left"/>
      <w:pPr>
        <w:ind w:left="3600" w:hanging="360"/>
      </w:pPr>
    </w:lvl>
    <w:lvl w:ilvl="5" w:tplc="86002110" w:tentative="1">
      <w:start w:val="1"/>
      <w:numFmt w:val="lowerRoman"/>
      <w:lvlText w:val="%6."/>
      <w:lvlJc w:val="right"/>
      <w:pPr>
        <w:ind w:left="4320" w:hanging="180"/>
      </w:pPr>
    </w:lvl>
    <w:lvl w:ilvl="6" w:tplc="86002110" w:tentative="1">
      <w:start w:val="1"/>
      <w:numFmt w:val="decimal"/>
      <w:lvlText w:val="%7."/>
      <w:lvlJc w:val="left"/>
      <w:pPr>
        <w:ind w:left="5040" w:hanging="360"/>
      </w:pPr>
    </w:lvl>
    <w:lvl w:ilvl="7" w:tplc="86002110" w:tentative="1">
      <w:start w:val="1"/>
      <w:numFmt w:val="lowerLetter"/>
      <w:lvlText w:val="%8."/>
      <w:lvlJc w:val="left"/>
      <w:pPr>
        <w:ind w:left="5760" w:hanging="360"/>
      </w:pPr>
    </w:lvl>
    <w:lvl w:ilvl="8" w:tplc="8600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4">
    <w:multiLevelType w:val="hybridMultilevel"/>
    <w:lvl w:ilvl="0" w:tplc="21748216">
      <w:start w:val="1"/>
      <w:numFmt w:val="decimal"/>
      <w:lvlText w:val="%1."/>
      <w:lvlJc w:val="left"/>
      <w:pPr>
        <w:ind w:left="720" w:hanging="360"/>
      </w:pPr>
    </w:lvl>
    <w:lvl w:ilvl="1" w:tplc="21748216" w:tentative="1">
      <w:start w:val="1"/>
      <w:numFmt w:val="lowerLetter"/>
      <w:lvlText w:val="%2."/>
      <w:lvlJc w:val="left"/>
      <w:pPr>
        <w:ind w:left="1440" w:hanging="360"/>
      </w:pPr>
    </w:lvl>
    <w:lvl w:ilvl="2" w:tplc="21748216" w:tentative="1">
      <w:start w:val="1"/>
      <w:numFmt w:val="lowerRoman"/>
      <w:lvlText w:val="%3."/>
      <w:lvlJc w:val="right"/>
      <w:pPr>
        <w:ind w:left="2160" w:hanging="180"/>
      </w:pPr>
    </w:lvl>
    <w:lvl w:ilvl="3" w:tplc="21748216" w:tentative="1">
      <w:start w:val="1"/>
      <w:numFmt w:val="decimal"/>
      <w:lvlText w:val="%4."/>
      <w:lvlJc w:val="left"/>
      <w:pPr>
        <w:ind w:left="2880" w:hanging="360"/>
      </w:pPr>
    </w:lvl>
    <w:lvl w:ilvl="4" w:tplc="21748216" w:tentative="1">
      <w:start w:val="1"/>
      <w:numFmt w:val="lowerLetter"/>
      <w:lvlText w:val="%5."/>
      <w:lvlJc w:val="left"/>
      <w:pPr>
        <w:ind w:left="3600" w:hanging="360"/>
      </w:pPr>
    </w:lvl>
    <w:lvl w:ilvl="5" w:tplc="21748216" w:tentative="1">
      <w:start w:val="1"/>
      <w:numFmt w:val="lowerRoman"/>
      <w:lvlText w:val="%6."/>
      <w:lvlJc w:val="right"/>
      <w:pPr>
        <w:ind w:left="4320" w:hanging="180"/>
      </w:pPr>
    </w:lvl>
    <w:lvl w:ilvl="6" w:tplc="21748216" w:tentative="1">
      <w:start w:val="1"/>
      <w:numFmt w:val="decimal"/>
      <w:lvlText w:val="%7."/>
      <w:lvlJc w:val="left"/>
      <w:pPr>
        <w:ind w:left="5040" w:hanging="360"/>
      </w:pPr>
    </w:lvl>
    <w:lvl w:ilvl="7" w:tplc="21748216" w:tentative="1">
      <w:start w:val="1"/>
      <w:numFmt w:val="lowerLetter"/>
      <w:lvlText w:val="%8."/>
      <w:lvlJc w:val="left"/>
      <w:pPr>
        <w:ind w:left="5760" w:hanging="360"/>
      </w:pPr>
    </w:lvl>
    <w:lvl w:ilvl="8" w:tplc="2174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3">
    <w:multiLevelType w:val="hybridMultilevel"/>
    <w:lvl w:ilvl="0" w:tplc="29988230">
      <w:start w:val="1"/>
      <w:numFmt w:val="decimal"/>
      <w:lvlText w:val="%1."/>
      <w:lvlJc w:val="left"/>
      <w:pPr>
        <w:ind w:left="720" w:hanging="360"/>
      </w:pPr>
    </w:lvl>
    <w:lvl w:ilvl="1" w:tplc="29988230" w:tentative="1">
      <w:start w:val="1"/>
      <w:numFmt w:val="lowerLetter"/>
      <w:lvlText w:val="%2."/>
      <w:lvlJc w:val="left"/>
      <w:pPr>
        <w:ind w:left="1440" w:hanging="360"/>
      </w:pPr>
    </w:lvl>
    <w:lvl w:ilvl="2" w:tplc="29988230" w:tentative="1">
      <w:start w:val="1"/>
      <w:numFmt w:val="lowerRoman"/>
      <w:lvlText w:val="%3."/>
      <w:lvlJc w:val="right"/>
      <w:pPr>
        <w:ind w:left="2160" w:hanging="180"/>
      </w:pPr>
    </w:lvl>
    <w:lvl w:ilvl="3" w:tplc="29988230" w:tentative="1">
      <w:start w:val="1"/>
      <w:numFmt w:val="decimal"/>
      <w:lvlText w:val="%4."/>
      <w:lvlJc w:val="left"/>
      <w:pPr>
        <w:ind w:left="2880" w:hanging="360"/>
      </w:pPr>
    </w:lvl>
    <w:lvl w:ilvl="4" w:tplc="29988230" w:tentative="1">
      <w:start w:val="1"/>
      <w:numFmt w:val="lowerLetter"/>
      <w:lvlText w:val="%5."/>
      <w:lvlJc w:val="left"/>
      <w:pPr>
        <w:ind w:left="3600" w:hanging="360"/>
      </w:pPr>
    </w:lvl>
    <w:lvl w:ilvl="5" w:tplc="29988230" w:tentative="1">
      <w:start w:val="1"/>
      <w:numFmt w:val="lowerRoman"/>
      <w:lvlText w:val="%6."/>
      <w:lvlJc w:val="right"/>
      <w:pPr>
        <w:ind w:left="4320" w:hanging="180"/>
      </w:pPr>
    </w:lvl>
    <w:lvl w:ilvl="6" w:tplc="29988230" w:tentative="1">
      <w:start w:val="1"/>
      <w:numFmt w:val="decimal"/>
      <w:lvlText w:val="%7."/>
      <w:lvlJc w:val="left"/>
      <w:pPr>
        <w:ind w:left="5040" w:hanging="360"/>
      </w:pPr>
    </w:lvl>
    <w:lvl w:ilvl="7" w:tplc="29988230" w:tentative="1">
      <w:start w:val="1"/>
      <w:numFmt w:val="lowerLetter"/>
      <w:lvlText w:val="%8."/>
      <w:lvlJc w:val="left"/>
      <w:pPr>
        <w:ind w:left="5760" w:hanging="360"/>
      </w:pPr>
    </w:lvl>
    <w:lvl w:ilvl="8" w:tplc="2998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2">
    <w:multiLevelType w:val="hybridMultilevel"/>
    <w:lvl w:ilvl="0" w:tplc="85843272">
      <w:start w:val="1"/>
      <w:numFmt w:val="decimal"/>
      <w:lvlText w:val="%1."/>
      <w:lvlJc w:val="left"/>
      <w:pPr>
        <w:ind w:left="720" w:hanging="360"/>
      </w:pPr>
    </w:lvl>
    <w:lvl w:ilvl="1" w:tplc="85843272" w:tentative="1">
      <w:start w:val="1"/>
      <w:numFmt w:val="lowerLetter"/>
      <w:lvlText w:val="%2."/>
      <w:lvlJc w:val="left"/>
      <w:pPr>
        <w:ind w:left="1440" w:hanging="360"/>
      </w:pPr>
    </w:lvl>
    <w:lvl w:ilvl="2" w:tplc="85843272" w:tentative="1">
      <w:start w:val="1"/>
      <w:numFmt w:val="lowerRoman"/>
      <w:lvlText w:val="%3."/>
      <w:lvlJc w:val="right"/>
      <w:pPr>
        <w:ind w:left="2160" w:hanging="180"/>
      </w:pPr>
    </w:lvl>
    <w:lvl w:ilvl="3" w:tplc="85843272" w:tentative="1">
      <w:start w:val="1"/>
      <w:numFmt w:val="decimal"/>
      <w:lvlText w:val="%4."/>
      <w:lvlJc w:val="left"/>
      <w:pPr>
        <w:ind w:left="2880" w:hanging="360"/>
      </w:pPr>
    </w:lvl>
    <w:lvl w:ilvl="4" w:tplc="85843272" w:tentative="1">
      <w:start w:val="1"/>
      <w:numFmt w:val="lowerLetter"/>
      <w:lvlText w:val="%5."/>
      <w:lvlJc w:val="left"/>
      <w:pPr>
        <w:ind w:left="3600" w:hanging="360"/>
      </w:pPr>
    </w:lvl>
    <w:lvl w:ilvl="5" w:tplc="85843272" w:tentative="1">
      <w:start w:val="1"/>
      <w:numFmt w:val="lowerRoman"/>
      <w:lvlText w:val="%6."/>
      <w:lvlJc w:val="right"/>
      <w:pPr>
        <w:ind w:left="4320" w:hanging="180"/>
      </w:pPr>
    </w:lvl>
    <w:lvl w:ilvl="6" w:tplc="85843272" w:tentative="1">
      <w:start w:val="1"/>
      <w:numFmt w:val="decimal"/>
      <w:lvlText w:val="%7."/>
      <w:lvlJc w:val="left"/>
      <w:pPr>
        <w:ind w:left="5040" w:hanging="360"/>
      </w:pPr>
    </w:lvl>
    <w:lvl w:ilvl="7" w:tplc="85843272" w:tentative="1">
      <w:start w:val="1"/>
      <w:numFmt w:val="lowerLetter"/>
      <w:lvlText w:val="%8."/>
      <w:lvlJc w:val="left"/>
      <w:pPr>
        <w:ind w:left="5760" w:hanging="360"/>
      </w:pPr>
    </w:lvl>
    <w:lvl w:ilvl="8" w:tplc="8584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1">
    <w:multiLevelType w:val="hybridMultilevel"/>
    <w:lvl w:ilvl="0" w:tplc="37377790">
      <w:start w:val="1"/>
      <w:numFmt w:val="decimal"/>
      <w:lvlText w:val="%1."/>
      <w:lvlJc w:val="left"/>
      <w:pPr>
        <w:ind w:left="720" w:hanging="360"/>
      </w:pPr>
    </w:lvl>
    <w:lvl w:ilvl="1" w:tplc="37377790" w:tentative="1">
      <w:start w:val="1"/>
      <w:numFmt w:val="lowerLetter"/>
      <w:lvlText w:val="%2."/>
      <w:lvlJc w:val="left"/>
      <w:pPr>
        <w:ind w:left="1440" w:hanging="360"/>
      </w:pPr>
    </w:lvl>
    <w:lvl w:ilvl="2" w:tplc="37377790" w:tentative="1">
      <w:start w:val="1"/>
      <w:numFmt w:val="lowerRoman"/>
      <w:lvlText w:val="%3."/>
      <w:lvlJc w:val="right"/>
      <w:pPr>
        <w:ind w:left="2160" w:hanging="180"/>
      </w:pPr>
    </w:lvl>
    <w:lvl w:ilvl="3" w:tplc="37377790" w:tentative="1">
      <w:start w:val="1"/>
      <w:numFmt w:val="decimal"/>
      <w:lvlText w:val="%4."/>
      <w:lvlJc w:val="left"/>
      <w:pPr>
        <w:ind w:left="2880" w:hanging="360"/>
      </w:pPr>
    </w:lvl>
    <w:lvl w:ilvl="4" w:tplc="37377790" w:tentative="1">
      <w:start w:val="1"/>
      <w:numFmt w:val="lowerLetter"/>
      <w:lvlText w:val="%5."/>
      <w:lvlJc w:val="left"/>
      <w:pPr>
        <w:ind w:left="3600" w:hanging="360"/>
      </w:pPr>
    </w:lvl>
    <w:lvl w:ilvl="5" w:tplc="37377790" w:tentative="1">
      <w:start w:val="1"/>
      <w:numFmt w:val="lowerRoman"/>
      <w:lvlText w:val="%6."/>
      <w:lvlJc w:val="right"/>
      <w:pPr>
        <w:ind w:left="4320" w:hanging="180"/>
      </w:pPr>
    </w:lvl>
    <w:lvl w:ilvl="6" w:tplc="37377790" w:tentative="1">
      <w:start w:val="1"/>
      <w:numFmt w:val="decimal"/>
      <w:lvlText w:val="%7."/>
      <w:lvlJc w:val="left"/>
      <w:pPr>
        <w:ind w:left="5040" w:hanging="360"/>
      </w:pPr>
    </w:lvl>
    <w:lvl w:ilvl="7" w:tplc="37377790" w:tentative="1">
      <w:start w:val="1"/>
      <w:numFmt w:val="lowerLetter"/>
      <w:lvlText w:val="%8."/>
      <w:lvlJc w:val="left"/>
      <w:pPr>
        <w:ind w:left="5760" w:hanging="360"/>
      </w:pPr>
    </w:lvl>
    <w:lvl w:ilvl="8" w:tplc="3737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0">
    <w:multiLevelType w:val="hybridMultilevel"/>
    <w:lvl w:ilvl="0" w:tplc="82472268">
      <w:start w:val="1"/>
      <w:numFmt w:val="decimal"/>
      <w:lvlText w:val="%1."/>
      <w:lvlJc w:val="left"/>
      <w:pPr>
        <w:ind w:left="720" w:hanging="360"/>
      </w:pPr>
    </w:lvl>
    <w:lvl w:ilvl="1" w:tplc="82472268" w:tentative="1">
      <w:start w:val="1"/>
      <w:numFmt w:val="lowerLetter"/>
      <w:lvlText w:val="%2."/>
      <w:lvlJc w:val="left"/>
      <w:pPr>
        <w:ind w:left="1440" w:hanging="360"/>
      </w:pPr>
    </w:lvl>
    <w:lvl w:ilvl="2" w:tplc="82472268" w:tentative="1">
      <w:start w:val="1"/>
      <w:numFmt w:val="lowerRoman"/>
      <w:lvlText w:val="%3."/>
      <w:lvlJc w:val="right"/>
      <w:pPr>
        <w:ind w:left="2160" w:hanging="180"/>
      </w:pPr>
    </w:lvl>
    <w:lvl w:ilvl="3" w:tplc="82472268" w:tentative="1">
      <w:start w:val="1"/>
      <w:numFmt w:val="decimal"/>
      <w:lvlText w:val="%4."/>
      <w:lvlJc w:val="left"/>
      <w:pPr>
        <w:ind w:left="2880" w:hanging="360"/>
      </w:pPr>
    </w:lvl>
    <w:lvl w:ilvl="4" w:tplc="82472268" w:tentative="1">
      <w:start w:val="1"/>
      <w:numFmt w:val="lowerLetter"/>
      <w:lvlText w:val="%5."/>
      <w:lvlJc w:val="left"/>
      <w:pPr>
        <w:ind w:left="3600" w:hanging="360"/>
      </w:pPr>
    </w:lvl>
    <w:lvl w:ilvl="5" w:tplc="82472268" w:tentative="1">
      <w:start w:val="1"/>
      <w:numFmt w:val="lowerRoman"/>
      <w:lvlText w:val="%6."/>
      <w:lvlJc w:val="right"/>
      <w:pPr>
        <w:ind w:left="4320" w:hanging="180"/>
      </w:pPr>
    </w:lvl>
    <w:lvl w:ilvl="6" w:tplc="82472268" w:tentative="1">
      <w:start w:val="1"/>
      <w:numFmt w:val="decimal"/>
      <w:lvlText w:val="%7."/>
      <w:lvlJc w:val="left"/>
      <w:pPr>
        <w:ind w:left="5040" w:hanging="360"/>
      </w:pPr>
    </w:lvl>
    <w:lvl w:ilvl="7" w:tplc="82472268" w:tentative="1">
      <w:start w:val="1"/>
      <w:numFmt w:val="lowerLetter"/>
      <w:lvlText w:val="%8."/>
      <w:lvlJc w:val="left"/>
      <w:pPr>
        <w:ind w:left="5760" w:hanging="360"/>
      </w:pPr>
    </w:lvl>
    <w:lvl w:ilvl="8" w:tplc="8247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9">
    <w:multiLevelType w:val="hybridMultilevel"/>
    <w:lvl w:ilvl="0" w:tplc="95322935">
      <w:start w:val="1"/>
      <w:numFmt w:val="decimal"/>
      <w:lvlText w:val="%1."/>
      <w:lvlJc w:val="left"/>
      <w:pPr>
        <w:ind w:left="720" w:hanging="360"/>
      </w:pPr>
    </w:lvl>
    <w:lvl w:ilvl="1" w:tplc="95322935" w:tentative="1">
      <w:start w:val="1"/>
      <w:numFmt w:val="lowerLetter"/>
      <w:lvlText w:val="%2."/>
      <w:lvlJc w:val="left"/>
      <w:pPr>
        <w:ind w:left="1440" w:hanging="360"/>
      </w:pPr>
    </w:lvl>
    <w:lvl w:ilvl="2" w:tplc="95322935" w:tentative="1">
      <w:start w:val="1"/>
      <w:numFmt w:val="lowerRoman"/>
      <w:lvlText w:val="%3."/>
      <w:lvlJc w:val="right"/>
      <w:pPr>
        <w:ind w:left="2160" w:hanging="180"/>
      </w:pPr>
    </w:lvl>
    <w:lvl w:ilvl="3" w:tplc="95322935" w:tentative="1">
      <w:start w:val="1"/>
      <w:numFmt w:val="decimal"/>
      <w:lvlText w:val="%4."/>
      <w:lvlJc w:val="left"/>
      <w:pPr>
        <w:ind w:left="2880" w:hanging="360"/>
      </w:pPr>
    </w:lvl>
    <w:lvl w:ilvl="4" w:tplc="95322935" w:tentative="1">
      <w:start w:val="1"/>
      <w:numFmt w:val="lowerLetter"/>
      <w:lvlText w:val="%5."/>
      <w:lvlJc w:val="left"/>
      <w:pPr>
        <w:ind w:left="3600" w:hanging="360"/>
      </w:pPr>
    </w:lvl>
    <w:lvl w:ilvl="5" w:tplc="95322935" w:tentative="1">
      <w:start w:val="1"/>
      <w:numFmt w:val="lowerRoman"/>
      <w:lvlText w:val="%6."/>
      <w:lvlJc w:val="right"/>
      <w:pPr>
        <w:ind w:left="4320" w:hanging="180"/>
      </w:pPr>
    </w:lvl>
    <w:lvl w:ilvl="6" w:tplc="95322935" w:tentative="1">
      <w:start w:val="1"/>
      <w:numFmt w:val="decimal"/>
      <w:lvlText w:val="%7."/>
      <w:lvlJc w:val="left"/>
      <w:pPr>
        <w:ind w:left="5040" w:hanging="360"/>
      </w:pPr>
    </w:lvl>
    <w:lvl w:ilvl="7" w:tplc="95322935" w:tentative="1">
      <w:start w:val="1"/>
      <w:numFmt w:val="lowerLetter"/>
      <w:lvlText w:val="%8."/>
      <w:lvlJc w:val="left"/>
      <w:pPr>
        <w:ind w:left="5760" w:hanging="360"/>
      </w:pPr>
    </w:lvl>
    <w:lvl w:ilvl="8" w:tplc="9532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8">
    <w:multiLevelType w:val="hybridMultilevel"/>
    <w:lvl w:ilvl="0" w:tplc="93704003">
      <w:start w:val="1"/>
      <w:numFmt w:val="decimal"/>
      <w:lvlText w:val="%1."/>
      <w:lvlJc w:val="left"/>
      <w:pPr>
        <w:ind w:left="720" w:hanging="360"/>
      </w:pPr>
    </w:lvl>
    <w:lvl w:ilvl="1" w:tplc="93704003" w:tentative="1">
      <w:start w:val="1"/>
      <w:numFmt w:val="lowerLetter"/>
      <w:lvlText w:val="%2."/>
      <w:lvlJc w:val="left"/>
      <w:pPr>
        <w:ind w:left="1440" w:hanging="360"/>
      </w:pPr>
    </w:lvl>
    <w:lvl w:ilvl="2" w:tplc="93704003" w:tentative="1">
      <w:start w:val="1"/>
      <w:numFmt w:val="lowerRoman"/>
      <w:lvlText w:val="%3."/>
      <w:lvlJc w:val="right"/>
      <w:pPr>
        <w:ind w:left="2160" w:hanging="180"/>
      </w:pPr>
    </w:lvl>
    <w:lvl w:ilvl="3" w:tplc="93704003" w:tentative="1">
      <w:start w:val="1"/>
      <w:numFmt w:val="decimal"/>
      <w:lvlText w:val="%4."/>
      <w:lvlJc w:val="left"/>
      <w:pPr>
        <w:ind w:left="2880" w:hanging="360"/>
      </w:pPr>
    </w:lvl>
    <w:lvl w:ilvl="4" w:tplc="93704003" w:tentative="1">
      <w:start w:val="1"/>
      <w:numFmt w:val="lowerLetter"/>
      <w:lvlText w:val="%5."/>
      <w:lvlJc w:val="left"/>
      <w:pPr>
        <w:ind w:left="3600" w:hanging="360"/>
      </w:pPr>
    </w:lvl>
    <w:lvl w:ilvl="5" w:tplc="93704003" w:tentative="1">
      <w:start w:val="1"/>
      <w:numFmt w:val="lowerRoman"/>
      <w:lvlText w:val="%6."/>
      <w:lvlJc w:val="right"/>
      <w:pPr>
        <w:ind w:left="4320" w:hanging="180"/>
      </w:pPr>
    </w:lvl>
    <w:lvl w:ilvl="6" w:tplc="93704003" w:tentative="1">
      <w:start w:val="1"/>
      <w:numFmt w:val="decimal"/>
      <w:lvlText w:val="%7."/>
      <w:lvlJc w:val="left"/>
      <w:pPr>
        <w:ind w:left="5040" w:hanging="360"/>
      </w:pPr>
    </w:lvl>
    <w:lvl w:ilvl="7" w:tplc="93704003" w:tentative="1">
      <w:start w:val="1"/>
      <w:numFmt w:val="lowerLetter"/>
      <w:lvlText w:val="%8."/>
      <w:lvlJc w:val="left"/>
      <w:pPr>
        <w:ind w:left="5760" w:hanging="360"/>
      </w:pPr>
    </w:lvl>
    <w:lvl w:ilvl="8" w:tplc="9370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7">
    <w:multiLevelType w:val="hybridMultilevel"/>
    <w:lvl w:ilvl="0" w:tplc="49342712">
      <w:start w:val="1"/>
      <w:numFmt w:val="decimal"/>
      <w:lvlText w:val="%1."/>
      <w:lvlJc w:val="left"/>
      <w:pPr>
        <w:ind w:left="720" w:hanging="360"/>
      </w:pPr>
    </w:lvl>
    <w:lvl w:ilvl="1" w:tplc="49342712" w:tentative="1">
      <w:start w:val="1"/>
      <w:numFmt w:val="lowerLetter"/>
      <w:lvlText w:val="%2."/>
      <w:lvlJc w:val="left"/>
      <w:pPr>
        <w:ind w:left="1440" w:hanging="360"/>
      </w:pPr>
    </w:lvl>
    <w:lvl w:ilvl="2" w:tplc="49342712" w:tentative="1">
      <w:start w:val="1"/>
      <w:numFmt w:val="lowerRoman"/>
      <w:lvlText w:val="%3."/>
      <w:lvlJc w:val="right"/>
      <w:pPr>
        <w:ind w:left="2160" w:hanging="180"/>
      </w:pPr>
    </w:lvl>
    <w:lvl w:ilvl="3" w:tplc="49342712" w:tentative="1">
      <w:start w:val="1"/>
      <w:numFmt w:val="decimal"/>
      <w:lvlText w:val="%4."/>
      <w:lvlJc w:val="left"/>
      <w:pPr>
        <w:ind w:left="2880" w:hanging="360"/>
      </w:pPr>
    </w:lvl>
    <w:lvl w:ilvl="4" w:tplc="49342712" w:tentative="1">
      <w:start w:val="1"/>
      <w:numFmt w:val="lowerLetter"/>
      <w:lvlText w:val="%5."/>
      <w:lvlJc w:val="left"/>
      <w:pPr>
        <w:ind w:left="3600" w:hanging="360"/>
      </w:pPr>
    </w:lvl>
    <w:lvl w:ilvl="5" w:tplc="49342712" w:tentative="1">
      <w:start w:val="1"/>
      <w:numFmt w:val="lowerRoman"/>
      <w:lvlText w:val="%6."/>
      <w:lvlJc w:val="right"/>
      <w:pPr>
        <w:ind w:left="4320" w:hanging="180"/>
      </w:pPr>
    </w:lvl>
    <w:lvl w:ilvl="6" w:tplc="49342712" w:tentative="1">
      <w:start w:val="1"/>
      <w:numFmt w:val="decimal"/>
      <w:lvlText w:val="%7."/>
      <w:lvlJc w:val="left"/>
      <w:pPr>
        <w:ind w:left="5040" w:hanging="360"/>
      </w:pPr>
    </w:lvl>
    <w:lvl w:ilvl="7" w:tplc="49342712" w:tentative="1">
      <w:start w:val="1"/>
      <w:numFmt w:val="lowerLetter"/>
      <w:lvlText w:val="%8."/>
      <w:lvlJc w:val="left"/>
      <w:pPr>
        <w:ind w:left="5760" w:hanging="360"/>
      </w:pPr>
    </w:lvl>
    <w:lvl w:ilvl="8" w:tplc="4934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6">
    <w:multiLevelType w:val="hybridMultilevel"/>
    <w:lvl w:ilvl="0" w:tplc="90252544">
      <w:start w:val="1"/>
      <w:numFmt w:val="decimal"/>
      <w:lvlText w:val="%1."/>
      <w:lvlJc w:val="left"/>
      <w:pPr>
        <w:ind w:left="720" w:hanging="360"/>
      </w:pPr>
    </w:lvl>
    <w:lvl w:ilvl="1" w:tplc="90252544" w:tentative="1">
      <w:start w:val="1"/>
      <w:numFmt w:val="lowerLetter"/>
      <w:lvlText w:val="%2."/>
      <w:lvlJc w:val="left"/>
      <w:pPr>
        <w:ind w:left="1440" w:hanging="360"/>
      </w:pPr>
    </w:lvl>
    <w:lvl w:ilvl="2" w:tplc="90252544" w:tentative="1">
      <w:start w:val="1"/>
      <w:numFmt w:val="lowerRoman"/>
      <w:lvlText w:val="%3."/>
      <w:lvlJc w:val="right"/>
      <w:pPr>
        <w:ind w:left="2160" w:hanging="180"/>
      </w:pPr>
    </w:lvl>
    <w:lvl w:ilvl="3" w:tplc="90252544" w:tentative="1">
      <w:start w:val="1"/>
      <w:numFmt w:val="decimal"/>
      <w:lvlText w:val="%4."/>
      <w:lvlJc w:val="left"/>
      <w:pPr>
        <w:ind w:left="2880" w:hanging="360"/>
      </w:pPr>
    </w:lvl>
    <w:lvl w:ilvl="4" w:tplc="90252544" w:tentative="1">
      <w:start w:val="1"/>
      <w:numFmt w:val="lowerLetter"/>
      <w:lvlText w:val="%5."/>
      <w:lvlJc w:val="left"/>
      <w:pPr>
        <w:ind w:left="3600" w:hanging="360"/>
      </w:pPr>
    </w:lvl>
    <w:lvl w:ilvl="5" w:tplc="90252544" w:tentative="1">
      <w:start w:val="1"/>
      <w:numFmt w:val="lowerRoman"/>
      <w:lvlText w:val="%6."/>
      <w:lvlJc w:val="right"/>
      <w:pPr>
        <w:ind w:left="4320" w:hanging="180"/>
      </w:pPr>
    </w:lvl>
    <w:lvl w:ilvl="6" w:tplc="90252544" w:tentative="1">
      <w:start w:val="1"/>
      <w:numFmt w:val="decimal"/>
      <w:lvlText w:val="%7."/>
      <w:lvlJc w:val="left"/>
      <w:pPr>
        <w:ind w:left="5040" w:hanging="360"/>
      </w:pPr>
    </w:lvl>
    <w:lvl w:ilvl="7" w:tplc="90252544" w:tentative="1">
      <w:start w:val="1"/>
      <w:numFmt w:val="lowerLetter"/>
      <w:lvlText w:val="%8."/>
      <w:lvlJc w:val="left"/>
      <w:pPr>
        <w:ind w:left="5760" w:hanging="360"/>
      </w:pPr>
    </w:lvl>
    <w:lvl w:ilvl="8" w:tplc="9025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5">
    <w:multiLevelType w:val="hybridMultilevel"/>
    <w:lvl w:ilvl="0" w:tplc="57260053">
      <w:start w:val="1"/>
      <w:numFmt w:val="decimal"/>
      <w:lvlText w:val="%1."/>
      <w:lvlJc w:val="left"/>
      <w:pPr>
        <w:ind w:left="720" w:hanging="360"/>
      </w:pPr>
    </w:lvl>
    <w:lvl w:ilvl="1" w:tplc="57260053" w:tentative="1">
      <w:start w:val="1"/>
      <w:numFmt w:val="lowerLetter"/>
      <w:lvlText w:val="%2."/>
      <w:lvlJc w:val="left"/>
      <w:pPr>
        <w:ind w:left="1440" w:hanging="360"/>
      </w:pPr>
    </w:lvl>
    <w:lvl w:ilvl="2" w:tplc="57260053" w:tentative="1">
      <w:start w:val="1"/>
      <w:numFmt w:val="lowerRoman"/>
      <w:lvlText w:val="%3."/>
      <w:lvlJc w:val="right"/>
      <w:pPr>
        <w:ind w:left="2160" w:hanging="180"/>
      </w:pPr>
    </w:lvl>
    <w:lvl w:ilvl="3" w:tplc="57260053" w:tentative="1">
      <w:start w:val="1"/>
      <w:numFmt w:val="decimal"/>
      <w:lvlText w:val="%4."/>
      <w:lvlJc w:val="left"/>
      <w:pPr>
        <w:ind w:left="2880" w:hanging="360"/>
      </w:pPr>
    </w:lvl>
    <w:lvl w:ilvl="4" w:tplc="57260053" w:tentative="1">
      <w:start w:val="1"/>
      <w:numFmt w:val="lowerLetter"/>
      <w:lvlText w:val="%5."/>
      <w:lvlJc w:val="left"/>
      <w:pPr>
        <w:ind w:left="3600" w:hanging="360"/>
      </w:pPr>
    </w:lvl>
    <w:lvl w:ilvl="5" w:tplc="57260053" w:tentative="1">
      <w:start w:val="1"/>
      <w:numFmt w:val="lowerRoman"/>
      <w:lvlText w:val="%6."/>
      <w:lvlJc w:val="right"/>
      <w:pPr>
        <w:ind w:left="4320" w:hanging="180"/>
      </w:pPr>
    </w:lvl>
    <w:lvl w:ilvl="6" w:tplc="57260053" w:tentative="1">
      <w:start w:val="1"/>
      <w:numFmt w:val="decimal"/>
      <w:lvlText w:val="%7."/>
      <w:lvlJc w:val="left"/>
      <w:pPr>
        <w:ind w:left="5040" w:hanging="360"/>
      </w:pPr>
    </w:lvl>
    <w:lvl w:ilvl="7" w:tplc="57260053" w:tentative="1">
      <w:start w:val="1"/>
      <w:numFmt w:val="lowerLetter"/>
      <w:lvlText w:val="%8."/>
      <w:lvlJc w:val="left"/>
      <w:pPr>
        <w:ind w:left="5760" w:hanging="360"/>
      </w:pPr>
    </w:lvl>
    <w:lvl w:ilvl="8" w:tplc="5726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4">
    <w:multiLevelType w:val="hybridMultilevel"/>
    <w:lvl w:ilvl="0" w:tplc="31122841">
      <w:start w:val="1"/>
      <w:numFmt w:val="decimal"/>
      <w:lvlText w:val="%1."/>
      <w:lvlJc w:val="left"/>
      <w:pPr>
        <w:ind w:left="720" w:hanging="360"/>
      </w:pPr>
    </w:lvl>
    <w:lvl w:ilvl="1" w:tplc="31122841" w:tentative="1">
      <w:start w:val="1"/>
      <w:numFmt w:val="lowerLetter"/>
      <w:lvlText w:val="%2."/>
      <w:lvlJc w:val="left"/>
      <w:pPr>
        <w:ind w:left="1440" w:hanging="360"/>
      </w:pPr>
    </w:lvl>
    <w:lvl w:ilvl="2" w:tplc="31122841" w:tentative="1">
      <w:start w:val="1"/>
      <w:numFmt w:val="lowerRoman"/>
      <w:lvlText w:val="%3."/>
      <w:lvlJc w:val="right"/>
      <w:pPr>
        <w:ind w:left="2160" w:hanging="180"/>
      </w:pPr>
    </w:lvl>
    <w:lvl w:ilvl="3" w:tplc="31122841" w:tentative="1">
      <w:start w:val="1"/>
      <w:numFmt w:val="decimal"/>
      <w:lvlText w:val="%4."/>
      <w:lvlJc w:val="left"/>
      <w:pPr>
        <w:ind w:left="2880" w:hanging="360"/>
      </w:pPr>
    </w:lvl>
    <w:lvl w:ilvl="4" w:tplc="31122841" w:tentative="1">
      <w:start w:val="1"/>
      <w:numFmt w:val="lowerLetter"/>
      <w:lvlText w:val="%5."/>
      <w:lvlJc w:val="left"/>
      <w:pPr>
        <w:ind w:left="3600" w:hanging="360"/>
      </w:pPr>
    </w:lvl>
    <w:lvl w:ilvl="5" w:tplc="31122841" w:tentative="1">
      <w:start w:val="1"/>
      <w:numFmt w:val="lowerRoman"/>
      <w:lvlText w:val="%6."/>
      <w:lvlJc w:val="right"/>
      <w:pPr>
        <w:ind w:left="4320" w:hanging="180"/>
      </w:pPr>
    </w:lvl>
    <w:lvl w:ilvl="6" w:tplc="31122841" w:tentative="1">
      <w:start w:val="1"/>
      <w:numFmt w:val="decimal"/>
      <w:lvlText w:val="%7."/>
      <w:lvlJc w:val="left"/>
      <w:pPr>
        <w:ind w:left="5040" w:hanging="360"/>
      </w:pPr>
    </w:lvl>
    <w:lvl w:ilvl="7" w:tplc="31122841" w:tentative="1">
      <w:start w:val="1"/>
      <w:numFmt w:val="lowerLetter"/>
      <w:lvlText w:val="%8."/>
      <w:lvlJc w:val="left"/>
      <w:pPr>
        <w:ind w:left="5760" w:hanging="360"/>
      </w:pPr>
    </w:lvl>
    <w:lvl w:ilvl="8" w:tplc="31122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3">
    <w:multiLevelType w:val="hybridMultilevel"/>
    <w:lvl w:ilvl="0" w:tplc="10486575">
      <w:start w:val="1"/>
      <w:numFmt w:val="decimal"/>
      <w:lvlText w:val="%1."/>
      <w:lvlJc w:val="left"/>
      <w:pPr>
        <w:ind w:left="720" w:hanging="360"/>
      </w:pPr>
    </w:lvl>
    <w:lvl w:ilvl="1" w:tplc="10486575" w:tentative="1">
      <w:start w:val="1"/>
      <w:numFmt w:val="lowerLetter"/>
      <w:lvlText w:val="%2."/>
      <w:lvlJc w:val="left"/>
      <w:pPr>
        <w:ind w:left="1440" w:hanging="360"/>
      </w:pPr>
    </w:lvl>
    <w:lvl w:ilvl="2" w:tplc="10486575" w:tentative="1">
      <w:start w:val="1"/>
      <w:numFmt w:val="lowerRoman"/>
      <w:lvlText w:val="%3."/>
      <w:lvlJc w:val="right"/>
      <w:pPr>
        <w:ind w:left="2160" w:hanging="180"/>
      </w:pPr>
    </w:lvl>
    <w:lvl w:ilvl="3" w:tplc="10486575" w:tentative="1">
      <w:start w:val="1"/>
      <w:numFmt w:val="decimal"/>
      <w:lvlText w:val="%4."/>
      <w:lvlJc w:val="left"/>
      <w:pPr>
        <w:ind w:left="2880" w:hanging="360"/>
      </w:pPr>
    </w:lvl>
    <w:lvl w:ilvl="4" w:tplc="10486575" w:tentative="1">
      <w:start w:val="1"/>
      <w:numFmt w:val="lowerLetter"/>
      <w:lvlText w:val="%5."/>
      <w:lvlJc w:val="left"/>
      <w:pPr>
        <w:ind w:left="3600" w:hanging="360"/>
      </w:pPr>
    </w:lvl>
    <w:lvl w:ilvl="5" w:tplc="10486575" w:tentative="1">
      <w:start w:val="1"/>
      <w:numFmt w:val="lowerRoman"/>
      <w:lvlText w:val="%6."/>
      <w:lvlJc w:val="right"/>
      <w:pPr>
        <w:ind w:left="4320" w:hanging="180"/>
      </w:pPr>
    </w:lvl>
    <w:lvl w:ilvl="6" w:tplc="10486575" w:tentative="1">
      <w:start w:val="1"/>
      <w:numFmt w:val="decimal"/>
      <w:lvlText w:val="%7."/>
      <w:lvlJc w:val="left"/>
      <w:pPr>
        <w:ind w:left="5040" w:hanging="360"/>
      </w:pPr>
    </w:lvl>
    <w:lvl w:ilvl="7" w:tplc="10486575" w:tentative="1">
      <w:start w:val="1"/>
      <w:numFmt w:val="lowerLetter"/>
      <w:lvlText w:val="%8."/>
      <w:lvlJc w:val="left"/>
      <w:pPr>
        <w:ind w:left="5760" w:hanging="360"/>
      </w:pPr>
    </w:lvl>
    <w:lvl w:ilvl="8" w:tplc="1048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2">
    <w:multiLevelType w:val="hybridMultilevel"/>
    <w:lvl w:ilvl="0" w:tplc="84092167">
      <w:start w:val="1"/>
      <w:numFmt w:val="decimal"/>
      <w:lvlText w:val="%1."/>
      <w:lvlJc w:val="left"/>
      <w:pPr>
        <w:ind w:left="720" w:hanging="360"/>
      </w:pPr>
    </w:lvl>
    <w:lvl w:ilvl="1" w:tplc="84092167" w:tentative="1">
      <w:start w:val="1"/>
      <w:numFmt w:val="lowerLetter"/>
      <w:lvlText w:val="%2."/>
      <w:lvlJc w:val="left"/>
      <w:pPr>
        <w:ind w:left="1440" w:hanging="360"/>
      </w:pPr>
    </w:lvl>
    <w:lvl w:ilvl="2" w:tplc="84092167" w:tentative="1">
      <w:start w:val="1"/>
      <w:numFmt w:val="lowerRoman"/>
      <w:lvlText w:val="%3."/>
      <w:lvlJc w:val="right"/>
      <w:pPr>
        <w:ind w:left="2160" w:hanging="180"/>
      </w:pPr>
    </w:lvl>
    <w:lvl w:ilvl="3" w:tplc="84092167" w:tentative="1">
      <w:start w:val="1"/>
      <w:numFmt w:val="decimal"/>
      <w:lvlText w:val="%4."/>
      <w:lvlJc w:val="left"/>
      <w:pPr>
        <w:ind w:left="2880" w:hanging="360"/>
      </w:pPr>
    </w:lvl>
    <w:lvl w:ilvl="4" w:tplc="84092167" w:tentative="1">
      <w:start w:val="1"/>
      <w:numFmt w:val="lowerLetter"/>
      <w:lvlText w:val="%5."/>
      <w:lvlJc w:val="left"/>
      <w:pPr>
        <w:ind w:left="3600" w:hanging="360"/>
      </w:pPr>
    </w:lvl>
    <w:lvl w:ilvl="5" w:tplc="84092167" w:tentative="1">
      <w:start w:val="1"/>
      <w:numFmt w:val="lowerRoman"/>
      <w:lvlText w:val="%6."/>
      <w:lvlJc w:val="right"/>
      <w:pPr>
        <w:ind w:left="4320" w:hanging="180"/>
      </w:pPr>
    </w:lvl>
    <w:lvl w:ilvl="6" w:tplc="84092167" w:tentative="1">
      <w:start w:val="1"/>
      <w:numFmt w:val="decimal"/>
      <w:lvlText w:val="%7."/>
      <w:lvlJc w:val="left"/>
      <w:pPr>
        <w:ind w:left="5040" w:hanging="360"/>
      </w:pPr>
    </w:lvl>
    <w:lvl w:ilvl="7" w:tplc="84092167" w:tentative="1">
      <w:start w:val="1"/>
      <w:numFmt w:val="lowerLetter"/>
      <w:lvlText w:val="%8."/>
      <w:lvlJc w:val="left"/>
      <w:pPr>
        <w:ind w:left="5760" w:hanging="360"/>
      </w:pPr>
    </w:lvl>
    <w:lvl w:ilvl="8" w:tplc="8409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1">
    <w:multiLevelType w:val="hybridMultilevel"/>
    <w:lvl w:ilvl="0" w:tplc="84046711">
      <w:start w:val="1"/>
      <w:numFmt w:val="decimal"/>
      <w:lvlText w:val="%1."/>
      <w:lvlJc w:val="left"/>
      <w:pPr>
        <w:ind w:left="720" w:hanging="360"/>
      </w:pPr>
    </w:lvl>
    <w:lvl w:ilvl="1" w:tplc="84046711" w:tentative="1">
      <w:start w:val="1"/>
      <w:numFmt w:val="lowerLetter"/>
      <w:lvlText w:val="%2."/>
      <w:lvlJc w:val="left"/>
      <w:pPr>
        <w:ind w:left="1440" w:hanging="360"/>
      </w:pPr>
    </w:lvl>
    <w:lvl w:ilvl="2" w:tplc="84046711" w:tentative="1">
      <w:start w:val="1"/>
      <w:numFmt w:val="lowerRoman"/>
      <w:lvlText w:val="%3."/>
      <w:lvlJc w:val="right"/>
      <w:pPr>
        <w:ind w:left="2160" w:hanging="180"/>
      </w:pPr>
    </w:lvl>
    <w:lvl w:ilvl="3" w:tplc="84046711" w:tentative="1">
      <w:start w:val="1"/>
      <w:numFmt w:val="decimal"/>
      <w:lvlText w:val="%4."/>
      <w:lvlJc w:val="left"/>
      <w:pPr>
        <w:ind w:left="2880" w:hanging="360"/>
      </w:pPr>
    </w:lvl>
    <w:lvl w:ilvl="4" w:tplc="84046711" w:tentative="1">
      <w:start w:val="1"/>
      <w:numFmt w:val="lowerLetter"/>
      <w:lvlText w:val="%5."/>
      <w:lvlJc w:val="left"/>
      <w:pPr>
        <w:ind w:left="3600" w:hanging="360"/>
      </w:pPr>
    </w:lvl>
    <w:lvl w:ilvl="5" w:tplc="84046711" w:tentative="1">
      <w:start w:val="1"/>
      <w:numFmt w:val="lowerRoman"/>
      <w:lvlText w:val="%6."/>
      <w:lvlJc w:val="right"/>
      <w:pPr>
        <w:ind w:left="4320" w:hanging="180"/>
      </w:pPr>
    </w:lvl>
    <w:lvl w:ilvl="6" w:tplc="84046711" w:tentative="1">
      <w:start w:val="1"/>
      <w:numFmt w:val="decimal"/>
      <w:lvlText w:val="%7."/>
      <w:lvlJc w:val="left"/>
      <w:pPr>
        <w:ind w:left="5040" w:hanging="360"/>
      </w:pPr>
    </w:lvl>
    <w:lvl w:ilvl="7" w:tplc="84046711" w:tentative="1">
      <w:start w:val="1"/>
      <w:numFmt w:val="lowerLetter"/>
      <w:lvlText w:val="%8."/>
      <w:lvlJc w:val="left"/>
      <w:pPr>
        <w:ind w:left="5760" w:hanging="360"/>
      </w:pPr>
    </w:lvl>
    <w:lvl w:ilvl="8" w:tplc="8404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0">
    <w:multiLevelType w:val="hybridMultilevel"/>
    <w:lvl w:ilvl="0" w:tplc="55707955">
      <w:start w:val="1"/>
      <w:numFmt w:val="decimal"/>
      <w:lvlText w:val="%1."/>
      <w:lvlJc w:val="left"/>
      <w:pPr>
        <w:ind w:left="720" w:hanging="360"/>
      </w:pPr>
    </w:lvl>
    <w:lvl w:ilvl="1" w:tplc="55707955" w:tentative="1">
      <w:start w:val="1"/>
      <w:numFmt w:val="lowerLetter"/>
      <w:lvlText w:val="%2."/>
      <w:lvlJc w:val="left"/>
      <w:pPr>
        <w:ind w:left="1440" w:hanging="360"/>
      </w:pPr>
    </w:lvl>
    <w:lvl w:ilvl="2" w:tplc="55707955" w:tentative="1">
      <w:start w:val="1"/>
      <w:numFmt w:val="lowerRoman"/>
      <w:lvlText w:val="%3."/>
      <w:lvlJc w:val="right"/>
      <w:pPr>
        <w:ind w:left="2160" w:hanging="180"/>
      </w:pPr>
    </w:lvl>
    <w:lvl w:ilvl="3" w:tplc="55707955" w:tentative="1">
      <w:start w:val="1"/>
      <w:numFmt w:val="decimal"/>
      <w:lvlText w:val="%4."/>
      <w:lvlJc w:val="left"/>
      <w:pPr>
        <w:ind w:left="2880" w:hanging="360"/>
      </w:pPr>
    </w:lvl>
    <w:lvl w:ilvl="4" w:tplc="55707955" w:tentative="1">
      <w:start w:val="1"/>
      <w:numFmt w:val="lowerLetter"/>
      <w:lvlText w:val="%5."/>
      <w:lvlJc w:val="left"/>
      <w:pPr>
        <w:ind w:left="3600" w:hanging="360"/>
      </w:pPr>
    </w:lvl>
    <w:lvl w:ilvl="5" w:tplc="55707955" w:tentative="1">
      <w:start w:val="1"/>
      <w:numFmt w:val="lowerRoman"/>
      <w:lvlText w:val="%6."/>
      <w:lvlJc w:val="right"/>
      <w:pPr>
        <w:ind w:left="4320" w:hanging="180"/>
      </w:pPr>
    </w:lvl>
    <w:lvl w:ilvl="6" w:tplc="55707955" w:tentative="1">
      <w:start w:val="1"/>
      <w:numFmt w:val="decimal"/>
      <w:lvlText w:val="%7."/>
      <w:lvlJc w:val="left"/>
      <w:pPr>
        <w:ind w:left="5040" w:hanging="360"/>
      </w:pPr>
    </w:lvl>
    <w:lvl w:ilvl="7" w:tplc="55707955" w:tentative="1">
      <w:start w:val="1"/>
      <w:numFmt w:val="lowerLetter"/>
      <w:lvlText w:val="%8."/>
      <w:lvlJc w:val="left"/>
      <w:pPr>
        <w:ind w:left="5760" w:hanging="360"/>
      </w:pPr>
    </w:lvl>
    <w:lvl w:ilvl="8" w:tplc="5570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9">
    <w:multiLevelType w:val="hybridMultilevel"/>
    <w:lvl w:ilvl="0" w:tplc="20899456">
      <w:start w:val="1"/>
      <w:numFmt w:val="decimal"/>
      <w:lvlText w:val="%1."/>
      <w:lvlJc w:val="left"/>
      <w:pPr>
        <w:ind w:left="720" w:hanging="360"/>
      </w:pPr>
    </w:lvl>
    <w:lvl w:ilvl="1" w:tplc="20899456" w:tentative="1">
      <w:start w:val="1"/>
      <w:numFmt w:val="lowerLetter"/>
      <w:lvlText w:val="%2."/>
      <w:lvlJc w:val="left"/>
      <w:pPr>
        <w:ind w:left="1440" w:hanging="360"/>
      </w:pPr>
    </w:lvl>
    <w:lvl w:ilvl="2" w:tplc="20899456" w:tentative="1">
      <w:start w:val="1"/>
      <w:numFmt w:val="lowerRoman"/>
      <w:lvlText w:val="%3."/>
      <w:lvlJc w:val="right"/>
      <w:pPr>
        <w:ind w:left="2160" w:hanging="180"/>
      </w:pPr>
    </w:lvl>
    <w:lvl w:ilvl="3" w:tplc="20899456" w:tentative="1">
      <w:start w:val="1"/>
      <w:numFmt w:val="decimal"/>
      <w:lvlText w:val="%4."/>
      <w:lvlJc w:val="left"/>
      <w:pPr>
        <w:ind w:left="2880" w:hanging="360"/>
      </w:pPr>
    </w:lvl>
    <w:lvl w:ilvl="4" w:tplc="20899456" w:tentative="1">
      <w:start w:val="1"/>
      <w:numFmt w:val="lowerLetter"/>
      <w:lvlText w:val="%5."/>
      <w:lvlJc w:val="left"/>
      <w:pPr>
        <w:ind w:left="3600" w:hanging="360"/>
      </w:pPr>
    </w:lvl>
    <w:lvl w:ilvl="5" w:tplc="20899456" w:tentative="1">
      <w:start w:val="1"/>
      <w:numFmt w:val="lowerRoman"/>
      <w:lvlText w:val="%6."/>
      <w:lvlJc w:val="right"/>
      <w:pPr>
        <w:ind w:left="4320" w:hanging="180"/>
      </w:pPr>
    </w:lvl>
    <w:lvl w:ilvl="6" w:tplc="20899456" w:tentative="1">
      <w:start w:val="1"/>
      <w:numFmt w:val="decimal"/>
      <w:lvlText w:val="%7."/>
      <w:lvlJc w:val="left"/>
      <w:pPr>
        <w:ind w:left="5040" w:hanging="360"/>
      </w:pPr>
    </w:lvl>
    <w:lvl w:ilvl="7" w:tplc="20899456" w:tentative="1">
      <w:start w:val="1"/>
      <w:numFmt w:val="lowerLetter"/>
      <w:lvlText w:val="%8."/>
      <w:lvlJc w:val="left"/>
      <w:pPr>
        <w:ind w:left="5760" w:hanging="360"/>
      </w:pPr>
    </w:lvl>
    <w:lvl w:ilvl="8" w:tplc="2089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8">
    <w:multiLevelType w:val="hybridMultilevel"/>
    <w:lvl w:ilvl="0" w:tplc="57973639">
      <w:start w:val="1"/>
      <w:numFmt w:val="decimal"/>
      <w:lvlText w:val="%1."/>
      <w:lvlJc w:val="left"/>
      <w:pPr>
        <w:ind w:left="720" w:hanging="360"/>
      </w:pPr>
    </w:lvl>
    <w:lvl w:ilvl="1" w:tplc="57973639" w:tentative="1">
      <w:start w:val="1"/>
      <w:numFmt w:val="lowerLetter"/>
      <w:lvlText w:val="%2."/>
      <w:lvlJc w:val="left"/>
      <w:pPr>
        <w:ind w:left="1440" w:hanging="360"/>
      </w:pPr>
    </w:lvl>
    <w:lvl w:ilvl="2" w:tplc="57973639" w:tentative="1">
      <w:start w:val="1"/>
      <w:numFmt w:val="lowerRoman"/>
      <w:lvlText w:val="%3."/>
      <w:lvlJc w:val="right"/>
      <w:pPr>
        <w:ind w:left="2160" w:hanging="180"/>
      </w:pPr>
    </w:lvl>
    <w:lvl w:ilvl="3" w:tplc="57973639" w:tentative="1">
      <w:start w:val="1"/>
      <w:numFmt w:val="decimal"/>
      <w:lvlText w:val="%4."/>
      <w:lvlJc w:val="left"/>
      <w:pPr>
        <w:ind w:left="2880" w:hanging="360"/>
      </w:pPr>
    </w:lvl>
    <w:lvl w:ilvl="4" w:tplc="57973639" w:tentative="1">
      <w:start w:val="1"/>
      <w:numFmt w:val="lowerLetter"/>
      <w:lvlText w:val="%5."/>
      <w:lvlJc w:val="left"/>
      <w:pPr>
        <w:ind w:left="3600" w:hanging="360"/>
      </w:pPr>
    </w:lvl>
    <w:lvl w:ilvl="5" w:tplc="57973639" w:tentative="1">
      <w:start w:val="1"/>
      <w:numFmt w:val="lowerRoman"/>
      <w:lvlText w:val="%6."/>
      <w:lvlJc w:val="right"/>
      <w:pPr>
        <w:ind w:left="4320" w:hanging="180"/>
      </w:pPr>
    </w:lvl>
    <w:lvl w:ilvl="6" w:tplc="57973639" w:tentative="1">
      <w:start w:val="1"/>
      <w:numFmt w:val="decimal"/>
      <w:lvlText w:val="%7."/>
      <w:lvlJc w:val="left"/>
      <w:pPr>
        <w:ind w:left="5040" w:hanging="360"/>
      </w:pPr>
    </w:lvl>
    <w:lvl w:ilvl="7" w:tplc="57973639" w:tentative="1">
      <w:start w:val="1"/>
      <w:numFmt w:val="lowerLetter"/>
      <w:lvlText w:val="%8."/>
      <w:lvlJc w:val="left"/>
      <w:pPr>
        <w:ind w:left="5760" w:hanging="360"/>
      </w:pPr>
    </w:lvl>
    <w:lvl w:ilvl="8" w:tplc="57973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7">
    <w:multiLevelType w:val="hybridMultilevel"/>
    <w:lvl w:ilvl="0" w:tplc="55865133">
      <w:start w:val="1"/>
      <w:numFmt w:val="decimal"/>
      <w:lvlText w:val="%1."/>
      <w:lvlJc w:val="left"/>
      <w:pPr>
        <w:ind w:left="720" w:hanging="360"/>
      </w:pPr>
    </w:lvl>
    <w:lvl w:ilvl="1" w:tplc="55865133" w:tentative="1">
      <w:start w:val="1"/>
      <w:numFmt w:val="lowerLetter"/>
      <w:lvlText w:val="%2."/>
      <w:lvlJc w:val="left"/>
      <w:pPr>
        <w:ind w:left="1440" w:hanging="360"/>
      </w:pPr>
    </w:lvl>
    <w:lvl w:ilvl="2" w:tplc="55865133" w:tentative="1">
      <w:start w:val="1"/>
      <w:numFmt w:val="lowerRoman"/>
      <w:lvlText w:val="%3."/>
      <w:lvlJc w:val="right"/>
      <w:pPr>
        <w:ind w:left="2160" w:hanging="180"/>
      </w:pPr>
    </w:lvl>
    <w:lvl w:ilvl="3" w:tplc="55865133" w:tentative="1">
      <w:start w:val="1"/>
      <w:numFmt w:val="decimal"/>
      <w:lvlText w:val="%4."/>
      <w:lvlJc w:val="left"/>
      <w:pPr>
        <w:ind w:left="2880" w:hanging="360"/>
      </w:pPr>
    </w:lvl>
    <w:lvl w:ilvl="4" w:tplc="55865133" w:tentative="1">
      <w:start w:val="1"/>
      <w:numFmt w:val="lowerLetter"/>
      <w:lvlText w:val="%5."/>
      <w:lvlJc w:val="left"/>
      <w:pPr>
        <w:ind w:left="3600" w:hanging="360"/>
      </w:pPr>
    </w:lvl>
    <w:lvl w:ilvl="5" w:tplc="55865133" w:tentative="1">
      <w:start w:val="1"/>
      <w:numFmt w:val="lowerRoman"/>
      <w:lvlText w:val="%6."/>
      <w:lvlJc w:val="right"/>
      <w:pPr>
        <w:ind w:left="4320" w:hanging="180"/>
      </w:pPr>
    </w:lvl>
    <w:lvl w:ilvl="6" w:tplc="55865133" w:tentative="1">
      <w:start w:val="1"/>
      <w:numFmt w:val="decimal"/>
      <w:lvlText w:val="%7."/>
      <w:lvlJc w:val="left"/>
      <w:pPr>
        <w:ind w:left="5040" w:hanging="360"/>
      </w:pPr>
    </w:lvl>
    <w:lvl w:ilvl="7" w:tplc="55865133" w:tentative="1">
      <w:start w:val="1"/>
      <w:numFmt w:val="lowerLetter"/>
      <w:lvlText w:val="%8."/>
      <w:lvlJc w:val="left"/>
      <w:pPr>
        <w:ind w:left="5760" w:hanging="360"/>
      </w:pPr>
    </w:lvl>
    <w:lvl w:ilvl="8" w:tplc="5586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6">
    <w:multiLevelType w:val="hybridMultilevel"/>
    <w:lvl w:ilvl="0" w:tplc="46331912">
      <w:start w:val="1"/>
      <w:numFmt w:val="decimal"/>
      <w:lvlText w:val="%1."/>
      <w:lvlJc w:val="left"/>
      <w:pPr>
        <w:ind w:left="720" w:hanging="360"/>
      </w:pPr>
    </w:lvl>
    <w:lvl w:ilvl="1" w:tplc="46331912" w:tentative="1">
      <w:start w:val="1"/>
      <w:numFmt w:val="lowerLetter"/>
      <w:lvlText w:val="%2."/>
      <w:lvlJc w:val="left"/>
      <w:pPr>
        <w:ind w:left="1440" w:hanging="360"/>
      </w:pPr>
    </w:lvl>
    <w:lvl w:ilvl="2" w:tplc="46331912" w:tentative="1">
      <w:start w:val="1"/>
      <w:numFmt w:val="lowerRoman"/>
      <w:lvlText w:val="%3."/>
      <w:lvlJc w:val="right"/>
      <w:pPr>
        <w:ind w:left="2160" w:hanging="180"/>
      </w:pPr>
    </w:lvl>
    <w:lvl w:ilvl="3" w:tplc="46331912" w:tentative="1">
      <w:start w:val="1"/>
      <w:numFmt w:val="decimal"/>
      <w:lvlText w:val="%4."/>
      <w:lvlJc w:val="left"/>
      <w:pPr>
        <w:ind w:left="2880" w:hanging="360"/>
      </w:pPr>
    </w:lvl>
    <w:lvl w:ilvl="4" w:tplc="46331912" w:tentative="1">
      <w:start w:val="1"/>
      <w:numFmt w:val="lowerLetter"/>
      <w:lvlText w:val="%5."/>
      <w:lvlJc w:val="left"/>
      <w:pPr>
        <w:ind w:left="3600" w:hanging="360"/>
      </w:pPr>
    </w:lvl>
    <w:lvl w:ilvl="5" w:tplc="46331912" w:tentative="1">
      <w:start w:val="1"/>
      <w:numFmt w:val="lowerRoman"/>
      <w:lvlText w:val="%6."/>
      <w:lvlJc w:val="right"/>
      <w:pPr>
        <w:ind w:left="4320" w:hanging="180"/>
      </w:pPr>
    </w:lvl>
    <w:lvl w:ilvl="6" w:tplc="46331912" w:tentative="1">
      <w:start w:val="1"/>
      <w:numFmt w:val="decimal"/>
      <w:lvlText w:val="%7."/>
      <w:lvlJc w:val="left"/>
      <w:pPr>
        <w:ind w:left="5040" w:hanging="360"/>
      </w:pPr>
    </w:lvl>
    <w:lvl w:ilvl="7" w:tplc="46331912" w:tentative="1">
      <w:start w:val="1"/>
      <w:numFmt w:val="lowerLetter"/>
      <w:lvlText w:val="%8."/>
      <w:lvlJc w:val="left"/>
      <w:pPr>
        <w:ind w:left="5760" w:hanging="360"/>
      </w:pPr>
    </w:lvl>
    <w:lvl w:ilvl="8" w:tplc="4633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5">
    <w:multiLevelType w:val="hybridMultilevel"/>
    <w:lvl w:ilvl="0" w:tplc="10045399">
      <w:start w:val="1"/>
      <w:numFmt w:val="decimal"/>
      <w:lvlText w:val="%1."/>
      <w:lvlJc w:val="left"/>
      <w:pPr>
        <w:ind w:left="720" w:hanging="360"/>
      </w:pPr>
    </w:lvl>
    <w:lvl w:ilvl="1" w:tplc="10045399" w:tentative="1">
      <w:start w:val="1"/>
      <w:numFmt w:val="lowerLetter"/>
      <w:lvlText w:val="%2."/>
      <w:lvlJc w:val="left"/>
      <w:pPr>
        <w:ind w:left="1440" w:hanging="360"/>
      </w:pPr>
    </w:lvl>
    <w:lvl w:ilvl="2" w:tplc="10045399" w:tentative="1">
      <w:start w:val="1"/>
      <w:numFmt w:val="lowerRoman"/>
      <w:lvlText w:val="%3."/>
      <w:lvlJc w:val="right"/>
      <w:pPr>
        <w:ind w:left="2160" w:hanging="180"/>
      </w:pPr>
    </w:lvl>
    <w:lvl w:ilvl="3" w:tplc="10045399" w:tentative="1">
      <w:start w:val="1"/>
      <w:numFmt w:val="decimal"/>
      <w:lvlText w:val="%4."/>
      <w:lvlJc w:val="left"/>
      <w:pPr>
        <w:ind w:left="2880" w:hanging="360"/>
      </w:pPr>
    </w:lvl>
    <w:lvl w:ilvl="4" w:tplc="10045399" w:tentative="1">
      <w:start w:val="1"/>
      <w:numFmt w:val="lowerLetter"/>
      <w:lvlText w:val="%5."/>
      <w:lvlJc w:val="left"/>
      <w:pPr>
        <w:ind w:left="3600" w:hanging="360"/>
      </w:pPr>
    </w:lvl>
    <w:lvl w:ilvl="5" w:tplc="10045399" w:tentative="1">
      <w:start w:val="1"/>
      <w:numFmt w:val="lowerRoman"/>
      <w:lvlText w:val="%6."/>
      <w:lvlJc w:val="right"/>
      <w:pPr>
        <w:ind w:left="4320" w:hanging="180"/>
      </w:pPr>
    </w:lvl>
    <w:lvl w:ilvl="6" w:tplc="10045399" w:tentative="1">
      <w:start w:val="1"/>
      <w:numFmt w:val="decimal"/>
      <w:lvlText w:val="%7."/>
      <w:lvlJc w:val="left"/>
      <w:pPr>
        <w:ind w:left="5040" w:hanging="360"/>
      </w:pPr>
    </w:lvl>
    <w:lvl w:ilvl="7" w:tplc="10045399" w:tentative="1">
      <w:start w:val="1"/>
      <w:numFmt w:val="lowerLetter"/>
      <w:lvlText w:val="%8."/>
      <w:lvlJc w:val="left"/>
      <w:pPr>
        <w:ind w:left="5760" w:hanging="360"/>
      </w:pPr>
    </w:lvl>
    <w:lvl w:ilvl="8" w:tplc="1004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4">
    <w:multiLevelType w:val="hybridMultilevel"/>
    <w:lvl w:ilvl="0" w:tplc="88844197">
      <w:start w:val="1"/>
      <w:numFmt w:val="decimal"/>
      <w:lvlText w:val="%1."/>
      <w:lvlJc w:val="left"/>
      <w:pPr>
        <w:ind w:left="720" w:hanging="360"/>
      </w:pPr>
    </w:lvl>
    <w:lvl w:ilvl="1" w:tplc="88844197" w:tentative="1">
      <w:start w:val="1"/>
      <w:numFmt w:val="lowerLetter"/>
      <w:lvlText w:val="%2."/>
      <w:lvlJc w:val="left"/>
      <w:pPr>
        <w:ind w:left="1440" w:hanging="360"/>
      </w:pPr>
    </w:lvl>
    <w:lvl w:ilvl="2" w:tplc="88844197" w:tentative="1">
      <w:start w:val="1"/>
      <w:numFmt w:val="lowerRoman"/>
      <w:lvlText w:val="%3."/>
      <w:lvlJc w:val="right"/>
      <w:pPr>
        <w:ind w:left="2160" w:hanging="180"/>
      </w:pPr>
    </w:lvl>
    <w:lvl w:ilvl="3" w:tplc="88844197" w:tentative="1">
      <w:start w:val="1"/>
      <w:numFmt w:val="decimal"/>
      <w:lvlText w:val="%4."/>
      <w:lvlJc w:val="left"/>
      <w:pPr>
        <w:ind w:left="2880" w:hanging="360"/>
      </w:pPr>
    </w:lvl>
    <w:lvl w:ilvl="4" w:tplc="88844197" w:tentative="1">
      <w:start w:val="1"/>
      <w:numFmt w:val="lowerLetter"/>
      <w:lvlText w:val="%5."/>
      <w:lvlJc w:val="left"/>
      <w:pPr>
        <w:ind w:left="3600" w:hanging="360"/>
      </w:pPr>
    </w:lvl>
    <w:lvl w:ilvl="5" w:tplc="88844197" w:tentative="1">
      <w:start w:val="1"/>
      <w:numFmt w:val="lowerRoman"/>
      <w:lvlText w:val="%6."/>
      <w:lvlJc w:val="right"/>
      <w:pPr>
        <w:ind w:left="4320" w:hanging="180"/>
      </w:pPr>
    </w:lvl>
    <w:lvl w:ilvl="6" w:tplc="88844197" w:tentative="1">
      <w:start w:val="1"/>
      <w:numFmt w:val="decimal"/>
      <w:lvlText w:val="%7."/>
      <w:lvlJc w:val="left"/>
      <w:pPr>
        <w:ind w:left="5040" w:hanging="360"/>
      </w:pPr>
    </w:lvl>
    <w:lvl w:ilvl="7" w:tplc="88844197" w:tentative="1">
      <w:start w:val="1"/>
      <w:numFmt w:val="lowerLetter"/>
      <w:lvlText w:val="%8."/>
      <w:lvlJc w:val="left"/>
      <w:pPr>
        <w:ind w:left="5760" w:hanging="360"/>
      </w:pPr>
    </w:lvl>
    <w:lvl w:ilvl="8" w:tplc="8884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3">
    <w:multiLevelType w:val="hybridMultilevel"/>
    <w:lvl w:ilvl="0" w:tplc="84816798">
      <w:start w:val="1"/>
      <w:numFmt w:val="decimal"/>
      <w:lvlText w:val="%1."/>
      <w:lvlJc w:val="left"/>
      <w:pPr>
        <w:ind w:left="720" w:hanging="360"/>
      </w:pPr>
    </w:lvl>
    <w:lvl w:ilvl="1" w:tplc="84816798" w:tentative="1">
      <w:start w:val="1"/>
      <w:numFmt w:val="lowerLetter"/>
      <w:lvlText w:val="%2."/>
      <w:lvlJc w:val="left"/>
      <w:pPr>
        <w:ind w:left="1440" w:hanging="360"/>
      </w:pPr>
    </w:lvl>
    <w:lvl w:ilvl="2" w:tplc="84816798" w:tentative="1">
      <w:start w:val="1"/>
      <w:numFmt w:val="lowerRoman"/>
      <w:lvlText w:val="%3."/>
      <w:lvlJc w:val="right"/>
      <w:pPr>
        <w:ind w:left="2160" w:hanging="180"/>
      </w:pPr>
    </w:lvl>
    <w:lvl w:ilvl="3" w:tplc="84816798" w:tentative="1">
      <w:start w:val="1"/>
      <w:numFmt w:val="decimal"/>
      <w:lvlText w:val="%4."/>
      <w:lvlJc w:val="left"/>
      <w:pPr>
        <w:ind w:left="2880" w:hanging="360"/>
      </w:pPr>
    </w:lvl>
    <w:lvl w:ilvl="4" w:tplc="84816798" w:tentative="1">
      <w:start w:val="1"/>
      <w:numFmt w:val="lowerLetter"/>
      <w:lvlText w:val="%5."/>
      <w:lvlJc w:val="left"/>
      <w:pPr>
        <w:ind w:left="3600" w:hanging="360"/>
      </w:pPr>
    </w:lvl>
    <w:lvl w:ilvl="5" w:tplc="84816798" w:tentative="1">
      <w:start w:val="1"/>
      <w:numFmt w:val="lowerRoman"/>
      <w:lvlText w:val="%6."/>
      <w:lvlJc w:val="right"/>
      <w:pPr>
        <w:ind w:left="4320" w:hanging="180"/>
      </w:pPr>
    </w:lvl>
    <w:lvl w:ilvl="6" w:tplc="84816798" w:tentative="1">
      <w:start w:val="1"/>
      <w:numFmt w:val="decimal"/>
      <w:lvlText w:val="%7."/>
      <w:lvlJc w:val="left"/>
      <w:pPr>
        <w:ind w:left="5040" w:hanging="360"/>
      </w:pPr>
    </w:lvl>
    <w:lvl w:ilvl="7" w:tplc="84816798" w:tentative="1">
      <w:start w:val="1"/>
      <w:numFmt w:val="lowerLetter"/>
      <w:lvlText w:val="%8."/>
      <w:lvlJc w:val="left"/>
      <w:pPr>
        <w:ind w:left="5760" w:hanging="360"/>
      </w:pPr>
    </w:lvl>
    <w:lvl w:ilvl="8" w:tplc="8481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2">
    <w:multiLevelType w:val="hybridMultilevel"/>
    <w:lvl w:ilvl="0" w:tplc="31744300">
      <w:start w:val="1"/>
      <w:numFmt w:val="decimal"/>
      <w:lvlText w:val="%1."/>
      <w:lvlJc w:val="left"/>
      <w:pPr>
        <w:ind w:left="720" w:hanging="360"/>
      </w:pPr>
    </w:lvl>
    <w:lvl w:ilvl="1" w:tplc="31744300" w:tentative="1">
      <w:start w:val="1"/>
      <w:numFmt w:val="lowerLetter"/>
      <w:lvlText w:val="%2."/>
      <w:lvlJc w:val="left"/>
      <w:pPr>
        <w:ind w:left="1440" w:hanging="360"/>
      </w:pPr>
    </w:lvl>
    <w:lvl w:ilvl="2" w:tplc="31744300" w:tentative="1">
      <w:start w:val="1"/>
      <w:numFmt w:val="lowerRoman"/>
      <w:lvlText w:val="%3."/>
      <w:lvlJc w:val="right"/>
      <w:pPr>
        <w:ind w:left="2160" w:hanging="180"/>
      </w:pPr>
    </w:lvl>
    <w:lvl w:ilvl="3" w:tplc="31744300" w:tentative="1">
      <w:start w:val="1"/>
      <w:numFmt w:val="decimal"/>
      <w:lvlText w:val="%4."/>
      <w:lvlJc w:val="left"/>
      <w:pPr>
        <w:ind w:left="2880" w:hanging="360"/>
      </w:pPr>
    </w:lvl>
    <w:lvl w:ilvl="4" w:tplc="31744300" w:tentative="1">
      <w:start w:val="1"/>
      <w:numFmt w:val="lowerLetter"/>
      <w:lvlText w:val="%5."/>
      <w:lvlJc w:val="left"/>
      <w:pPr>
        <w:ind w:left="3600" w:hanging="360"/>
      </w:pPr>
    </w:lvl>
    <w:lvl w:ilvl="5" w:tplc="31744300" w:tentative="1">
      <w:start w:val="1"/>
      <w:numFmt w:val="lowerRoman"/>
      <w:lvlText w:val="%6."/>
      <w:lvlJc w:val="right"/>
      <w:pPr>
        <w:ind w:left="4320" w:hanging="180"/>
      </w:pPr>
    </w:lvl>
    <w:lvl w:ilvl="6" w:tplc="31744300" w:tentative="1">
      <w:start w:val="1"/>
      <w:numFmt w:val="decimal"/>
      <w:lvlText w:val="%7."/>
      <w:lvlJc w:val="left"/>
      <w:pPr>
        <w:ind w:left="5040" w:hanging="360"/>
      </w:pPr>
    </w:lvl>
    <w:lvl w:ilvl="7" w:tplc="31744300" w:tentative="1">
      <w:start w:val="1"/>
      <w:numFmt w:val="lowerLetter"/>
      <w:lvlText w:val="%8."/>
      <w:lvlJc w:val="left"/>
      <w:pPr>
        <w:ind w:left="5760" w:hanging="360"/>
      </w:pPr>
    </w:lvl>
    <w:lvl w:ilvl="8" w:tplc="3174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1">
    <w:multiLevelType w:val="hybridMultilevel"/>
    <w:lvl w:ilvl="0" w:tplc="12206743">
      <w:start w:val="1"/>
      <w:numFmt w:val="decimal"/>
      <w:lvlText w:val="%1."/>
      <w:lvlJc w:val="left"/>
      <w:pPr>
        <w:ind w:left="720" w:hanging="360"/>
      </w:pPr>
    </w:lvl>
    <w:lvl w:ilvl="1" w:tplc="12206743" w:tentative="1">
      <w:start w:val="1"/>
      <w:numFmt w:val="lowerLetter"/>
      <w:lvlText w:val="%2."/>
      <w:lvlJc w:val="left"/>
      <w:pPr>
        <w:ind w:left="1440" w:hanging="360"/>
      </w:pPr>
    </w:lvl>
    <w:lvl w:ilvl="2" w:tplc="12206743" w:tentative="1">
      <w:start w:val="1"/>
      <w:numFmt w:val="lowerRoman"/>
      <w:lvlText w:val="%3."/>
      <w:lvlJc w:val="right"/>
      <w:pPr>
        <w:ind w:left="2160" w:hanging="180"/>
      </w:pPr>
    </w:lvl>
    <w:lvl w:ilvl="3" w:tplc="12206743" w:tentative="1">
      <w:start w:val="1"/>
      <w:numFmt w:val="decimal"/>
      <w:lvlText w:val="%4."/>
      <w:lvlJc w:val="left"/>
      <w:pPr>
        <w:ind w:left="2880" w:hanging="360"/>
      </w:pPr>
    </w:lvl>
    <w:lvl w:ilvl="4" w:tplc="12206743" w:tentative="1">
      <w:start w:val="1"/>
      <w:numFmt w:val="lowerLetter"/>
      <w:lvlText w:val="%5."/>
      <w:lvlJc w:val="left"/>
      <w:pPr>
        <w:ind w:left="3600" w:hanging="360"/>
      </w:pPr>
    </w:lvl>
    <w:lvl w:ilvl="5" w:tplc="12206743" w:tentative="1">
      <w:start w:val="1"/>
      <w:numFmt w:val="lowerRoman"/>
      <w:lvlText w:val="%6."/>
      <w:lvlJc w:val="right"/>
      <w:pPr>
        <w:ind w:left="4320" w:hanging="180"/>
      </w:pPr>
    </w:lvl>
    <w:lvl w:ilvl="6" w:tplc="12206743" w:tentative="1">
      <w:start w:val="1"/>
      <w:numFmt w:val="decimal"/>
      <w:lvlText w:val="%7."/>
      <w:lvlJc w:val="left"/>
      <w:pPr>
        <w:ind w:left="5040" w:hanging="360"/>
      </w:pPr>
    </w:lvl>
    <w:lvl w:ilvl="7" w:tplc="12206743" w:tentative="1">
      <w:start w:val="1"/>
      <w:numFmt w:val="lowerLetter"/>
      <w:lvlText w:val="%8."/>
      <w:lvlJc w:val="left"/>
      <w:pPr>
        <w:ind w:left="5760" w:hanging="360"/>
      </w:pPr>
    </w:lvl>
    <w:lvl w:ilvl="8" w:tplc="1220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0">
    <w:multiLevelType w:val="hybridMultilevel"/>
    <w:lvl w:ilvl="0" w:tplc="85904557">
      <w:start w:val="1"/>
      <w:numFmt w:val="decimal"/>
      <w:lvlText w:val="%1."/>
      <w:lvlJc w:val="left"/>
      <w:pPr>
        <w:ind w:left="720" w:hanging="360"/>
      </w:pPr>
    </w:lvl>
    <w:lvl w:ilvl="1" w:tplc="85904557" w:tentative="1">
      <w:start w:val="1"/>
      <w:numFmt w:val="lowerLetter"/>
      <w:lvlText w:val="%2."/>
      <w:lvlJc w:val="left"/>
      <w:pPr>
        <w:ind w:left="1440" w:hanging="360"/>
      </w:pPr>
    </w:lvl>
    <w:lvl w:ilvl="2" w:tplc="85904557" w:tentative="1">
      <w:start w:val="1"/>
      <w:numFmt w:val="lowerRoman"/>
      <w:lvlText w:val="%3."/>
      <w:lvlJc w:val="right"/>
      <w:pPr>
        <w:ind w:left="2160" w:hanging="180"/>
      </w:pPr>
    </w:lvl>
    <w:lvl w:ilvl="3" w:tplc="85904557" w:tentative="1">
      <w:start w:val="1"/>
      <w:numFmt w:val="decimal"/>
      <w:lvlText w:val="%4."/>
      <w:lvlJc w:val="left"/>
      <w:pPr>
        <w:ind w:left="2880" w:hanging="360"/>
      </w:pPr>
    </w:lvl>
    <w:lvl w:ilvl="4" w:tplc="85904557" w:tentative="1">
      <w:start w:val="1"/>
      <w:numFmt w:val="lowerLetter"/>
      <w:lvlText w:val="%5."/>
      <w:lvlJc w:val="left"/>
      <w:pPr>
        <w:ind w:left="3600" w:hanging="360"/>
      </w:pPr>
    </w:lvl>
    <w:lvl w:ilvl="5" w:tplc="85904557" w:tentative="1">
      <w:start w:val="1"/>
      <w:numFmt w:val="lowerRoman"/>
      <w:lvlText w:val="%6."/>
      <w:lvlJc w:val="right"/>
      <w:pPr>
        <w:ind w:left="4320" w:hanging="180"/>
      </w:pPr>
    </w:lvl>
    <w:lvl w:ilvl="6" w:tplc="85904557" w:tentative="1">
      <w:start w:val="1"/>
      <w:numFmt w:val="decimal"/>
      <w:lvlText w:val="%7."/>
      <w:lvlJc w:val="left"/>
      <w:pPr>
        <w:ind w:left="5040" w:hanging="360"/>
      </w:pPr>
    </w:lvl>
    <w:lvl w:ilvl="7" w:tplc="85904557" w:tentative="1">
      <w:start w:val="1"/>
      <w:numFmt w:val="lowerLetter"/>
      <w:lvlText w:val="%8."/>
      <w:lvlJc w:val="left"/>
      <w:pPr>
        <w:ind w:left="5760" w:hanging="360"/>
      </w:pPr>
    </w:lvl>
    <w:lvl w:ilvl="8" w:tplc="8590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9">
    <w:multiLevelType w:val="hybridMultilevel"/>
    <w:lvl w:ilvl="0" w:tplc="51499587">
      <w:start w:val="1"/>
      <w:numFmt w:val="decimal"/>
      <w:lvlText w:val="%1."/>
      <w:lvlJc w:val="left"/>
      <w:pPr>
        <w:ind w:left="720" w:hanging="360"/>
      </w:pPr>
    </w:lvl>
    <w:lvl w:ilvl="1" w:tplc="51499587" w:tentative="1">
      <w:start w:val="1"/>
      <w:numFmt w:val="decimal"/>
      <w:lvlText w:val="%2."/>
      <w:lvlJc w:val="left"/>
      <w:pPr>
        <w:ind w:left="1440" w:hanging="360"/>
      </w:pPr>
    </w:lvl>
    <w:lvl w:ilvl="2" w:tplc="51499587" w:tentative="1">
      <w:start w:val="1"/>
      <w:numFmt w:val="lowerRoman"/>
      <w:lvlText w:val="%3."/>
      <w:lvlJc w:val="right"/>
      <w:pPr>
        <w:ind w:left="2160" w:hanging="180"/>
      </w:pPr>
    </w:lvl>
    <w:lvl w:ilvl="3" w:tplc="51499587" w:tentative="1">
      <w:start w:val="1"/>
      <w:numFmt w:val="decimal"/>
      <w:lvlText w:val="%4."/>
      <w:lvlJc w:val="left"/>
      <w:pPr>
        <w:ind w:left="2880" w:hanging="360"/>
      </w:pPr>
    </w:lvl>
    <w:lvl w:ilvl="4" w:tplc="51499587" w:tentative="1">
      <w:start w:val="1"/>
      <w:numFmt w:val="lowerLetter"/>
      <w:lvlText w:val="%5."/>
      <w:lvlJc w:val="left"/>
      <w:pPr>
        <w:ind w:left="3600" w:hanging="360"/>
      </w:pPr>
    </w:lvl>
    <w:lvl w:ilvl="5" w:tplc="51499587" w:tentative="1">
      <w:start w:val="1"/>
      <w:numFmt w:val="lowerRoman"/>
      <w:lvlText w:val="%6."/>
      <w:lvlJc w:val="right"/>
      <w:pPr>
        <w:ind w:left="4320" w:hanging="180"/>
      </w:pPr>
    </w:lvl>
    <w:lvl w:ilvl="6" w:tplc="51499587" w:tentative="1">
      <w:start w:val="1"/>
      <w:numFmt w:val="decimal"/>
      <w:lvlText w:val="%7."/>
      <w:lvlJc w:val="left"/>
      <w:pPr>
        <w:ind w:left="5040" w:hanging="360"/>
      </w:pPr>
    </w:lvl>
    <w:lvl w:ilvl="7" w:tplc="51499587" w:tentative="1">
      <w:start w:val="1"/>
      <w:numFmt w:val="lowerLetter"/>
      <w:lvlText w:val="%8."/>
      <w:lvlJc w:val="left"/>
      <w:pPr>
        <w:ind w:left="5760" w:hanging="360"/>
      </w:pPr>
    </w:lvl>
    <w:lvl w:ilvl="8" w:tplc="5149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8">
    <w:multiLevelType w:val="hybridMultilevel"/>
    <w:lvl w:ilvl="0" w:tplc="53654413">
      <w:start w:val="1"/>
      <w:numFmt w:val="decimal"/>
      <w:lvlText w:val="%1."/>
      <w:lvlJc w:val="left"/>
      <w:pPr>
        <w:ind w:left="720" w:hanging="360"/>
      </w:pPr>
    </w:lvl>
    <w:lvl w:ilvl="1" w:tplc="53654413" w:tentative="1">
      <w:start w:val="1"/>
      <w:numFmt w:val="lowerLetter"/>
      <w:lvlText w:val="%2."/>
      <w:lvlJc w:val="left"/>
      <w:pPr>
        <w:ind w:left="1440" w:hanging="360"/>
      </w:pPr>
    </w:lvl>
    <w:lvl w:ilvl="2" w:tplc="53654413" w:tentative="1">
      <w:start w:val="1"/>
      <w:numFmt w:val="lowerRoman"/>
      <w:lvlText w:val="%3."/>
      <w:lvlJc w:val="right"/>
      <w:pPr>
        <w:ind w:left="2160" w:hanging="180"/>
      </w:pPr>
    </w:lvl>
    <w:lvl w:ilvl="3" w:tplc="53654413" w:tentative="1">
      <w:start w:val="1"/>
      <w:numFmt w:val="decimal"/>
      <w:lvlText w:val="%4."/>
      <w:lvlJc w:val="left"/>
      <w:pPr>
        <w:ind w:left="2880" w:hanging="360"/>
      </w:pPr>
    </w:lvl>
    <w:lvl w:ilvl="4" w:tplc="53654413" w:tentative="1">
      <w:start w:val="1"/>
      <w:numFmt w:val="lowerLetter"/>
      <w:lvlText w:val="%5."/>
      <w:lvlJc w:val="left"/>
      <w:pPr>
        <w:ind w:left="3600" w:hanging="360"/>
      </w:pPr>
    </w:lvl>
    <w:lvl w:ilvl="5" w:tplc="53654413" w:tentative="1">
      <w:start w:val="1"/>
      <w:numFmt w:val="lowerRoman"/>
      <w:lvlText w:val="%6."/>
      <w:lvlJc w:val="right"/>
      <w:pPr>
        <w:ind w:left="4320" w:hanging="180"/>
      </w:pPr>
    </w:lvl>
    <w:lvl w:ilvl="6" w:tplc="53654413" w:tentative="1">
      <w:start w:val="1"/>
      <w:numFmt w:val="decimal"/>
      <w:lvlText w:val="%7."/>
      <w:lvlJc w:val="left"/>
      <w:pPr>
        <w:ind w:left="5040" w:hanging="360"/>
      </w:pPr>
    </w:lvl>
    <w:lvl w:ilvl="7" w:tplc="53654413" w:tentative="1">
      <w:start w:val="1"/>
      <w:numFmt w:val="lowerLetter"/>
      <w:lvlText w:val="%8."/>
      <w:lvlJc w:val="left"/>
      <w:pPr>
        <w:ind w:left="5760" w:hanging="360"/>
      </w:pPr>
    </w:lvl>
    <w:lvl w:ilvl="8" w:tplc="5365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7">
    <w:multiLevelType w:val="hybridMultilevel"/>
    <w:lvl w:ilvl="0" w:tplc="96449716">
      <w:start w:val="1"/>
      <w:numFmt w:val="decimal"/>
      <w:lvlText w:val="%1."/>
      <w:lvlJc w:val="left"/>
      <w:pPr>
        <w:ind w:left="720" w:hanging="360"/>
      </w:pPr>
    </w:lvl>
    <w:lvl w:ilvl="1" w:tplc="96449716" w:tentative="1">
      <w:start w:val="1"/>
      <w:numFmt w:val="lowerLetter"/>
      <w:lvlText w:val="%2."/>
      <w:lvlJc w:val="left"/>
      <w:pPr>
        <w:ind w:left="1440" w:hanging="360"/>
      </w:pPr>
    </w:lvl>
    <w:lvl w:ilvl="2" w:tplc="96449716" w:tentative="1">
      <w:start w:val="1"/>
      <w:numFmt w:val="lowerRoman"/>
      <w:lvlText w:val="%3."/>
      <w:lvlJc w:val="right"/>
      <w:pPr>
        <w:ind w:left="2160" w:hanging="180"/>
      </w:pPr>
    </w:lvl>
    <w:lvl w:ilvl="3" w:tplc="96449716" w:tentative="1">
      <w:start w:val="1"/>
      <w:numFmt w:val="decimal"/>
      <w:lvlText w:val="%4."/>
      <w:lvlJc w:val="left"/>
      <w:pPr>
        <w:ind w:left="2880" w:hanging="360"/>
      </w:pPr>
    </w:lvl>
    <w:lvl w:ilvl="4" w:tplc="96449716" w:tentative="1">
      <w:start w:val="1"/>
      <w:numFmt w:val="lowerLetter"/>
      <w:lvlText w:val="%5."/>
      <w:lvlJc w:val="left"/>
      <w:pPr>
        <w:ind w:left="3600" w:hanging="360"/>
      </w:pPr>
    </w:lvl>
    <w:lvl w:ilvl="5" w:tplc="96449716" w:tentative="1">
      <w:start w:val="1"/>
      <w:numFmt w:val="lowerRoman"/>
      <w:lvlText w:val="%6."/>
      <w:lvlJc w:val="right"/>
      <w:pPr>
        <w:ind w:left="4320" w:hanging="180"/>
      </w:pPr>
    </w:lvl>
    <w:lvl w:ilvl="6" w:tplc="96449716" w:tentative="1">
      <w:start w:val="1"/>
      <w:numFmt w:val="decimal"/>
      <w:lvlText w:val="%7."/>
      <w:lvlJc w:val="left"/>
      <w:pPr>
        <w:ind w:left="5040" w:hanging="360"/>
      </w:pPr>
    </w:lvl>
    <w:lvl w:ilvl="7" w:tplc="96449716" w:tentative="1">
      <w:start w:val="1"/>
      <w:numFmt w:val="lowerLetter"/>
      <w:lvlText w:val="%8."/>
      <w:lvlJc w:val="left"/>
      <w:pPr>
        <w:ind w:left="5760" w:hanging="360"/>
      </w:pPr>
    </w:lvl>
    <w:lvl w:ilvl="8" w:tplc="9644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6">
    <w:multiLevelType w:val="hybridMultilevel"/>
    <w:lvl w:ilvl="0" w:tplc="35504786">
      <w:start w:val="1"/>
      <w:numFmt w:val="decimal"/>
      <w:lvlText w:val="%1."/>
      <w:lvlJc w:val="left"/>
      <w:pPr>
        <w:ind w:left="720" w:hanging="360"/>
      </w:pPr>
    </w:lvl>
    <w:lvl w:ilvl="1" w:tplc="35504786" w:tentative="1">
      <w:start w:val="1"/>
      <w:numFmt w:val="lowerLetter"/>
      <w:lvlText w:val="%2."/>
      <w:lvlJc w:val="left"/>
      <w:pPr>
        <w:ind w:left="1440" w:hanging="360"/>
      </w:pPr>
    </w:lvl>
    <w:lvl w:ilvl="2" w:tplc="35504786" w:tentative="1">
      <w:start w:val="1"/>
      <w:numFmt w:val="lowerRoman"/>
      <w:lvlText w:val="%3."/>
      <w:lvlJc w:val="right"/>
      <w:pPr>
        <w:ind w:left="2160" w:hanging="180"/>
      </w:pPr>
    </w:lvl>
    <w:lvl w:ilvl="3" w:tplc="35504786" w:tentative="1">
      <w:start w:val="1"/>
      <w:numFmt w:val="decimal"/>
      <w:lvlText w:val="%4."/>
      <w:lvlJc w:val="left"/>
      <w:pPr>
        <w:ind w:left="2880" w:hanging="360"/>
      </w:pPr>
    </w:lvl>
    <w:lvl w:ilvl="4" w:tplc="35504786" w:tentative="1">
      <w:start w:val="1"/>
      <w:numFmt w:val="lowerLetter"/>
      <w:lvlText w:val="%5."/>
      <w:lvlJc w:val="left"/>
      <w:pPr>
        <w:ind w:left="3600" w:hanging="360"/>
      </w:pPr>
    </w:lvl>
    <w:lvl w:ilvl="5" w:tplc="35504786" w:tentative="1">
      <w:start w:val="1"/>
      <w:numFmt w:val="lowerRoman"/>
      <w:lvlText w:val="%6."/>
      <w:lvlJc w:val="right"/>
      <w:pPr>
        <w:ind w:left="4320" w:hanging="180"/>
      </w:pPr>
    </w:lvl>
    <w:lvl w:ilvl="6" w:tplc="35504786" w:tentative="1">
      <w:start w:val="1"/>
      <w:numFmt w:val="decimal"/>
      <w:lvlText w:val="%7."/>
      <w:lvlJc w:val="left"/>
      <w:pPr>
        <w:ind w:left="5040" w:hanging="360"/>
      </w:pPr>
    </w:lvl>
    <w:lvl w:ilvl="7" w:tplc="35504786" w:tentative="1">
      <w:start w:val="1"/>
      <w:numFmt w:val="lowerLetter"/>
      <w:lvlText w:val="%8."/>
      <w:lvlJc w:val="left"/>
      <w:pPr>
        <w:ind w:left="5760" w:hanging="360"/>
      </w:pPr>
    </w:lvl>
    <w:lvl w:ilvl="8" w:tplc="3550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5">
    <w:multiLevelType w:val="hybridMultilevel"/>
    <w:lvl w:ilvl="0" w:tplc="12640928">
      <w:start w:val="1"/>
      <w:numFmt w:val="decimal"/>
      <w:lvlText w:val="%1."/>
      <w:lvlJc w:val="left"/>
      <w:pPr>
        <w:ind w:left="720" w:hanging="360"/>
      </w:pPr>
    </w:lvl>
    <w:lvl w:ilvl="1" w:tplc="12640928" w:tentative="1">
      <w:start w:val="1"/>
      <w:numFmt w:val="lowerLetter"/>
      <w:lvlText w:val="%2."/>
      <w:lvlJc w:val="left"/>
      <w:pPr>
        <w:ind w:left="1440" w:hanging="360"/>
      </w:pPr>
    </w:lvl>
    <w:lvl w:ilvl="2" w:tplc="12640928" w:tentative="1">
      <w:start w:val="1"/>
      <w:numFmt w:val="lowerRoman"/>
      <w:lvlText w:val="%3."/>
      <w:lvlJc w:val="right"/>
      <w:pPr>
        <w:ind w:left="2160" w:hanging="180"/>
      </w:pPr>
    </w:lvl>
    <w:lvl w:ilvl="3" w:tplc="12640928" w:tentative="1">
      <w:start w:val="1"/>
      <w:numFmt w:val="decimal"/>
      <w:lvlText w:val="%4."/>
      <w:lvlJc w:val="left"/>
      <w:pPr>
        <w:ind w:left="2880" w:hanging="360"/>
      </w:pPr>
    </w:lvl>
    <w:lvl w:ilvl="4" w:tplc="12640928" w:tentative="1">
      <w:start w:val="1"/>
      <w:numFmt w:val="lowerLetter"/>
      <w:lvlText w:val="%5."/>
      <w:lvlJc w:val="left"/>
      <w:pPr>
        <w:ind w:left="3600" w:hanging="360"/>
      </w:pPr>
    </w:lvl>
    <w:lvl w:ilvl="5" w:tplc="12640928" w:tentative="1">
      <w:start w:val="1"/>
      <w:numFmt w:val="lowerRoman"/>
      <w:lvlText w:val="%6."/>
      <w:lvlJc w:val="right"/>
      <w:pPr>
        <w:ind w:left="4320" w:hanging="180"/>
      </w:pPr>
    </w:lvl>
    <w:lvl w:ilvl="6" w:tplc="12640928" w:tentative="1">
      <w:start w:val="1"/>
      <w:numFmt w:val="decimal"/>
      <w:lvlText w:val="%7."/>
      <w:lvlJc w:val="left"/>
      <w:pPr>
        <w:ind w:left="5040" w:hanging="360"/>
      </w:pPr>
    </w:lvl>
    <w:lvl w:ilvl="7" w:tplc="12640928" w:tentative="1">
      <w:start w:val="1"/>
      <w:numFmt w:val="lowerLetter"/>
      <w:lvlText w:val="%8."/>
      <w:lvlJc w:val="left"/>
      <w:pPr>
        <w:ind w:left="5760" w:hanging="360"/>
      </w:pPr>
    </w:lvl>
    <w:lvl w:ilvl="8" w:tplc="12640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4">
    <w:multiLevelType w:val="hybridMultilevel"/>
    <w:lvl w:ilvl="0" w:tplc="16192943">
      <w:start w:val="1"/>
      <w:numFmt w:val="decimal"/>
      <w:lvlText w:val="%1."/>
      <w:lvlJc w:val="left"/>
      <w:pPr>
        <w:ind w:left="720" w:hanging="360"/>
      </w:pPr>
    </w:lvl>
    <w:lvl w:ilvl="1" w:tplc="16192943" w:tentative="1">
      <w:start w:val="1"/>
      <w:numFmt w:val="lowerLetter"/>
      <w:lvlText w:val="%2."/>
      <w:lvlJc w:val="left"/>
      <w:pPr>
        <w:ind w:left="1440" w:hanging="360"/>
      </w:pPr>
    </w:lvl>
    <w:lvl w:ilvl="2" w:tplc="16192943" w:tentative="1">
      <w:start w:val="1"/>
      <w:numFmt w:val="lowerRoman"/>
      <w:lvlText w:val="%3."/>
      <w:lvlJc w:val="right"/>
      <w:pPr>
        <w:ind w:left="2160" w:hanging="180"/>
      </w:pPr>
    </w:lvl>
    <w:lvl w:ilvl="3" w:tplc="16192943" w:tentative="1">
      <w:start w:val="1"/>
      <w:numFmt w:val="decimal"/>
      <w:lvlText w:val="%4."/>
      <w:lvlJc w:val="left"/>
      <w:pPr>
        <w:ind w:left="2880" w:hanging="360"/>
      </w:pPr>
    </w:lvl>
    <w:lvl w:ilvl="4" w:tplc="16192943" w:tentative="1">
      <w:start w:val="1"/>
      <w:numFmt w:val="lowerLetter"/>
      <w:lvlText w:val="%5."/>
      <w:lvlJc w:val="left"/>
      <w:pPr>
        <w:ind w:left="3600" w:hanging="360"/>
      </w:pPr>
    </w:lvl>
    <w:lvl w:ilvl="5" w:tplc="16192943" w:tentative="1">
      <w:start w:val="1"/>
      <w:numFmt w:val="lowerRoman"/>
      <w:lvlText w:val="%6."/>
      <w:lvlJc w:val="right"/>
      <w:pPr>
        <w:ind w:left="4320" w:hanging="180"/>
      </w:pPr>
    </w:lvl>
    <w:lvl w:ilvl="6" w:tplc="16192943" w:tentative="1">
      <w:start w:val="1"/>
      <w:numFmt w:val="decimal"/>
      <w:lvlText w:val="%7."/>
      <w:lvlJc w:val="left"/>
      <w:pPr>
        <w:ind w:left="5040" w:hanging="360"/>
      </w:pPr>
    </w:lvl>
    <w:lvl w:ilvl="7" w:tplc="16192943" w:tentative="1">
      <w:start w:val="1"/>
      <w:numFmt w:val="lowerLetter"/>
      <w:lvlText w:val="%8."/>
      <w:lvlJc w:val="left"/>
      <w:pPr>
        <w:ind w:left="5760" w:hanging="360"/>
      </w:pPr>
    </w:lvl>
    <w:lvl w:ilvl="8" w:tplc="1619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3">
    <w:multiLevelType w:val="hybridMultilevel"/>
    <w:lvl w:ilvl="0" w:tplc="95856142">
      <w:start w:val="1"/>
      <w:numFmt w:val="decimal"/>
      <w:lvlText w:val="%1."/>
      <w:lvlJc w:val="left"/>
      <w:pPr>
        <w:ind w:left="720" w:hanging="360"/>
      </w:pPr>
    </w:lvl>
    <w:lvl w:ilvl="1" w:tplc="95856142" w:tentative="1">
      <w:start w:val="1"/>
      <w:numFmt w:val="lowerLetter"/>
      <w:lvlText w:val="%2."/>
      <w:lvlJc w:val="left"/>
      <w:pPr>
        <w:ind w:left="1440" w:hanging="360"/>
      </w:pPr>
    </w:lvl>
    <w:lvl w:ilvl="2" w:tplc="95856142" w:tentative="1">
      <w:start w:val="1"/>
      <w:numFmt w:val="lowerRoman"/>
      <w:lvlText w:val="%3."/>
      <w:lvlJc w:val="right"/>
      <w:pPr>
        <w:ind w:left="2160" w:hanging="180"/>
      </w:pPr>
    </w:lvl>
    <w:lvl w:ilvl="3" w:tplc="95856142" w:tentative="1">
      <w:start w:val="1"/>
      <w:numFmt w:val="decimal"/>
      <w:lvlText w:val="%4."/>
      <w:lvlJc w:val="left"/>
      <w:pPr>
        <w:ind w:left="2880" w:hanging="360"/>
      </w:pPr>
    </w:lvl>
    <w:lvl w:ilvl="4" w:tplc="95856142" w:tentative="1">
      <w:start w:val="1"/>
      <w:numFmt w:val="lowerLetter"/>
      <w:lvlText w:val="%5."/>
      <w:lvlJc w:val="left"/>
      <w:pPr>
        <w:ind w:left="3600" w:hanging="360"/>
      </w:pPr>
    </w:lvl>
    <w:lvl w:ilvl="5" w:tplc="95856142" w:tentative="1">
      <w:start w:val="1"/>
      <w:numFmt w:val="lowerRoman"/>
      <w:lvlText w:val="%6."/>
      <w:lvlJc w:val="right"/>
      <w:pPr>
        <w:ind w:left="4320" w:hanging="180"/>
      </w:pPr>
    </w:lvl>
    <w:lvl w:ilvl="6" w:tplc="95856142" w:tentative="1">
      <w:start w:val="1"/>
      <w:numFmt w:val="decimal"/>
      <w:lvlText w:val="%7."/>
      <w:lvlJc w:val="left"/>
      <w:pPr>
        <w:ind w:left="5040" w:hanging="360"/>
      </w:pPr>
    </w:lvl>
    <w:lvl w:ilvl="7" w:tplc="95856142" w:tentative="1">
      <w:start w:val="1"/>
      <w:numFmt w:val="lowerLetter"/>
      <w:lvlText w:val="%8."/>
      <w:lvlJc w:val="left"/>
      <w:pPr>
        <w:ind w:left="5760" w:hanging="360"/>
      </w:pPr>
    </w:lvl>
    <w:lvl w:ilvl="8" w:tplc="9585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2">
    <w:multiLevelType w:val="hybridMultilevel"/>
    <w:lvl w:ilvl="0" w:tplc="22223621">
      <w:start w:val="1"/>
      <w:numFmt w:val="decimal"/>
      <w:lvlText w:val="%1."/>
      <w:lvlJc w:val="left"/>
      <w:pPr>
        <w:ind w:left="720" w:hanging="360"/>
      </w:pPr>
    </w:lvl>
    <w:lvl w:ilvl="1" w:tplc="22223621" w:tentative="1">
      <w:start w:val="1"/>
      <w:numFmt w:val="lowerLetter"/>
      <w:lvlText w:val="%2."/>
      <w:lvlJc w:val="left"/>
      <w:pPr>
        <w:ind w:left="1440" w:hanging="360"/>
      </w:pPr>
    </w:lvl>
    <w:lvl w:ilvl="2" w:tplc="22223621" w:tentative="1">
      <w:start w:val="1"/>
      <w:numFmt w:val="lowerRoman"/>
      <w:lvlText w:val="%3."/>
      <w:lvlJc w:val="right"/>
      <w:pPr>
        <w:ind w:left="2160" w:hanging="180"/>
      </w:pPr>
    </w:lvl>
    <w:lvl w:ilvl="3" w:tplc="22223621" w:tentative="1">
      <w:start w:val="1"/>
      <w:numFmt w:val="decimal"/>
      <w:lvlText w:val="%4."/>
      <w:lvlJc w:val="left"/>
      <w:pPr>
        <w:ind w:left="2880" w:hanging="360"/>
      </w:pPr>
    </w:lvl>
    <w:lvl w:ilvl="4" w:tplc="22223621" w:tentative="1">
      <w:start w:val="1"/>
      <w:numFmt w:val="lowerLetter"/>
      <w:lvlText w:val="%5."/>
      <w:lvlJc w:val="left"/>
      <w:pPr>
        <w:ind w:left="3600" w:hanging="360"/>
      </w:pPr>
    </w:lvl>
    <w:lvl w:ilvl="5" w:tplc="22223621" w:tentative="1">
      <w:start w:val="1"/>
      <w:numFmt w:val="lowerRoman"/>
      <w:lvlText w:val="%6."/>
      <w:lvlJc w:val="right"/>
      <w:pPr>
        <w:ind w:left="4320" w:hanging="180"/>
      </w:pPr>
    </w:lvl>
    <w:lvl w:ilvl="6" w:tplc="22223621" w:tentative="1">
      <w:start w:val="1"/>
      <w:numFmt w:val="decimal"/>
      <w:lvlText w:val="%7."/>
      <w:lvlJc w:val="left"/>
      <w:pPr>
        <w:ind w:left="5040" w:hanging="360"/>
      </w:pPr>
    </w:lvl>
    <w:lvl w:ilvl="7" w:tplc="22223621" w:tentative="1">
      <w:start w:val="1"/>
      <w:numFmt w:val="lowerLetter"/>
      <w:lvlText w:val="%8."/>
      <w:lvlJc w:val="left"/>
      <w:pPr>
        <w:ind w:left="5760" w:hanging="360"/>
      </w:pPr>
    </w:lvl>
    <w:lvl w:ilvl="8" w:tplc="2222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1">
    <w:multiLevelType w:val="hybridMultilevel"/>
    <w:lvl w:ilvl="0" w:tplc="11902608">
      <w:start w:val="1"/>
      <w:numFmt w:val="decimal"/>
      <w:lvlText w:val="%1."/>
      <w:lvlJc w:val="left"/>
      <w:pPr>
        <w:ind w:left="720" w:hanging="360"/>
      </w:pPr>
    </w:lvl>
    <w:lvl w:ilvl="1" w:tplc="11902608" w:tentative="1">
      <w:start w:val="1"/>
      <w:numFmt w:val="lowerLetter"/>
      <w:lvlText w:val="%2."/>
      <w:lvlJc w:val="left"/>
      <w:pPr>
        <w:ind w:left="1440" w:hanging="360"/>
      </w:pPr>
    </w:lvl>
    <w:lvl w:ilvl="2" w:tplc="11902608" w:tentative="1">
      <w:start w:val="1"/>
      <w:numFmt w:val="lowerRoman"/>
      <w:lvlText w:val="%3."/>
      <w:lvlJc w:val="right"/>
      <w:pPr>
        <w:ind w:left="2160" w:hanging="180"/>
      </w:pPr>
    </w:lvl>
    <w:lvl w:ilvl="3" w:tplc="11902608" w:tentative="1">
      <w:start w:val="1"/>
      <w:numFmt w:val="decimal"/>
      <w:lvlText w:val="%4."/>
      <w:lvlJc w:val="left"/>
      <w:pPr>
        <w:ind w:left="2880" w:hanging="360"/>
      </w:pPr>
    </w:lvl>
    <w:lvl w:ilvl="4" w:tplc="11902608" w:tentative="1">
      <w:start w:val="1"/>
      <w:numFmt w:val="lowerLetter"/>
      <w:lvlText w:val="%5."/>
      <w:lvlJc w:val="left"/>
      <w:pPr>
        <w:ind w:left="3600" w:hanging="360"/>
      </w:pPr>
    </w:lvl>
    <w:lvl w:ilvl="5" w:tplc="11902608" w:tentative="1">
      <w:start w:val="1"/>
      <w:numFmt w:val="lowerRoman"/>
      <w:lvlText w:val="%6."/>
      <w:lvlJc w:val="right"/>
      <w:pPr>
        <w:ind w:left="4320" w:hanging="180"/>
      </w:pPr>
    </w:lvl>
    <w:lvl w:ilvl="6" w:tplc="11902608" w:tentative="1">
      <w:start w:val="1"/>
      <w:numFmt w:val="decimal"/>
      <w:lvlText w:val="%7."/>
      <w:lvlJc w:val="left"/>
      <w:pPr>
        <w:ind w:left="5040" w:hanging="360"/>
      </w:pPr>
    </w:lvl>
    <w:lvl w:ilvl="7" w:tplc="11902608" w:tentative="1">
      <w:start w:val="1"/>
      <w:numFmt w:val="lowerLetter"/>
      <w:lvlText w:val="%8."/>
      <w:lvlJc w:val="left"/>
      <w:pPr>
        <w:ind w:left="5760" w:hanging="360"/>
      </w:pPr>
    </w:lvl>
    <w:lvl w:ilvl="8" w:tplc="1190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0">
    <w:multiLevelType w:val="hybridMultilevel"/>
    <w:lvl w:ilvl="0" w:tplc="41463966">
      <w:start w:val="1"/>
      <w:numFmt w:val="decimal"/>
      <w:lvlText w:val="%1."/>
      <w:lvlJc w:val="left"/>
      <w:pPr>
        <w:ind w:left="720" w:hanging="360"/>
      </w:pPr>
    </w:lvl>
    <w:lvl w:ilvl="1" w:tplc="41463966" w:tentative="1">
      <w:start w:val="1"/>
      <w:numFmt w:val="lowerLetter"/>
      <w:lvlText w:val="%2."/>
      <w:lvlJc w:val="left"/>
      <w:pPr>
        <w:ind w:left="1440" w:hanging="360"/>
      </w:pPr>
    </w:lvl>
    <w:lvl w:ilvl="2" w:tplc="41463966" w:tentative="1">
      <w:start w:val="1"/>
      <w:numFmt w:val="lowerRoman"/>
      <w:lvlText w:val="%3."/>
      <w:lvlJc w:val="right"/>
      <w:pPr>
        <w:ind w:left="2160" w:hanging="180"/>
      </w:pPr>
    </w:lvl>
    <w:lvl w:ilvl="3" w:tplc="41463966" w:tentative="1">
      <w:start w:val="1"/>
      <w:numFmt w:val="decimal"/>
      <w:lvlText w:val="%4."/>
      <w:lvlJc w:val="left"/>
      <w:pPr>
        <w:ind w:left="2880" w:hanging="360"/>
      </w:pPr>
    </w:lvl>
    <w:lvl w:ilvl="4" w:tplc="41463966" w:tentative="1">
      <w:start w:val="1"/>
      <w:numFmt w:val="lowerLetter"/>
      <w:lvlText w:val="%5."/>
      <w:lvlJc w:val="left"/>
      <w:pPr>
        <w:ind w:left="3600" w:hanging="360"/>
      </w:pPr>
    </w:lvl>
    <w:lvl w:ilvl="5" w:tplc="41463966" w:tentative="1">
      <w:start w:val="1"/>
      <w:numFmt w:val="lowerRoman"/>
      <w:lvlText w:val="%6."/>
      <w:lvlJc w:val="right"/>
      <w:pPr>
        <w:ind w:left="4320" w:hanging="180"/>
      </w:pPr>
    </w:lvl>
    <w:lvl w:ilvl="6" w:tplc="41463966" w:tentative="1">
      <w:start w:val="1"/>
      <w:numFmt w:val="decimal"/>
      <w:lvlText w:val="%7."/>
      <w:lvlJc w:val="left"/>
      <w:pPr>
        <w:ind w:left="5040" w:hanging="360"/>
      </w:pPr>
    </w:lvl>
    <w:lvl w:ilvl="7" w:tplc="41463966" w:tentative="1">
      <w:start w:val="1"/>
      <w:numFmt w:val="lowerLetter"/>
      <w:lvlText w:val="%8."/>
      <w:lvlJc w:val="left"/>
      <w:pPr>
        <w:ind w:left="5760" w:hanging="360"/>
      </w:pPr>
    </w:lvl>
    <w:lvl w:ilvl="8" w:tplc="4146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9">
    <w:multiLevelType w:val="hybridMultilevel"/>
    <w:lvl w:ilvl="0" w:tplc="52925035">
      <w:start w:val="1"/>
      <w:numFmt w:val="decimal"/>
      <w:lvlText w:val="%1."/>
      <w:lvlJc w:val="left"/>
      <w:pPr>
        <w:ind w:left="720" w:hanging="360"/>
      </w:pPr>
    </w:lvl>
    <w:lvl w:ilvl="1" w:tplc="52925035" w:tentative="1">
      <w:start w:val="1"/>
      <w:numFmt w:val="lowerLetter"/>
      <w:lvlText w:val="%2."/>
      <w:lvlJc w:val="left"/>
      <w:pPr>
        <w:ind w:left="1440" w:hanging="360"/>
      </w:pPr>
    </w:lvl>
    <w:lvl w:ilvl="2" w:tplc="52925035" w:tentative="1">
      <w:start w:val="1"/>
      <w:numFmt w:val="lowerRoman"/>
      <w:lvlText w:val="%3."/>
      <w:lvlJc w:val="right"/>
      <w:pPr>
        <w:ind w:left="2160" w:hanging="180"/>
      </w:pPr>
    </w:lvl>
    <w:lvl w:ilvl="3" w:tplc="52925035" w:tentative="1">
      <w:start w:val="1"/>
      <w:numFmt w:val="decimal"/>
      <w:lvlText w:val="%4."/>
      <w:lvlJc w:val="left"/>
      <w:pPr>
        <w:ind w:left="2880" w:hanging="360"/>
      </w:pPr>
    </w:lvl>
    <w:lvl w:ilvl="4" w:tplc="52925035" w:tentative="1">
      <w:start w:val="1"/>
      <w:numFmt w:val="lowerLetter"/>
      <w:lvlText w:val="%5."/>
      <w:lvlJc w:val="left"/>
      <w:pPr>
        <w:ind w:left="3600" w:hanging="360"/>
      </w:pPr>
    </w:lvl>
    <w:lvl w:ilvl="5" w:tplc="52925035" w:tentative="1">
      <w:start w:val="1"/>
      <w:numFmt w:val="lowerRoman"/>
      <w:lvlText w:val="%6."/>
      <w:lvlJc w:val="right"/>
      <w:pPr>
        <w:ind w:left="4320" w:hanging="180"/>
      </w:pPr>
    </w:lvl>
    <w:lvl w:ilvl="6" w:tplc="52925035" w:tentative="1">
      <w:start w:val="1"/>
      <w:numFmt w:val="decimal"/>
      <w:lvlText w:val="%7."/>
      <w:lvlJc w:val="left"/>
      <w:pPr>
        <w:ind w:left="5040" w:hanging="360"/>
      </w:pPr>
    </w:lvl>
    <w:lvl w:ilvl="7" w:tplc="52925035" w:tentative="1">
      <w:start w:val="1"/>
      <w:numFmt w:val="lowerLetter"/>
      <w:lvlText w:val="%8."/>
      <w:lvlJc w:val="left"/>
      <w:pPr>
        <w:ind w:left="5760" w:hanging="360"/>
      </w:pPr>
    </w:lvl>
    <w:lvl w:ilvl="8" w:tplc="5292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8">
    <w:multiLevelType w:val="hybridMultilevel"/>
    <w:lvl w:ilvl="0" w:tplc="26254979">
      <w:start w:val="1"/>
      <w:numFmt w:val="decimal"/>
      <w:lvlText w:val="%1."/>
      <w:lvlJc w:val="left"/>
      <w:pPr>
        <w:ind w:left="720" w:hanging="360"/>
      </w:pPr>
    </w:lvl>
    <w:lvl w:ilvl="1" w:tplc="26254979" w:tentative="1">
      <w:start w:val="1"/>
      <w:numFmt w:val="lowerLetter"/>
      <w:lvlText w:val="%2."/>
      <w:lvlJc w:val="left"/>
      <w:pPr>
        <w:ind w:left="1440" w:hanging="360"/>
      </w:pPr>
    </w:lvl>
    <w:lvl w:ilvl="2" w:tplc="26254979" w:tentative="1">
      <w:start w:val="1"/>
      <w:numFmt w:val="lowerRoman"/>
      <w:lvlText w:val="%3."/>
      <w:lvlJc w:val="right"/>
      <w:pPr>
        <w:ind w:left="2160" w:hanging="180"/>
      </w:pPr>
    </w:lvl>
    <w:lvl w:ilvl="3" w:tplc="26254979" w:tentative="1">
      <w:start w:val="1"/>
      <w:numFmt w:val="decimal"/>
      <w:lvlText w:val="%4."/>
      <w:lvlJc w:val="left"/>
      <w:pPr>
        <w:ind w:left="2880" w:hanging="360"/>
      </w:pPr>
    </w:lvl>
    <w:lvl w:ilvl="4" w:tplc="26254979" w:tentative="1">
      <w:start w:val="1"/>
      <w:numFmt w:val="lowerLetter"/>
      <w:lvlText w:val="%5."/>
      <w:lvlJc w:val="left"/>
      <w:pPr>
        <w:ind w:left="3600" w:hanging="360"/>
      </w:pPr>
    </w:lvl>
    <w:lvl w:ilvl="5" w:tplc="26254979" w:tentative="1">
      <w:start w:val="1"/>
      <w:numFmt w:val="lowerRoman"/>
      <w:lvlText w:val="%6."/>
      <w:lvlJc w:val="right"/>
      <w:pPr>
        <w:ind w:left="4320" w:hanging="180"/>
      </w:pPr>
    </w:lvl>
    <w:lvl w:ilvl="6" w:tplc="26254979" w:tentative="1">
      <w:start w:val="1"/>
      <w:numFmt w:val="decimal"/>
      <w:lvlText w:val="%7."/>
      <w:lvlJc w:val="left"/>
      <w:pPr>
        <w:ind w:left="5040" w:hanging="360"/>
      </w:pPr>
    </w:lvl>
    <w:lvl w:ilvl="7" w:tplc="26254979" w:tentative="1">
      <w:start w:val="1"/>
      <w:numFmt w:val="lowerLetter"/>
      <w:lvlText w:val="%8."/>
      <w:lvlJc w:val="left"/>
      <w:pPr>
        <w:ind w:left="5760" w:hanging="360"/>
      </w:pPr>
    </w:lvl>
    <w:lvl w:ilvl="8" w:tplc="2625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7">
    <w:multiLevelType w:val="hybridMultilevel"/>
    <w:lvl w:ilvl="0" w:tplc="38052904">
      <w:start w:val="1"/>
      <w:numFmt w:val="decimal"/>
      <w:lvlText w:val="%1."/>
      <w:lvlJc w:val="left"/>
      <w:pPr>
        <w:ind w:left="720" w:hanging="360"/>
      </w:pPr>
    </w:lvl>
    <w:lvl w:ilvl="1" w:tplc="38052904" w:tentative="1">
      <w:start w:val="1"/>
      <w:numFmt w:val="lowerLetter"/>
      <w:lvlText w:val="%2."/>
      <w:lvlJc w:val="left"/>
      <w:pPr>
        <w:ind w:left="1440" w:hanging="360"/>
      </w:pPr>
    </w:lvl>
    <w:lvl w:ilvl="2" w:tplc="38052904" w:tentative="1">
      <w:start w:val="1"/>
      <w:numFmt w:val="lowerRoman"/>
      <w:lvlText w:val="%3."/>
      <w:lvlJc w:val="right"/>
      <w:pPr>
        <w:ind w:left="2160" w:hanging="180"/>
      </w:pPr>
    </w:lvl>
    <w:lvl w:ilvl="3" w:tplc="38052904" w:tentative="1">
      <w:start w:val="1"/>
      <w:numFmt w:val="decimal"/>
      <w:lvlText w:val="%4."/>
      <w:lvlJc w:val="left"/>
      <w:pPr>
        <w:ind w:left="2880" w:hanging="360"/>
      </w:pPr>
    </w:lvl>
    <w:lvl w:ilvl="4" w:tplc="38052904" w:tentative="1">
      <w:start w:val="1"/>
      <w:numFmt w:val="lowerLetter"/>
      <w:lvlText w:val="%5."/>
      <w:lvlJc w:val="left"/>
      <w:pPr>
        <w:ind w:left="3600" w:hanging="360"/>
      </w:pPr>
    </w:lvl>
    <w:lvl w:ilvl="5" w:tplc="38052904" w:tentative="1">
      <w:start w:val="1"/>
      <w:numFmt w:val="lowerRoman"/>
      <w:lvlText w:val="%6."/>
      <w:lvlJc w:val="right"/>
      <w:pPr>
        <w:ind w:left="4320" w:hanging="180"/>
      </w:pPr>
    </w:lvl>
    <w:lvl w:ilvl="6" w:tplc="38052904" w:tentative="1">
      <w:start w:val="1"/>
      <w:numFmt w:val="decimal"/>
      <w:lvlText w:val="%7."/>
      <w:lvlJc w:val="left"/>
      <w:pPr>
        <w:ind w:left="5040" w:hanging="360"/>
      </w:pPr>
    </w:lvl>
    <w:lvl w:ilvl="7" w:tplc="38052904" w:tentative="1">
      <w:start w:val="1"/>
      <w:numFmt w:val="lowerLetter"/>
      <w:lvlText w:val="%8."/>
      <w:lvlJc w:val="left"/>
      <w:pPr>
        <w:ind w:left="5760" w:hanging="360"/>
      </w:pPr>
    </w:lvl>
    <w:lvl w:ilvl="8" w:tplc="3805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6">
    <w:multiLevelType w:val="hybridMultilevel"/>
    <w:lvl w:ilvl="0" w:tplc="93433552">
      <w:start w:val="1"/>
      <w:numFmt w:val="decimal"/>
      <w:lvlText w:val="%1."/>
      <w:lvlJc w:val="left"/>
      <w:pPr>
        <w:ind w:left="720" w:hanging="360"/>
      </w:pPr>
    </w:lvl>
    <w:lvl w:ilvl="1" w:tplc="93433552" w:tentative="1">
      <w:start w:val="1"/>
      <w:numFmt w:val="lowerLetter"/>
      <w:lvlText w:val="%2."/>
      <w:lvlJc w:val="left"/>
      <w:pPr>
        <w:ind w:left="1440" w:hanging="360"/>
      </w:pPr>
    </w:lvl>
    <w:lvl w:ilvl="2" w:tplc="93433552" w:tentative="1">
      <w:start w:val="1"/>
      <w:numFmt w:val="lowerRoman"/>
      <w:lvlText w:val="%3."/>
      <w:lvlJc w:val="right"/>
      <w:pPr>
        <w:ind w:left="2160" w:hanging="180"/>
      </w:pPr>
    </w:lvl>
    <w:lvl w:ilvl="3" w:tplc="93433552" w:tentative="1">
      <w:start w:val="1"/>
      <w:numFmt w:val="decimal"/>
      <w:lvlText w:val="%4."/>
      <w:lvlJc w:val="left"/>
      <w:pPr>
        <w:ind w:left="2880" w:hanging="360"/>
      </w:pPr>
    </w:lvl>
    <w:lvl w:ilvl="4" w:tplc="93433552" w:tentative="1">
      <w:start w:val="1"/>
      <w:numFmt w:val="lowerLetter"/>
      <w:lvlText w:val="%5."/>
      <w:lvlJc w:val="left"/>
      <w:pPr>
        <w:ind w:left="3600" w:hanging="360"/>
      </w:pPr>
    </w:lvl>
    <w:lvl w:ilvl="5" w:tplc="93433552" w:tentative="1">
      <w:start w:val="1"/>
      <w:numFmt w:val="lowerRoman"/>
      <w:lvlText w:val="%6."/>
      <w:lvlJc w:val="right"/>
      <w:pPr>
        <w:ind w:left="4320" w:hanging="180"/>
      </w:pPr>
    </w:lvl>
    <w:lvl w:ilvl="6" w:tplc="93433552" w:tentative="1">
      <w:start w:val="1"/>
      <w:numFmt w:val="decimal"/>
      <w:lvlText w:val="%7."/>
      <w:lvlJc w:val="left"/>
      <w:pPr>
        <w:ind w:left="5040" w:hanging="360"/>
      </w:pPr>
    </w:lvl>
    <w:lvl w:ilvl="7" w:tplc="93433552" w:tentative="1">
      <w:start w:val="1"/>
      <w:numFmt w:val="lowerLetter"/>
      <w:lvlText w:val="%8."/>
      <w:lvlJc w:val="left"/>
      <w:pPr>
        <w:ind w:left="5760" w:hanging="360"/>
      </w:pPr>
    </w:lvl>
    <w:lvl w:ilvl="8" w:tplc="9343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5">
    <w:multiLevelType w:val="hybridMultilevel"/>
    <w:lvl w:ilvl="0" w:tplc="97036389">
      <w:start w:val="1"/>
      <w:numFmt w:val="decimal"/>
      <w:lvlText w:val="%1."/>
      <w:lvlJc w:val="left"/>
      <w:pPr>
        <w:ind w:left="720" w:hanging="360"/>
      </w:pPr>
    </w:lvl>
    <w:lvl w:ilvl="1" w:tplc="97036389" w:tentative="1">
      <w:start w:val="1"/>
      <w:numFmt w:val="decimal"/>
      <w:lvlText w:val="%2."/>
      <w:lvlJc w:val="left"/>
      <w:pPr>
        <w:ind w:left="1440" w:hanging="360"/>
      </w:pPr>
    </w:lvl>
    <w:lvl w:ilvl="2" w:tplc="97036389" w:tentative="1">
      <w:start w:val="1"/>
      <w:numFmt w:val="decimal"/>
      <w:lvlText w:val="%3."/>
      <w:lvlJc w:val="right"/>
      <w:pPr>
        <w:ind w:left="2160" w:hanging="180"/>
      </w:pPr>
    </w:lvl>
    <w:lvl w:ilvl="3" w:tplc="97036389" w:tentative="1">
      <w:start w:val="1"/>
      <w:numFmt w:val="decimal"/>
      <w:lvlText w:val="%4."/>
      <w:lvlJc w:val="left"/>
      <w:pPr>
        <w:ind w:left="2880" w:hanging="360"/>
      </w:pPr>
    </w:lvl>
    <w:lvl w:ilvl="4" w:tplc="97036389" w:tentative="1">
      <w:start w:val="1"/>
      <w:numFmt w:val="lowerLetter"/>
      <w:lvlText w:val="%5."/>
      <w:lvlJc w:val="left"/>
      <w:pPr>
        <w:ind w:left="3600" w:hanging="360"/>
      </w:pPr>
    </w:lvl>
    <w:lvl w:ilvl="5" w:tplc="97036389" w:tentative="1">
      <w:start w:val="1"/>
      <w:numFmt w:val="lowerRoman"/>
      <w:lvlText w:val="%6."/>
      <w:lvlJc w:val="right"/>
      <w:pPr>
        <w:ind w:left="4320" w:hanging="180"/>
      </w:pPr>
    </w:lvl>
    <w:lvl w:ilvl="6" w:tplc="97036389" w:tentative="1">
      <w:start w:val="1"/>
      <w:numFmt w:val="decimal"/>
      <w:lvlText w:val="%7."/>
      <w:lvlJc w:val="left"/>
      <w:pPr>
        <w:ind w:left="5040" w:hanging="360"/>
      </w:pPr>
    </w:lvl>
    <w:lvl w:ilvl="7" w:tplc="97036389" w:tentative="1">
      <w:start w:val="1"/>
      <w:numFmt w:val="lowerLetter"/>
      <w:lvlText w:val="%8."/>
      <w:lvlJc w:val="left"/>
      <w:pPr>
        <w:ind w:left="5760" w:hanging="360"/>
      </w:pPr>
    </w:lvl>
    <w:lvl w:ilvl="8" w:tplc="9703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4">
    <w:multiLevelType w:val="hybridMultilevel"/>
    <w:lvl w:ilvl="0" w:tplc="73232146">
      <w:start w:val="1"/>
      <w:numFmt w:val="decimal"/>
      <w:lvlText w:val="%1."/>
      <w:lvlJc w:val="left"/>
      <w:pPr>
        <w:ind w:left="720" w:hanging="360"/>
      </w:pPr>
    </w:lvl>
    <w:lvl w:ilvl="1" w:tplc="73232146" w:tentative="1">
      <w:start w:val="1"/>
      <w:numFmt w:val="lowerLetter"/>
      <w:lvlText w:val="%2."/>
      <w:lvlJc w:val="left"/>
      <w:pPr>
        <w:ind w:left="1440" w:hanging="360"/>
      </w:pPr>
    </w:lvl>
    <w:lvl w:ilvl="2" w:tplc="73232146" w:tentative="1">
      <w:start w:val="1"/>
      <w:numFmt w:val="lowerRoman"/>
      <w:lvlText w:val="%3."/>
      <w:lvlJc w:val="right"/>
      <w:pPr>
        <w:ind w:left="2160" w:hanging="180"/>
      </w:pPr>
    </w:lvl>
    <w:lvl w:ilvl="3" w:tplc="73232146" w:tentative="1">
      <w:start w:val="1"/>
      <w:numFmt w:val="decimal"/>
      <w:lvlText w:val="%4."/>
      <w:lvlJc w:val="left"/>
      <w:pPr>
        <w:ind w:left="2880" w:hanging="360"/>
      </w:pPr>
    </w:lvl>
    <w:lvl w:ilvl="4" w:tplc="73232146" w:tentative="1">
      <w:start w:val="1"/>
      <w:numFmt w:val="lowerLetter"/>
      <w:lvlText w:val="%5."/>
      <w:lvlJc w:val="left"/>
      <w:pPr>
        <w:ind w:left="3600" w:hanging="360"/>
      </w:pPr>
    </w:lvl>
    <w:lvl w:ilvl="5" w:tplc="73232146" w:tentative="1">
      <w:start w:val="1"/>
      <w:numFmt w:val="lowerRoman"/>
      <w:lvlText w:val="%6."/>
      <w:lvlJc w:val="right"/>
      <w:pPr>
        <w:ind w:left="4320" w:hanging="180"/>
      </w:pPr>
    </w:lvl>
    <w:lvl w:ilvl="6" w:tplc="73232146" w:tentative="1">
      <w:start w:val="1"/>
      <w:numFmt w:val="decimal"/>
      <w:lvlText w:val="%7."/>
      <w:lvlJc w:val="left"/>
      <w:pPr>
        <w:ind w:left="5040" w:hanging="360"/>
      </w:pPr>
    </w:lvl>
    <w:lvl w:ilvl="7" w:tplc="73232146" w:tentative="1">
      <w:start w:val="1"/>
      <w:numFmt w:val="lowerLetter"/>
      <w:lvlText w:val="%8."/>
      <w:lvlJc w:val="left"/>
      <w:pPr>
        <w:ind w:left="5760" w:hanging="360"/>
      </w:pPr>
    </w:lvl>
    <w:lvl w:ilvl="8" w:tplc="7323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3">
    <w:multiLevelType w:val="hybridMultilevel"/>
    <w:lvl w:ilvl="0" w:tplc="91163968">
      <w:start w:val="1"/>
      <w:numFmt w:val="decimal"/>
      <w:lvlText w:val="%1."/>
      <w:lvlJc w:val="left"/>
      <w:pPr>
        <w:ind w:left="720" w:hanging="360"/>
      </w:pPr>
    </w:lvl>
    <w:lvl w:ilvl="1" w:tplc="91163968" w:tentative="1">
      <w:start w:val="1"/>
      <w:numFmt w:val="lowerLetter"/>
      <w:lvlText w:val="%2."/>
      <w:lvlJc w:val="left"/>
      <w:pPr>
        <w:ind w:left="1440" w:hanging="360"/>
      </w:pPr>
    </w:lvl>
    <w:lvl w:ilvl="2" w:tplc="91163968" w:tentative="1">
      <w:start w:val="1"/>
      <w:numFmt w:val="lowerRoman"/>
      <w:lvlText w:val="%3."/>
      <w:lvlJc w:val="right"/>
      <w:pPr>
        <w:ind w:left="2160" w:hanging="180"/>
      </w:pPr>
    </w:lvl>
    <w:lvl w:ilvl="3" w:tplc="91163968" w:tentative="1">
      <w:start w:val="1"/>
      <w:numFmt w:val="decimal"/>
      <w:lvlText w:val="%4."/>
      <w:lvlJc w:val="left"/>
      <w:pPr>
        <w:ind w:left="2880" w:hanging="360"/>
      </w:pPr>
    </w:lvl>
    <w:lvl w:ilvl="4" w:tplc="91163968" w:tentative="1">
      <w:start w:val="1"/>
      <w:numFmt w:val="lowerLetter"/>
      <w:lvlText w:val="%5."/>
      <w:lvlJc w:val="left"/>
      <w:pPr>
        <w:ind w:left="3600" w:hanging="360"/>
      </w:pPr>
    </w:lvl>
    <w:lvl w:ilvl="5" w:tplc="91163968" w:tentative="1">
      <w:start w:val="1"/>
      <w:numFmt w:val="lowerRoman"/>
      <w:lvlText w:val="%6."/>
      <w:lvlJc w:val="right"/>
      <w:pPr>
        <w:ind w:left="4320" w:hanging="180"/>
      </w:pPr>
    </w:lvl>
    <w:lvl w:ilvl="6" w:tplc="91163968" w:tentative="1">
      <w:start w:val="1"/>
      <w:numFmt w:val="decimal"/>
      <w:lvlText w:val="%7."/>
      <w:lvlJc w:val="left"/>
      <w:pPr>
        <w:ind w:left="5040" w:hanging="360"/>
      </w:pPr>
    </w:lvl>
    <w:lvl w:ilvl="7" w:tplc="91163968" w:tentative="1">
      <w:start w:val="1"/>
      <w:numFmt w:val="lowerLetter"/>
      <w:lvlText w:val="%8."/>
      <w:lvlJc w:val="left"/>
      <w:pPr>
        <w:ind w:left="5760" w:hanging="360"/>
      </w:pPr>
    </w:lvl>
    <w:lvl w:ilvl="8" w:tplc="9116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2">
    <w:multiLevelType w:val="hybridMultilevel"/>
    <w:lvl w:ilvl="0" w:tplc="34504647">
      <w:start w:val="1"/>
      <w:numFmt w:val="decimal"/>
      <w:lvlText w:val="%1."/>
      <w:lvlJc w:val="left"/>
      <w:pPr>
        <w:ind w:left="720" w:hanging="360"/>
      </w:pPr>
    </w:lvl>
    <w:lvl w:ilvl="1" w:tplc="34504647" w:tentative="1">
      <w:start w:val="1"/>
      <w:numFmt w:val="lowerLetter"/>
      <w:lvlText w:val="%2."/>
      <w:lvlJc w:val="left"/>
      <w:pPr>
        <w:ind w:left="1440" w:hanging="360"/>
      </w:pPr>
    </w:lvl>
    <w:lvl w:ilvl="2" w:tplc="34504647" w:tentative="1">
      <w:start w:val="1"/>
      <w:numFmt w:val="lowerRoman"/>
      <w:lvlText w:val="%3."/>
      <w:lvlJc w:val="right"/>
      <w:pPr>
        <w:ind w:left="2160" w:hanging="180"/>
      </w:pPr>
    </w:lvl>
    <w:lvl w:ilvl="3" w:tplc="34504647" w:tentative="1">
      <w:start w:val="1"/>
      <w:numFmt w:val="decimal"/>
      <w:lvlText w:val="%4."/>
      <w:lvlJc w:val="left"/>
      <w:pPr>
        <w:ind w:left="2880" w:hanging="360"/>
      </w:pPr>
    </w:lvl>
    <w:lvl w:ilvl="4" w:tplc="34504647" w:tentative="1">
      <w:start w:val="1"/>
      <w:numFmt w:val="lowerLetter"/>
      <w:lvlText w:val="%5."/>
      <w:lvlJc w:val="left"/>
      <w:pPr>
        <w:ind w:left="3600" w:hanging="360"/>
      </w:pPr>
    </w:lvl>
    <w:lvl w:ilvl="5" w:tplc="34504647" w:tentative="1">
      <w:start w:val="1"/>
      <w:numFmt w:val="lowerRoman"/>
      <w:lvlText w:val="%6."/>
      <w:lvlJc w:val="right"/>
      <w:pPr>
        <w:ind w:left="4320" w:hanging="180"/>
      </w:pPr>
    </w:lvl>
    <w:lvl w:ilvl="6" w:tplc="34504647" w:tentative="1">
      <w:start w:val="1"/>
      <w:numFmt w:val="decimal"/>
      <w:lvlText w:val="%7."/>
      <w:lvlJc w:val="left"/>
      <w:pPr>
        <w:ind w:left="5040" w:hanging="360"/>
      </w:pPr>
    </w:lvl>
    <w:lvl w:ilvl="7" w:tplc="34504647" w:tentative="1">
      <w:start w:val="1"/>
      <w:numFmt w:val="lowerLetter"/>
      <w:lvlText w:val="%8."/>
      <w:lvlJc w:val="left"/>
      <w:pPr>
        <w:ind w:left="5760" w:hanging="360"/>
      </w:pPr>
    </w:lvl>
    <w:lvl w:ilvl="8" w:tplc="3450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1">
    <w:multiLevelType w:val="hybridMultilevel"/>
    <w:lvl w:ilvl="0" w:tplc="75508425">
      <w:start w:val="1"/>
      <w:numFmt w:val="decimal"/>
      <w:lvlText w:val="%1."/>
      <w:lvlJc w:val="left"/>
      <w:pPr>
        <w:ind w:left="720" w:hanging="360"/>
      </w:pPr>
    </w:lvl>
    <w:lvl w:ilvl="1" w:tplc="75508425" w:tentative="1">
      <w:start w:val="1"/>
      <w:numFmt w:val="lowerLetter"/>
      <w:lvlText w:val="%2."/>
      <w:lvlJc w:val="left"/>
      <w:pPr>
        <w:ind w:left="1440" w:hanging="360"/>
      </w:pPr>
    </w:lvl>
    <w:lvl w:ilvl="2" w:tplc="75508425" w:tentative="1">
      <w:start w:val="1"/>
      <w:numFmt w:val="lowerRoman"/>
      <w:lvlText w:val="%3."/>
      <w:lvlJc w:val="right"/>
      <w:pPr>
        <w:ind w:left="2160" w:hanging="180"/>
      </w:pPr>
    </w:lvl>
    <w:lvl w:ilvl="3" w:tplc="75508425" w:tentative="1">
      <w:start w:val="1"/>
      <w:numFmt w:val="decimal"/>
      <w:lvlText w:val="%4."/>
      <w:lvlJc w:val="left"/>
      <w:pPr>
        <w:ind w:left="2880" w:hanging="360"/>
      </w:pPr>
    </w:lvl>
    <w:lvl w:ilvl="4" w:tplc="75508425" w:tentative="1">
      <w:start w:val="1"/>
      <w:numFmt w:val="lowerLetter"/>
      <w:lvlText w:val="%5."/>
      <w:lvlJc w:val="left"/>
      <w:pPr>
        <w:ind w:left="3600" w:hanging="360"/>
      </w:pPr>
    </w:lvl>
    <w:lvl w:ilvl="5" w:tplc="75508425" w:tentative="1">
      <w:start w:val="1"/>
      <w:numFmt w:val="lowerRoman"/>
      <w:lvlText w:val="%6."/>
      <w:lvlJc w:val="right"/>
      <w:pPr>
        <w:ind w:left="4320" w:hanging="180"/>
      </w:pPr>
    </w:lvl>
    <w:lvl w:ilvl="6" w:tplc="75508425" w:tentative="1">
      <w:start w:val="1"/>
      <w:numFmt w:val="decimal"/>
      <w:lvlText w:val="%7."/>
      <w:lvlJc w:val="left"/>
      <w:pPr>
        <w:ind w:left="5040" w:hanging="360"/>
      </w:pPr>
    </w:lvl>
    <w:lvl w:ilvl="7" w:tplc="75508425" w:tentative="1">
      <w:start w:val="1"/>
      <w:numFmt w:val="lowerLetter"/>
      <w:lvlText w:val="%8."/>
      <w:lvlJc w:val="left"/>
      <w:pPr>
        <w:ind w:left="5760" w:hanging="360"/>
      </w:pPr>
    </w:lvl>
    <w:lvl w:ilvl="8" w:tplc="7550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0">
    <w:multiLevelType w:val="hybridMultilevel"/>
    <w:lvl w:ilvl="0" w:tplc="24936471">
      <w:start w:val="1"/>
      <w:numFmt w:val="decimal"/>
      <w:lvlText w:val="%1."/>
      <w:lvlJc w:val="left"/>
      <w:pPr>
        <w:ind w:left="720" w:hanging="360"/>
      </w:pPr>
    </w:lvl>
    <w:lvl w:ilvl="1" w:tplc="24936471" w:tentative="1">
      <w:start w:val="1"/>
      <w:numFmt w:val="lowerLetter"/>
      <w:lvlText w:val="%2."/>
      <w:lvlJc w:val="left"/>
      <w:pPr>
        <w:ind w:left="1440" w:hanging="360"/>
      </w:pPr>
    </w:lvl>
    <w:lvl w:ilvl="2" w:tplc="24936471" w:tentative="1">
      <w:start w:val="1"/>
      <w:numFmt w:val="lowerRoman"/>
      <w:lvlText w:val="%3."/>
      <w:lvlJc w:val="right"/>
      <w:pPr>
        <w:ind w:left="2160" w:hanging="180"/>
      </w:pPr>
    </w:lvl>
    <w:lvl w:ilvl="3" w:tplc="24936471" w:tentative="1">
      <w:start w:val="1"/>
      <w:numFmt w:val="decimal"/>
      <w:lvlText w:val="%4."/>
      <w:lvlJc w:val="left"/>
      <w:pPr>
        <w:ind w:left="2880" w:hanging="360"/>
      </w:pPr>
    </w:lvl>
    <w:lvl w:ilvl="4" w:tplc="24936471" w:tentative="1">
      <w:start w:val="1"/>
      <w:numFmt w:val="lowerLetter"/>
      <w:lvlText w:val="%5."/>
      <w:lvlJc w:val="left"/>
      <w:pPr>
        <w:ind w:left="3600" w:hanging="360"/>
      </w:pPr>
    </w:lvl>
    <w:lvl w:ilvl="5" w:tplc="24936471" w:tentative="1">
      <w:start w:val="1"/>
      <w:numFmt w:val="lowerRoman"/>
      <w:lvlText w:val="%6."/>
      <w:lvlJc w:val="right"/>
      <w:pPr>
        <w:ind w:left="4320" w:hanging="180"/>
      </w:pPr>
    </w:lvl>
    <w:lvl w:ilvl="6" w:tplc="24936471" w:tentative="1">
      <w:start w:val="1"/>
      <w:numFmt w:val="decimal"/>
      <w:lvlText w:val="%7."/>
      <w:lvlJc w:val="left"/>
      <w:pPr>
        <w:ind w:left="5040" w:hanging="360"/>
      </w:pPr>
    </w:lvl>
    <w:lvl w:ilvl="7" w:tplc="24936471" w:tentative="1">
      <w:start w:val="1"/>
      <w:numFmt w:val="lowerLetter"/>
      <w:lvlText w:val="%8."/>
      <w:lvlJc w:val="left"/>
      <w:pPr>
        <w:ind w:left="5760" w:hanging="360"/>
      </w:pPr>
    </w:lvl>
    <w:lvl w:ilvl="8" w:tplc="2493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9">
    <w:multiLevelType w:val="hybridMultilevel"/>
    <w:lvl w:ilvl="0" w:tplc="94321506">
      <w:start w:val="1"/>
      <w:numFmt w:val="decimal"/>
      <w:lvlText w:val="%1."/>
      <w:lvlJc w:val="left"/>
      <w:pPr>
        <w:ind w:left="720" w:hanging="360"/>
      </w:pPr>
    </w:lvl>
    <w:lvl w:ilvl="1" w:tplc="94321506" w:tentative="1">
      <w:start w:val="1"/>
      <w:numFmt w:val="lowerLetter"/>
      <w:lvlText w:val="%2."/>
      <w:lvlJc w:val="left"/>
      <w:pPr>
        <w:ind w:left="1440" w:hanging="360"/>
      </w:pPr>
    </w:lvl>
    <w:lvl w:ilvl="2" w:tplc="94321506" w:tentative="1">
      <w:start w:val="1"/>
      <w:numFmt w:val="lowerRoman"/>
      <w:lvlText w:val="%3."/>
      <w:lvlJc w:val="right"/>
      <w:pPr>
        <w:ind w:left="2160" w:hanging="180"/>
      </w:pPr>
    </w:lvl>
    <w:lvl w:ilvl="3" w:tplc="94321506" w:tentative="1">
      <w:start w:val="1"/>
      <w:numFmt w:val="decimal"/>
      <w:lvlText w:val="%4."/>
      <w:lvlJc w:val="left"/>
      <w:pPr>
        <w:ind w:left="2880" w:hanging="360"/>
      </w:pPr>
    </w:lvl>
    <w:lvl w:ilvl="4" w:tplc="94321506" w:tentative="1">
      <w:start w:val="1"/>
      <w:numFmt w:val="lowerLetter"/>
      <w:lvlText w:val="%5."/>
      <w:lvlJc w:val="left"/>
      <w:pPr>
        <w:ind w:left="3600" w:hanging="360"/>
      </w:pPr>
    </w:lvl>
    <w:lvl w:ilvl="5" w:tplc="94321506" w:tentative="1">
      <w:start w:val="1"/>
      <w:numFmt w:val="lowerRoman"/>
      <w:lvlText w:val="%6."/>
      <w:lvlJc w:val="right"/>
      <w:pPr>
        <w:ind w:left="4320" w:hanging="180"/>
      </w:pPr>
    </w:lvl>
    <w:lvl w:ilvl="6" w:tplc="94321506" w:tentative="1">
      <w:start w:val="1"/>
      <w:numFmt w:val="decimal"/>
      <w:lvlText w:val="%7."/>
      <w:lvlJc w:val="left"/>
      <w:pPr>
        <w:ind w:left="5040" w:hanging="360"/>
      </w:pPr>
    </w:lvl>
    <w:lvl w:ilvl="7" w:tplc="94321506" w:tentative="1">
      <w:start w:val="1"/>
      <w:numFmt w:val="lowerLetter"/>
      <w:lvlText w:val="%8."/>
      <w:lvlJc w:val="left"/>
      <w:pPr>
        <w:ind w:left="5760" w:hanging="360"/>
      </w:pPr>
    </w:lvl>
    <w:lvl w:ilvl="8" w:tplc="9432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8">
    <w:multiLevelType w:val="hybridMultilevel"/>
    <w:lvl w:ilvl="0" w:tplc="15692190">
      <w:start w:val="1"/>
      <w:numFmt w:val="decimal"/>
      <w:lvlText w:val="%1."/>
      <w:lvlJc w:val="left"/>
      <w:pPr>
        <w:ind w:left="720" w:hanging="360"/>
      </w:pPr>
    </w:lvl>
    <w:lvl w:ilvl="1" w:tplc="15692190" w:tentative="1">
      <w:start w:val="1"/>
      <w:numFmt w:val="lowerLetter"/>
      <w:lvlText w:val="%2."/>
      <w:lvlJc w:val="left"/>
      <w:pPr>
        <w:ind w:left="1440" w:hanging="360"/>
      </w:pPr>
    </w:lvl>
    <w:lvl w:ilvl="2" w:tplc="15692190" w:tentative="1">
      <w:start w:val="1"/>
      <w:numFmt w:val="lowerRoman"/>
      <w:lvlText w:val="%3."/>
      <w:lvlJc w:val="right"/>
      <w:pPr>
        <w:ind w:left="2160" w:hanging="180"/>
      </w:pPr>
    </w:lvl>
    <w:lvl w:ilvl="3" w:tplc="15692190" w:tentative="1">
      <w:start w:val="1"/>
      <w:numFmt w:val="decimal"/>
      <w:lvlText w:val="%4."/>
      <w:lvlJc w:val="left"/>
      <w:pPr>
        <w:ind w:left="2880" w:hanging="360"/>
      </w:pPr>
    </w:lvl>
    <w:lvl w:ilvl="4" w:tplc="15692190" w:tentative="1">
      <w:start w:val="1"/>
      <w:numFmt w:val="lowerLetter"/>
      <w:lvlText w:val="%5."/>
      <w:lvlJc w:val="left"/>
      <w:pPr>
        <w:ind w:left="3600" w:hanging="360"/>
      </w:pPr>
    </w:lvl>
    <w:lvl w:ilvl="5" w:tplc="15692190" w:tentative="1">
      <w:start w:val="1"/>
      <w:numFmt w:val="lowerRoman"/>
      <w:lvlText w:val="%6."/>
      <w:lvlJc w:val="right"/>
      <w:pPr>
        <w:ind w:left="4320" w:hanging="180"/>
      </w:pPr>
    </w:lvl>
    <w:lvl w:ilvl="6" w:tplc="15692190" w:tentative="1">
      <w:start w:val="1"/>
      <w:numFmt w:val="decimal"/>
      <w:lvlText w:val="%7."/>
      <w:lvlJc w:val="left"/>
      <w:pPr>
        <w:ind w:left="5040" w:hanging="360"/>
      </w:pPr>
    </w:lvl>
    <w:lvl w:ilvl="7" w:tplc="15692190" w:tentative="1">
      <w:start w:val="1"/>
      <w:numFmt w:val="lowerLetter"/>
      <w:lvlText w:val="%8."/>
      <w:lvlJc w:val="left"/>
      <w:pPr>
        <w:ind w:left="5760" w:hanging="360"/>
      </w:pPr>
    </w:lvl>
    <w:lvl w:ilvl="8" w:tplc="1569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7">
    <w:multiLevelType w:val="hybridMultilevel"/>
    <w:lvl w:ilvl="0" w:tplc="78599443">
      <w:start w:val="1"/>
      <w:numFmt w:val="decimal"/>
      <w:lvlText w:val="%1."/>
      <w:lvlJc w:val="left"/>
      <w:pPr>
        <w:ind w:left="720" w:hanging="360"/>
      </w:pPr>
    </w:lvl>
    <w:lvl w:ilvl="1" w:tplc="78599443" w:tentative="1">
      <w:start w:val="1"/>
      <w:numFmt w:val="lowerLetter"/>
      <w:lvlText w:val="%2."/>
      <w:lvlJc w:val="left"/>
      <w:pPr>
        <w:ind w:left="1440" w:hanging="360"/>
      </w:pPr>
    </w:lvl>
    <w:lvl w:ilvl="2" w:tplc="78599443" w:tentative="1">
      <w:start w:val="1"/>
      <w:numFmt w:val="lowerRoman"/>
      <w:lvlText w:val="%3."/>
      <w:lvlJc w:val="right"/>
      <w:pPr>
        <w:ind w:left="2160" w:hanging="180"/>
      </w:pPr>
    </w:lvl>
    <w:lvl w:ilvl="3" w:tplc="78599443" w:tentative="1">
      <w:start w:val="1"/>
      <w:numFmt w:val="decimal"/>
      <w:lvlText w:val="%4."/>
      <w:lvlJc w:val="left"/>
      <w:pPr>
        <w:ind w:left="2880" w:hanging="360"/>
      </w:pPr>
    </w:lvl>
    <w:lvl w:ilvl="4" w:tplc="78599443" w:tentative="1">
      <w:start w:val="1"/>
      <w:numFmt w:val="lowerLetter"/>
      <w:lvlText w:val="%5."/>
      <w:lvlJc w:val="left"/>
      <w:pPr>
        <w:ind w:left="3600" w:hanging="360"/>
      </w:pPr>
    </w:lvl>
    <w:lvl w:ilvl="5" w:tplc="78599443" w:tentative="1">
      <w:start w:val="1"/>
      <w:numFmt w:val="lowerRoman"/>
      <w:lvlText w:val="%6."/>
      <w:lvlJc w:val="right"/>
      <w:pPr>
        <w:ind w:left="4320" w:hanging="180"/>
      </w:pPr>
    </w:lvl>
    <w:lvl w:ilvl="6" w:tplc="78599443" w:tentative="1">
      <w:start w:val="1"/>
      <w:numFmt w:val="decimal"/>
      <w:lvlText w:val="%7."/>
      <w:lvlJc w:val="left"/>
      <w:pPr>
        <w:ind w:left="5040" w:hanging="360"/>
      </w:pPr>
    </w:lvl>
    <w:lvl w:ilvl="7" w:tplc="78599443" w:tentative="1">
      <w:start w:val="1"/>
      <w:numFmt w:val="lowerLetter"/>
      <w:lvlText w:val="%8."/>
      <w:lvlJc w:val="left"/>
      <w:pPr>
        <w:ind w:left="5760" w:hanging="360"/>
      </w:pPr>
    </w:lvl>
    <w:lvl w:ilvl="8" w:tplc="7859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6">
    <w:multiLevelType w:val="hybridMultilevel"/>
    <w:lvl w:ilvl="0" w:tplc="86288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66">
    <w:abstractNumId w:val="23166"/>
  </w:num>
  <w:num w:numId="23167">
    <w:abstractNumId w:val="23167"/>
  </w:num>
  <w:num w:numId="23168">
    <w:abstractNumId w:val="23168"/>
  </w:num>
  <w:num w:numId="23169">
    <w:abstractNumId w:val="23169"/>
  </w:num>
  <w:num w:numId="23170">
    <w:abstractNumId w:val="23170"/>
  </w:num>
  <w:num w:numId="23171">
    <w:abstractNumId w:val="23171"/>
  </w:num>
  <w:num w:numId="23172">
    <w:abstractNumId w:val="23172"/>
  </w:num>
  <w:num w:numId="23173">
    <w:abstractNumId w:val="23173"/>
  </w:num>
  <w:num w:numId="23174">
    <w:abstractNumId w:val="23174"/>
  </w:num>
  <w:num w:numId="23175">
    <w:abstractNumId w:val="23175"/>
  </w:num>
  <w:num w:numId="23176">
    <w:abstractNumId w:val="23176"/>
  </w:num>
  <w:num w:numId="23177">
    <w:abstractNumId w:val="23177"/>
  </w:num>
  <w:num w:numId="23178">
    <w:abstractNumId w:val="23178"/>
  </w:num>
  <w:num w:numId="23179">
    <w:abstractNumId w:val="23179"/>
  </w:num>
  <w:num w:numId="23180">
    <w:abstractNumId w:val="23180"/>
  </w:num>
  <w:num w:numId="23181">
    <w:abstractNumId w:val="23181"/>
  </w:num>
  <w:num w:numId="23182">
    <w:abstractNumId w:val="23182"/>
  </w:num>
  <w:num w:numId="23183">
    <w:abstractNumId w:val="23183"/>
  </w:num>
  <w:num w:numId="23184">
    <w:abstractNumId w:val="23184"/>
  </w:num>
  <w:num w:numId="23185">
    <w:abstractNumId w:val="23185"/>
  </w:num>
  <w:num w:numId="23186">
    <w:abstractNumId w:val="23186"/>
  </w:num>
  <w:num w:numId="23187">
    <w:abstractNumId w:val="23187"/>
  </w:num>
  <w:num w:numId="23188">
    <w:abstractNumId w:val="23188"/>
  </w:num>
  <w:num w:numId="23189">
    <w:abstractNumId w:val="23189"/>
  </w:num>
  <w:num w:numId="23190">
    <w:abstractNumId w:val="23190"/>
  </w:num>
  <w:num w:numId="23191">
    <w:abstractNumId w:val="23191"/>
  </w:num>
  <w:num w:numId="23192">
    <w:abstractNumId w:val="23192"/>
  </w:num>
  <w:num w:numId="23193">
    <w:abstractNumId w:val="23193"/>
  </w:num>
  <w:num w:numId="23194">
    <w:abstractNumId w:val="23194"/>
  </w:num>
  <w:num w:numId="23195">
    <w:abstractNumId w:val="23195"/>
  </w:num>
  <w:num w:numId="23196">
    <w:abstractNumId w:val="23196"/>
  </w:num>
  <w:num w:numId="23197">
    <w:abstractNumId w:val="23197"/>
  </w:num>
  <w:num w:numId="23198">
    <w:abstractNumId w:val="23198"/>
  </w:num>
  <w:num w:numId="23199">
    <w:abstractNumId w:val="23199"/>
  </w:num>
  <w:num w:numId="23200">
    <w:abstractNumId w:val="23200"/>
  </w:num>
  <w:num w:numId="23201">
    <w:abstractNumId w:val="23201"/>
  </w:num>
  <w:num w:numId="23202">
    <w:abstractNumId w:val="23202"/>
  </w:num>
  <w:num w:numId="23203">
    <w:abstractNumId w:val="23203"/>
  </w:num>
  <w:num w:numId="23204">
    <w:abstractNumId w:val="23204"/>
  </w:num>
  <w:num w:numId="23205">
    <w:abstractNumId w:val="23205"/>
  </w:num>
  <w:num w:numId="23206">
    <w:abstractNumId w:val="23206"/>
  </w:num>
  <w:num w:numId="23207">
    <w:abstractNumId w:val="23207"/>
  </w:num>
  <w:num w:numId="23208">
    <w:abstractNumId w:val="23208"/>
  </w:num>
  <w:num w:numId="23209">
    <w:abstractNumId w:val="23209"/>
  </w:num>
  <w:num w:numId="23210">
    <w:abstractNumId w:val="23210"/>
  </w:num>
  <w:num w:numId="23211">
    <w:abstractNumId w:val="23211"/>
  </w:num>
  <w:num w:numId="23212">
    <w:abstractNumId w:val="23212"/>
  </w:num>
  <w:num w:numId="23213">
    <w:abstractNumId w:val="23213"/>
  </w:num>
  <w:num w:numId="23214">
    <w:abstractNumId w:val="23214"/>
  </w:num>
  <w:num w:numId="23215">
    <w:abstractNumId w:val="23215"/>
  </w:num>
  <w:num w:numId="23216">
    <w:abstractNumId w:val="23216"/>
  </w:num>
  <w:num w:numId="23217">
    <w:abstractNumId w:val="23217"/>
  </w:num>
  <w:num w:numId="23218">
    <w:abstractNumId w:val="23218"/>
  </w:num>
  <w:num w:numId="23219">
    <w:abstractNumId w:val="23219"/>
  </w:num>
  <w:num w:numId="23220">
    <w:abstractNumId w:val="23220"/>
  </w:num>
  <w:num w:numId="23221">
    <w:abstractNumId w:val="23221"/>
  </w:num>
  <w:num w:numId="23222">
    <w:abstractNumId w:val="23222"/>
  </w:num>
  <w:num w:numId="23223">
    <w:abstractNumId w:val="23223"/>
  </w:num>
  <w:num w:numId="23224">
    <w:abstractNumId w:val="23224"/>
  </w:num>
  <w:num w:numId="23225">
    <w:abstractNumId w:val="23225"/>
  </w:num>
  <w:num w:numId="23226">
    <w:abstractNumId w:val="23226"/>
  </w:num>
  <w:num w:numId="23227">
    <w:abstractNumId w:val="23227"/>
  </w:num>
  <w:num w:numId="23228">
    <w:abstractNumId w:val="23228"/>
  </w:num>
  <w:num w:numId="23229">
    <w:abstractNumId w:val="23229"/>
  </w:num>
  <w:num w:numId="23230">
    <w:abstractNumId w:val="23230"/>
  </w:num>
  <w:num w:numId="23231">
    <w:abstractNumId w:val="23231"/>
  </w:num>
  <w:num w:numId="23232">
    <w:abstractNumId w:val="23232"/>
  </w:num>
  <w:num w:numId="23233">
    <w:abstractNumId w:val="23233"/>
  </w:num>
  <w:num w:numId="23234">
    <w:abstractNumId w:val="23234"/>
  </w:num>
  <w:num w:numId="23235">
    <w:abstractNumId w:val="23235"/>
  </w:num>
  <w:num w:numId="23236">
    <w:abstractNumId w:val="23236"/>
  </w:num>
  <w:num w:numId="23237">
    <w:abstractNumId w:val="23237"/>
  </w:num>
  <w:num w:numId="23238">
    <w:abstractNumId w:val="23238"/>
  </w:num>
  <w:num w:numId="23239">
    <w:abstractNumId w:val="23239"/>
  </w:num>
  <w:num w:numId="23240">
    <w:abstractNumId w:val="23240"/>
  </w:num>
  <w:num w:numId="23241">
    <w:abstractNumId w:val="23241"/>
  </w:num>
  <w:num w:numId="23242">
    <w:abstractNumId w:val="23242"/>
  </w:num>
  <w:num w:numId="23243">
    <w:abstractNumId w:val="23243"/>
  </w:num>
  <w:num w:numId="23244">
    <w:abstractNumId w:val="23244"/>
  </w:num>
  <w:num w:numId="23245">
    <w:abstractNumId w:val="23245"/>
  </w:num>
  <w:num w:numId="23246">
    <w:abstractNumId w:val="23246"/>
  </w:num>
  <w:num w:numId="23247">
    <w:abstractNumId w:val="23247"/>
  </w:num>
  <w:num w:numId="23248">
    <w:abstractNumId w:val="23248"/>
  </w:num>
  <w:num w:numId="23249">
    <w:abstractNumId w:val="23249"/>
  </w:num>
  <w:num w:numId="23250">
    <w:abstractNumId w:val="23250"/>
  </w:num>
  <w:num w:numId="23251">
    <w:abstractNumId w:val="232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1979474" Type="http://schemas.openxmlformats.org/officeDocument/2006/relationships/comments" Target="comments.xml"/><Relationship Id="rId436195003" Type="http://schemas.microsoft.com/office/2011/relationships/commentsExtended" Target="commentsExtended.xml"/><Relationship Id="rId29523761" Type="http://schemas.openxmlformats.org/officeDocument/2006/relationships/image" Target="media/imgrId29523761.jpg"/><Relationship Id="rId24846166f0cdaae6c" Type="http://schemas.openxmlformats.org/officeDocument/2006/relationships/hyperlink" Target="https://iservice.lombardini.it/jsp/Template2/manuale.jsp?id=547&amp;parent=1273" TargetMode="External"/><Relationship Id="rId30826166f0cdaafc9" Type="http://schemas.openxmlformats.org/officeDocument/2006/relationships/hyperlink" Target="https://iservice.lombardini.it/jsp/Template2/manuale.jsp?id=548&amp;parent=1273" TargetMode="External"/><Relationship Id="rId97236166f0cdab117" Type="http://schemas.openxmlformats.org/officeDocument/2006/relationships/hyperlink" Target="https://iservice.lombardini.it/jsp/Template2/manuale.jsp?id=624&amp;parent=1273" TargetMode="External"/><Relationship Id="rId58396166f0cdab248" Type="http://schemas.openxmlformats.org/officeDocument/2006/relationships/hyperlink" Target="https://iservice.lombardini.it/jsp/Template2/manuale.jsp?id=624&amp;parent=1273" TargetMode="External"/><Relationship Id="rId53806166f0cdab3e5" Type="http://schemas.openxmlformats.org/officeDocument/2006/relationships/hyperlink" Target="https://iservice.lombardini.it/jsp/Template2/manuale.jsp?id=624&amp;parent=1273" TargetMode="External"/><Relationship Id="rId84596166f0cdab484" Type="http://schemas.openxmlformats.org/officeDocument/2006/relationships/hyperlink" Target="https://iservice.lombardini.it/jsp/Template2/manuale.jsp?id=640&amp;parent=1273" TargetMode="External"/><Relationship Id="rId89876166f0cdab550" Type="http://schemas.openxmlformats.org/officeDocument/2006/relationships/hyperlink" Target="https://iservice.lombardini.it/jsp/Template2/manuale.jsp?id=639&amp;parent=1273" TargetMode="External"/><Relationship Id="rId82516166f0cdab5f5" Type="http://schemas.openxmlformats.org/officeDocument/2006/relationships/hyperlink" Target="https://iservice.lombardini.it/jsp/Template2/manuale.jsp?id=631&amp;parent=1273" TargetMode="External"/><Relationship Id="rId14316166f0cdab68f" Type="http://schemas.openxmlformats.org/officeDocument/2006/relationships/hyperlink" Target="https://iservice.lombardini.it/jsp/Template2/manuale.jsp?id=629&amp;parent=1273" TargetMode="External"/><Relationship Id="rId85506166f0cdab7d5" Type="http://schemas.openxmlformats.org/officeDocument/2006/relationships/hyperlink" Target="https://iservice.lombardini.it/jsp/Template4/manuale.jsp?id=2681&amp;parent=1273" TargetMode="External"/><Relationship Id="rId65196166f0cdabbc3" Type="http://schemas.openxmlformats.org/officeDocument/2006/relationships/hyperlink" Target="https://iservice.lombardini.it/jsp/Template2/manuale.jsp?id=573&amp;parent=1273" TargetMode="External"/><Relationship Id="rId35846166f0cdabce5" Type="http://schemas.openxmlformats.org/officeDocument/2006/relationships/hyperlink" Target="https://iservice.lombardini.it/jsp/Template2/manuale.jsp?id=573&amp;parent=1273" TargetMode="External"/><Relationship Id="rId51366166f0cdd8acd" Type="http://schemas.openxmlformats.org/officeDocument/2006/relationships/hyperlink" Target="https://iservice.lombardini.it/jsp/Template2/manuale.jsp?id=642&amp;parent=1273&amp;txts=3.3.2" TargetMode="External"/><Relationship Id="rId13736166f0cde86b6" Type="http://schemas.openxmlformats.org/officeDocument/2006/relationships/hyperlink" Target="https://iservice.lombardini.it/jsp/Template2/manuale.jsp?id=574&amp;parent=1273" TargetMode="External"/><Relationship Id="rId88666166f0ce67844" Type="http://schemas.openxmlformats.org/officeDocument/2006/relationships/hyperlink" Target="https://iservice.lombardini.it/jsp/Template2/manuale.jsp?id=576&amp;parent=1273" TargetMode="External"/><Relationship Id="rId61306166f0ceead21" Type="http://schemas.openxmlformats.org/officeDocument/2006/relationships/hyperlink" Target="https://iservice.lombardini.it/jsp/Template2/manuale.jsp?id=573&amp;parent=1273" TargetMode="External"/><Relationship Id="rId58146166f0cf4814f" Type="http://schemas.openxmlformats.org/officeDocument/2006/relationships/hyperlink" Target="https://iservice.lombardini.it/jsp/Template2/manuale.jsp?id=577&amp;parent=1273" TargetMode="External"/><Relationship Id="rId61946166f0cf4949d" Type="http://schemas.openxmlformats.org/officeDocument/2006/relationships/hyperlink" Target="https://iservice.lombardini.it/jsp/Template2/manuale.jsp?id=577&amp;parent=1273" TargetMode="External"/><Relationship Id="rId32436166f0cf838ed" Type="http://schemas.openxmlformats.org/officeDocument/2006/relationships/hyperlink" Target="https://iservice.lombardini.it/jsp/Template2/manuale.jsp?id=577&amp;parent=1273" TargetMode="External"/><Relationship Id="rId27176166f0cf83b6e" Type="http://schemas.openxmlformats.org/officeDocument/2006/relationships/hyperlink" Target="https://iservice.lombardini.it/jsp/Template2/manuale.jsp?id=605&amp;parent=1273" TargetMode="External"/><Relationship Id="rId28526166f0cfbd850" Type="http://schemas.openxmlformats.org/officeDocument/2006/relationships/hyperlink" Target="https://iservice.lombardini.it/jsp/Template2/manuale.jsp?id=577&amp;parent=1273" TargetMode="External"/><Relationship Id="rId56806166f0d072770" Type="http://schemas.openxmlformats.org/officeDocument/2006/relationships/hyperlink" Target="https://iservice.lombardini.it/jsp/Template2/manuale.jsp?id=605&amp;parent=1273" TargetMode="External"/><Relationship Id="rId79506166f0d0e4fcf" Type="http://schemas.openxmlformats.org/officeDocument/2006/relationships/hyperlink" Target="https://www.youtube.com/embed/V4aXYc_0x8U?showinfo=0&amp;rel=0" TargetMode="External"/><Relationship Id="rId85266166f0d156dde" Type="http://schemas.openxmlformats.org/officeDocument/2006/relationships/hyperlink" Target="https://iservice.lombardini.it/jsp/Template2/manuale.jsp?id=573&amp;parent=1273" TargetMode="External"/><Relationship Id="rId32326166f0d1a489c" Type="http://schemas.openxmlformats.org/officeDocument/2006/relationships/hyperlink" Target="https://iservice.lombardini.it/jsp/Template2/manuale.jsp?id=578&amp;parent=1273" TargetMode="External"/><Relationship Id="rId44096166f0d1a50d4" Type="http://schemas.openxmlformats.org/officeDocument/2006/relationships/hyperlink" Target="https://iservice.lombardini.it/jsp/Template2/manuale.jsp?id=573&amp;parent=1273" TargetMode="External"/><Relationship Id="rId33336166f0d1de0f3" Type="http://schemas.openxmlformats.org/officeDocument/2006/relationships/hyperlink" Target="https://iservice.lombardini.it/jsp/Template2/manuale.jsp?id=580&amp;parent=1273" TargetMode="External"/><Relationship Id="rId92426166f0d1de758" Type="http://schemas.openxmlformats.org/officeDocument/2006/relationships/hyperlink" Target="https://iservice.lombardini.it/jsp/Template2/manuale.jsp?id=580&amp;parent=1273" TargetMode="External"/><Relationship Id="rId28366166f0d1dea6e" Type="http://schemas.openxmlformats.org/officeDocument/2006/relationships/hyperlink" Target="https://iservice.lombardini.it/jsp/Template2/manuale.jsp?id=573&amp;parent=1273" TargetMode="External"/><Relationship Id="rId16766166f0d2018da" Type="http://schemas.openxmlformats.org/officeDocument/2006/relationships/hyperlink" Target="https://iservice.lombardini.it/jsp/Template2/manuale.jsp?id=603&amp;parent=1273" TargetMode="External"/><Relationship Id="rId15946166f0d20241c" Type="http://schemas.openxmlformats.org/officeDocument/2006/relationships/hyperlink" Target="https://iservice.lombardini.it/jsp/Template2/manuale.jsp?id=573&amp;parent=1273" TargetMode="External"/><Relationship Id="rId86646166f0d20293f" Type="http://schemas.openxmlformats.org/officeDocument/2006/relationships/hyperlink" Target="https://iservice.lombardini.it/jsp/Template2/manuale.jsp?id=573&amp;parent=1273" TargetMode="External"/><Relationship Id="rId95856166f0d202de7" Type="http://schemas.openxmlformats.org/officeDocument/2006/relationships/hyperlink" Target="https://iservice.lombardini.it/jsp/Template2/manuale.jsp?id=573&amp;parent=1273" TargetMode="External"/><Relationship Id="rId63916166f0d2036db" Type="http://schemas.openxmlformats.org/officeDocument/2006/relationships/hyperlink" Target="https://iservice.lombardini.it/jsp/Template2/manuale.jsp?id=573&amp;parent=1273" TargetMode="External"/><Relationship Id="rId48666166f0d2039f6" Type="http://schemas.openxmlformats.org/officeDocument/2006/relationships/hyperlink" Target="https://iservice.lombardini.it/jsp/Template2/manuale.jsp?id=573&amp;parent=1273" TargetMode="External"/><Relationship Id="rId64456166f0d23db4f" Type="http://schemas.openxmlformats.org/officeDocument/2006/relationships/hyperlink" Target="https://iservice.lombardini.it/jsp/Template2/manuale.jsp?id=573&amp;parent=1273" TargetMode="External"/><Relationship Id="rId91516166f0d399c4d" Type="http://schemas.openxmlformats.org/officeDocument/2006/relationships/hyperlink" Target="https://iservice.lombardini.it/jsp/Template2/manuale.jsp?id=547&amp;parent=1273" TargetMode="External"/><Relationship Id="rId26976166f0d44107f" Type="http://schemas.openxmlformats.org/officeDocument/2006/relationships/hyperlink" Target="https://iservice.lombardini.it/jsp/Template2/manuale.jsp?id=573&amp;parent=1273" TargetMode="External"/><Relationship Id="rId97976166f0d44120f" Type="http://schemas.openxmlformats.org/officeDocument/2006/relationships/hyperlink" Target="https://iservice.lombardini.it/jsp/Template2/manuale.jsp?id=573&amp;parent=1273" TargetMode="External"/><Relationship Id="rId50936166f0d44194e" Type="http://schemas.openxmlformats.org/officeDocument/2006/relationships/hyperlink" Target="https://iservice.lombardini.it/jsp/Template2/manuale.jsp?id=573&amp;parent=1273" TargetMode="External"/><Relationship Id="rId15776166f0d441e85" Type="http://schemas.openxmlformats.org/officeDocument/2006/relationships/hyperlink" Target="https://iservice.lombardini.it/jsp/Template2/manuale.jsp?id=573&amp;parent=1273" TargetMode="External"/><Relationship Id="rId94106166f0d47d819" Type="http://schemas.openxmlformats.org/officeDocument/2006/relationships/hyperlink" Target="https://iservice.lombardini.it/jsp/Template2/manuale.jsp?id=573&amp;parent=1273" TargetMode="External"/><Relationship Id="rId70696166f0d4a656a" Type="http://schemas.openxmlformats.org/officeDocument/2006/relationships/hyperlink" Target="https://iservice.lombardini.it/jsp/Template2/manuale.jsp?id=573&amp;parent=1273" TargetMode="External"/><Relationship Id="rId88726166f0d4a6e73" Type="http://schemas.openxmlformats.org/officeDocument/2006/relationships/hyperlink" Target="https://iservice.lombardini.it/jsp/Template2/manuale.jsp?id=573&amp;parent=1273" TargetMode="External"/><Relationship Id="rId38096166f0d4cf4f5" Type="http://schemas.openxmlformats.org/officeDocument/2006/relationships/hyperlink" Target="https://iservice.lombardini.it/jsp/Template2/manuale.jsp?id=573&amp;parent=1273" TargetMode="External"/><Relationship Id="rId73366166f0d4cf685" Type="http://schemas.openxmlformats.org/officeDocument/2006/relationships/hyperlink" Target="https://iservice.lombardini.it/jsp/Template2/manuale.jsp?id=560&amp;parent=1273" TargetMode="External"/><Relationship Id="rId36136166f0d52d4b9" Type="http://schemas.openxmlformats.org/officeDocument/2006/relationships/hyperlink" Target="https://iservice.lombardini.it/jsp/Template2/manuale.jsp?id=590&amp;parent=1273" TargetMode="External"/><Relationship Id="rId51276166f0d552ac3" Type="http://schemas.openxmlformats.org/officeDocument/2006/relationships/hyperlink" Target="https://iservice.lombardini.it/jsp/Template2/manuale.jsp?id=600&amp;parent=1273" TargetMode="External"/><Relationship Id="rId72576166f0d552d5a" Type="http://schemas.openxmlformats.org/officeDocument/2006/relationships/hyperlink" Target="https://iservice.lombardini.it/jsp/Template2/manuale.jsp?id=573&amp;parent=1273" TargetMode="External"/><Relationship Id="rId33196166f0d680b44" Type="http://schemas.openxmlformats.org/officeDocument/2006/relationships/hyperlink" Target="https://iservice.lombardini.it/jsp/Template2/manuale.jsp?id=573&amp;parent=1273" TargetMode="External"/><Relationship Id="rId99926166f0d681a1b" Type="http://schemas.openxmlformats.org/officeDocument/2006/relationships/hyperlink" Target="https://iservice.lombardini.it/jsp/Template2/manuale.jsp?id=588&amp;parent=1273" TargetMode="External"/><Relationship Id="rId19436166f0d6bb2d3" Type="http://schemas.openxmlformats.org/officeDocument/2006/relationships/hyperlink" Target="https://iservice.lombardini.it/jsp/Template2/manuale.jsp?id=589&amp;parent=1273" TargetMode="External"/><Relationship Id="rId38836166f0d6bb79b" Type="http://schemas.openxmlformats.org/officeDocument/2006/relationships/hyperlink" Target="https://iservice.lombardini.it/jsp/Template2/manuale.jsp?id=589&amp;parent=1273" TargetMode="External"/><Relationship Id="rId52216166f0d6cfde0" Type="http://schemas.openxmlformats.org/officeDocument/2006/relationships/hyperlink" Target="https://iservice.lombardini.it/jsp/Template2/manuale.jsp?id=579&amp;parent=1273" TargetMode="External"/><Relationship Id="rId30486166f0d6d0b6c" Type="http://schemas.openxmlformats.org/officeDocument/2006/relationships/hyperlink" Target="https://iservice.lombardini.it/jsp/Template2/manuale.jsp?id=561&amp;parent=1273" TargetMode="External"/><Relationship Id="rId37416166f0d731ce0" Type="http://schemas.openxmlformats.org/officeDocument/2006/relationships/hyperlink" Target="https://iservice.lombardini.it/jsp/Template2/manuale.jsp?id=573&amp;parent=1273" TargetMode="External"/><Relationship Id="rId13966166f0d7320b3" Type="http://schemas.openxmlformats.org/officeDocument/2006/relationships/hyperlink" Target="https://iservice.lombardini.it/jsp/Template2/manuale.jsp?id=640&amp;parent=1273" TargetMode="External"/><Relationship Id="rId36756166f0d7321ac" Type="http://schemas.openxmlformats.org/officeDocument/2006/relationships/hyperlink" Target="https://iservice.lombardini.it/jsp/Template2/manuale.jsp?id=639&amp;parent=1273" TargetMode="External"/><Relationship Id="rId62226166f0d732291" Type="http://schemas.openxmlformats.org/officeDocument/2006/relationships/hyperlink" Target="https://iservice.lombardini.it/jsp/Template2/manuale.jsp?id=631&amp;parent=1273" TargetMode="External"/><Relationship Id="rId95506166f0d732385" Type="http://schemas.openxmlformats.org/officeDocument/2006/relationships/hyperlink" Target="https://iservice.lombardini.it/jsp/Template2/manuale.jsp?id=629&amp;parent=1273" TargetMode="External"/><Relationship Id="rId71096166f0d732fff" Type="http://schemas.openxmlformats.org/officeDocument/2006/relationships/hyperlink" Target="https://iservice.lombardini.it/jsp/Template2/manuale.jsp?id=573&amp;parent=1273" TargetMode="External"/><Relationship Id="rId40326166f0d78b31d" Type="http://schemas.openxmlformats.org/officeDocument/2006/relationships/hyperlink" Target="https://iservice.lombardini.it/jsp/Template2/manuale.jsp?id=573&amp;parent=1273" TargetMode="External"/><Relationship Id="rId50936166f0d78b631" Type="http://schemas.openxmlformats.org/officeDocument/2006/relationships/hyperlink" Target="https://iservice.lombardini.it/jsp/Template2/manuale.jsp?id=573&amp;parent=1273" TargetMode="External"/><Relationship Id="rId60966166f0d7c84e8" Type="http://schemas.openxmlformats.org/officeDocument/2006/relationships/hyperlink" Target="https://iservice.lombardini.it/jsp/Template2/manuale.jsp?id=585&amp;parent=1273" TargetMode="External"/><Relationship Id="rId47486166f0d7dc73c" Type="http://schemas.openxmlformats.org/officeDocument/2006/relationships/hyperlink" Target="https://iservice.lombardini.it/jsp/Template2/manuale.jsp?id=637&amp;parent=1273" TargetMode="External"/><Relationship Id="rId36916166f0d7f091d" Type="http://schemas.openxmlformats.org/officeDocument/2006/relationships/hyperlink" Target="https://iservice.lombardini.it/jsp/Template2/manuale.jsp?id=637&amp;parent=1273" TargetMode="External"/><Relationship Id="rId30526166f0d83a538" Type="http://schemas.openxmlformats.org/officeDocument/2006/relationships/hyperlink" Target="https://iservice.lombardini.it/jsp/Template2/manuale.jsp?id=573&amp;parent=1273" TargetMode="External"/><Relationship Id="rId43326166f0d8aca65" Type="http://schemas.openxmlformats.org/officeDocument/2006/relationships/hyperlink" Target="https://iservice.lombardini.it/jsp/Template2/manuale.jsp?id=573&amp;parent=1273" TargetMode="External"/><Relationship Id="rId30726166f0d8f1e32" Type="http://schemas.openxmlformats.org/officeDocument/2006/relationships/hyperlink" Target="https://iservice.lombardini.it/jsp/Template2/manuale.jsp?id=581&amp;parent=1273" TargetMode="External"/><Relationship Id="rId61476166f0d90f7f7" Type="http://schemas.openxmlformats.org/officeDocument/2006/relationships/hyperlink" Target="https://iservice.lombardini.it/jsp/Template2/manuale.jsp?id=585&amp;parent=1273" TargetMode="External"/><Relationship Id="rId22956166f0d92128e" Type="http://schemas.openxmlformats.org/officeDocument/2006/relationships/hyperlink" Target="https://iservice.lombardini.it/jsp/Template2/manuale.jsp?id=573&amp;parent=1273" TargetMode="External"/><Relationship Id="rId65996166f0da3d2d4" Type="http://schemas.openxmlformats.org/officeDocument/2006/relationships/hyperlink" Target="https://iservice.lombardini.it/jsp/Template2/manuale.jsp?id=584&amp;parent=1273" TargetMode="External"/><Relationship Id="rId82516166f0da5080f" Type="http://schemas.openxmlformats.org/officeDocument/2006/relationships/hyperlink" Target="https://iservice.lombardini.it/jsp/Template2/manuale.jsp?id=573&amp;parent=1273" TargetMode="External"/><Relationship Id="rId59666166f0da7db85" Type="http://schemas.openxmlformats.org/officeDocument/2006/relationships/hyperlink" Target="https://iservice.lombardini.it/jsp/Template2/manuale.jsp?id=573&amp;parent=1273" TargetMode="External"/><Relationship Id="rId89666166f0da90340" Type="http://schemas.openxmlformats.org/officeDocument/2006/relationships/hyperlink" Target="https://iservice.lombardini.it/jsp/Template2/manuale.jsp?id=573&amp;parent=1273" TargetMode="External"/><Relationship Id="rId51076166f0daa4543" Type="http://schemas.openxmlformats.org/officeDocument/2006/relationships/hyperlink" Target="https://iservice.lombardini.it/jsp/Template2/manuale.jsp?id=573&amp;parent=1273" TargetMode="External"/><Relationship Id="rId17086166f0daa52ca" Type="http://schemas.openxmlformats.org/officeDocument/2006/relationships/hyperlink" Target="https://iservice.lombardini.it/jsp/Template2/manuale.jsp?id=573&amp;parent=1273" TargetMode="External"/><Relationship Id="rId32676166f0cdc5468" Type="http://schemas.openxmlformats.org/officeDocument/2006/relationships/image" Target="media/imgrId32676166f0cdc5468.jpg"/><Relationship Id="rId45656166f0cdd841c" Type="http://schemas.openxmlformats.org/officeDocument/2006/relationships/image" Target="media/imgrId45656166f0cdd841c.jpg"/><Relationship Id="rId62216166f0cde8158" Type="http://schemas.openxmlformats.org/officeDocument/2006/relationships/image" Target="media/imgrId62216166f0cde8158.jpg"/><Relationship Id="rId27986166f0ce024b4" Type="http://schemas.openxmlformats.org/officeDocument/2006/relationships/image" Target="media/imgrId27986166f0ce024b4.jpg"/><Relationship Id="rId37366166f0ce1930b" Type="http://schemas.openxmlformats.org/officeDocument/2006/relationships/image" Target="media/imgrId37366166f0ce1930b.jpg"/><Relationship Id="rId28996166f0ce2d819" Type="http://schemas.openxmlformats.org/officeDocument/2006/relationships/image" Target="media/imgrId28996166f0ce2d819.jpg"/><Relationship Id="rId26266166f0ce4170d" Type="http://schemas.openxmlformats.org/officeDocument/2006/relationships/image" Target="media/imgrId26266166f0ce4170d.jpg"/><Relationship Id="rId96076166f0ce54e48" Type="http://schemas.openxmlformats.org/officeDocument/2006/relationships/image" Target="media/imgrId96076166f0ce54e48.jpg"/><Relationship Id="rId74656166f0ce67357" Type="http://schemas.openxmlformats.org/officeDocument/2006/relationships/image" Target="media/imgrId74656166f0ce67357.jpg"/><Relationship Id="rId41676166f0ce7a7d8" Type="http://schemas.openxmlformats.org/officeDocument/2006/relationships/image" Target="media/imgrId41676166f0ce7a7d8.jpg"/><Relationship Id="rId63366166f0ce94216" Type="http://schemas.openxmlformats.org/officeDocument/2006/relationships/image" Target="media/imgrId63366166f0ce94216.jpg"/><Relationship Id="rId22056166f0ceae191" Type="http://schemas.openxmlformats.org/officeDocument/2006/relationships/image" Target="media/imgrId22056166f0ceae191.jpg"/><Relationship Id="rId59226166f0cec2b2a" Type="http://schemas.openxmlformats.org/officeDocument/2006/relationships/image" Target="media/imgrId59226166f0cec2b2a.jpg"/><Relationship Id="rId93896166f0ced794b" Type="http://schemas.openxmlformats.org/officeDocument/2006/relationships/image" Target="media/imgrId93896166f0ced794b.jpg"/><Relationship Id="rId34716166f0cee9164" Type="http://schemas.openxmlformats.org/officeDocument/2006/relationships/image" Target="media/imgrId34716166f0cee9164.jpg"/><Relationship Id="rId19796166f0cf0c4ca" Type="http://schemas.openxmlformats.org/officeDocument/2006/relationships/image" Target="media/imgrId19796166f0cf0c4ca.jpg"/><Relationship Id="rId55936166f0cf20bec" Type="http://schemas.openxmlformats.org/officeDocument/2006/relationships/image" Target="media/imgrId55936166f0cf20bec.jpg"/><Relationship Id="rId92916166f0cf33b45" Type="http://schemas.openxmlformats.org/officeDocument/2006/relationships/image" Target="media/imgrId92916166f0cf33b45.jpg"/><Relationship Id="rId81416166f0cf47790" Type="http://schemas.openxmlformats.org/officeDocument/2006/relationships/image" Target="media/imgrId81416166f0cf47790.jpg"/><Relationship Id="rId48816166f0cf5ad28" Type="http://schemas.openxmlformats.org/officeDocument/2006/relationships/image" Target="media/imgrId48816166f0cf5ad28.jpg"/><Relationship Id="rId31056166f0cf6faf1" Type="http://schemas.openxmlformats.org/officeDocument/2006/relationships/image" Target="media/imgrId31056166f0cf6faf1.png"/><Relationship Id="rId49876166f0cf83470" Type="http://schemas.openxmlformats.org/officeDocument/2006/relationships/image" Target="media/imgrId49876166f0cf83470.jpg"/><Relationship Id="rId99296166f0cf96fed" Type="http://schemas.openxmlformats.org/officeDocument/2006/relationships/image" Target="media/imgrId99296166f0cf96fed.jpg"/><Relationship Id="rId83556166f0cfac89b" Type="http://schemas.openxmlformats.org/officeDocument/2006/relationships/image" Target="media/imgrId83556166f0cfac89b.jpg"/><Relationship Id="rId30206166f0cfbd109" Type="http://schemas.openxmlformats.org/officeDocument/2006/relationships/image" Target="media/imgrId30206166f0cfbd109.jpg"/><Relationship Id="rId39616166f0cfd13f9" Type="http://schemas.openxmlformats.org/officeDocument/2006/relationships/image" Target="media/imgrId39616166f0cfd13f9.jpg"/><Relationship Id="rId19826166f0cfe2b15" Type="http://schemas.openxmlformats.org/officeDocument/2006/relationships/image" Target="media/imgrId19826166f0cfe2b15.jpg"/><Relationship Id="rId26576166f0d0031a7" Type="http://schemas.openxmlformats.org/officeDocument/2006/relationships/image" Target="media/imgrId26576166f0d0031a7.jpg"/><Relationship Id="rId93556166f0d01968d" Type="http://schemas.openxmlformats.org/officeDocument/2006/relationships/image" Target="media/imgrId93556166f0d01968d.jpg"/><Relationship Id="rId68866166f0d02dfa4" Type="http://schemas.openxmlformats.org/officeDocument/2006/relationships/image" Target="media/imgrId68866166f0d02dfa4.jpg"/><Relationship Id="rId17556166f0d03d51f" Type="http://schemas.openxmlformats.org/officeDocument/2006/relationships/image" Target="media/imgrId17556166f0d03d51f.jpg"/><Relationship Id="rId46896166f0d04a68d" Type="http://schemas.openxmlformats.org/officeDocument/2006/relationships/image" Target="media/imgrId46896166f0d04a68d.jpg"/><Relationship Id="rId17526166f0d05ef3f" Type="http://schemas.openxmlformats.org/officeDocument/2006/relationships/image" Target="media/imgrId17526166f0d05ef3f.jpg"/><Relationship Id="rId85616166f0d07102b" Type="http://schemas.openxmlformats.org/officeDocument/2006/relationships/image" Target="media/imgrId85616166f0d07102b.jpg"/><Relationship Id="rId42696166f0d08bb8c" Type="http://schemas.openxmlformats.org/officeDocument/2006/relationships/image" Target="media/imgrId42696166f0d08bb8c.jpg"/><Relationship Id="rId77986166f0d09e1ee" Type="http://schemas.openxmlformats.org/officeDocument/2006/relationships/image" Target="media/imgrId77986166f0d09e1ee.jpg"/><Relationship Id="rId69316166f0d0cc7b1" Type="http://schemas.openxmlformats.org/officeDocument/2006/relationships/image" Target="media/imgrId69316166f0d0cc7b1.jpg"/><Relationship Id="rId59016166f0d0e333f" Type="http://schemas.openxmlformats.org/officeDocument/2006/relationships/image" Target="media/imgrId59016166f0d0e333f.jpg"/><Relationship Id="rId94656166f0d0f40b7" Type="http://schemas.openxmlformats.org/officeDocument/2006/relationships/image" Target="media/imgrId94656166f0d0f40b7.jpg"/><Relationship Id="rId13796166f0d114936" Type="http://schemas.openxmlformats.org/officeDocument/2006/relationships/image" Target="media/imgrId13796166f0d114936.jpg"/><Relationship Id="rId76526166f0d12653b" Type="http://schemas.openxmlformats.org/officeDocument/2006/relationships/image" Target="media/imgrId76526166f0d12653b.jpg"/><Relationship Id="rId81836166f0d13e7df" Type="http://schemas.openxmlformats.org/officeDocument/2006/relationships/image" Target="media/imgrId81836166f0d13e7df.jpg"/><Relationship Id="rId30456166f0d1565d7" Type="http://schemas.openxmlformats.org/officeDocument/2006/relationships/image" Target="media/imgrId30456166f0d1565d7.jpg"/><Relationship Id="rId69726166f0d16be4c" Type="http://schemas.openxmlformats.org/officeDocument/2006/relationships/image" Target="media/imgrId69726166f0d16be4c.jpg"/><Relationship Id="rId99466166f0d18039f" Type="http://schemas.openxmlformats.org/officeDocument/2006/relationships/image" Target="media/imgrId99466166f0d18039f.jpg"/><Relationship Id="rId29586166f0d1942a5" Type="http://schemas.openxmlformats.org/officeDocument/2006/relationships/image" Target="media/imgrId29586166f0d1942a5.jpg"/><Relationship Id="rId30306166f0d1a3d5a" Type="http://schemas.openxmlformats.org/officeDocument/2006/relationships/image" Target="media/imgrId30306166f0d1a3d5a.jpg"/><Relationship Id="rId38146166f0d1b7598" Type="http://schemas.openxmlformats.org/officeDocument/2006/relationships/image" Target="media/imgrId38146166f0d1b7598.jpg"/><Relationship Id="rId20836166f0d1ca9e2" Type="http://schemas.openxmlformats.org/officeDocument/2006/relationships/image" Target="media/imgrId20836166f0d1ca9e2.gif"/><Relationship Id="rId49416166f0d1dd0b8" Type="http://schemas.openxmlformats.org/officeDocument/2006/relationships/image" Target="media/imgrId49416166f0d1dd0b8.jpg"/><Relationship Id="rId99736166f0d2010ca" Type="http://schemas.openxmlformats.org/officeDocument/2006/relationships/image" Target="media/imgrId99736166f0d2010ca.jpg"/><Relationship Id="rId96416166f0d217095" Type="http://schemas.openxmlformats.org/officeDocument/2006/relationships/image" Target="media/imgrId96416166f0d217095.jpg"/><Relationship Id="rId49886166f0d22ade9" Type="http://schemas.openxmlformats.org/officeDocument/2006/relationships/image" Target="media/imgrId49886166f0d22ade9.jpg"/><Relationship Id="rId68646166f0d23c9b6" Type="http://schemas.openxmlformats.org/officeDocument/2006/relationships/image" Target="media/imgrId68646166f0d23c9b6.jpg"/><Relationship Id="rId74196166f0d2505ed" Type="http://schemas.openxmlformats.org/officeDocument/2006/relationships/image" Target="media/imgrId74196166f0d2505ed.jpg"/><Relationship Id="rId93496166f0d25f32c" Type="http://schemas.openxmlformats.org/officeDocument/2006/relationships/image" Target="media/imgrId93496166f0d25f32c.jpg"/><Relationship Id="rId87636166f0d2710d3" Type="http://schemas.openxmlformats.org/officeDocument/2006/relationships/image" Target="media/imgrId87636166f0d2710d3.jpg"/><Relationship Id="rId63166166f0d28462f" Type="http://schemas.openxmlformats.org/officeDocument/2006/relationships/image" Target="media/imgrId63166166f0d28462f.jpg"/><Relationship Id="rId53116166f0d2975e4" Type="http://schemas.openxmlformats.org/officeDocument/2006/relationships/image" Target="media/imgrId53116166f0d2975e4.jpg"/><Relationship Id="rId93046166f0d2b0470" Type="http://schemas.openxmlformats.org/officeDocument/2006/relationships/image" Target="media/imgrId93046166f0d2b0470.jpg"/><Relationship Id="rId62186166f0d2c270c" Type="http://schemas.openxmlformats.org/officeDocument/2006/relationships/image" Target="media/imgrId62186166f0d2c270c.jpg"/><Relationship Id="rId58896166f0d2d23bd" Type="http://schemas.openxmlformats.org/officeDocument/2006/relationships/image" Target="media/imgrId58896166f0d2d23bd.jpg"/><Relationship Id="rId95916166f0d2ea051" Type="http://schemas.openxmlformats.org/officeDocument/2006/relationships/image" Target="media/imgrId95916166f0d2ea051.jpg"/><Relationship Id="rId41226166f0d30db59" Type="http://schemas.openxmlformats.org/officeDocument/2006/relationships/image" Target="media/imgrId41226166f0d30db59.jpg"/><Relationship Id="rId36146166f0d31ffcf" Type="http://schemas.openxmlformats.org/officeDocument/2006/relationships/image" Target="media/imgrId36146166f0d31ffcf.jpg"/><Relationship Id="rId16946166f0d33560e" Type="http://schemas.openxmlformats.org/officeDocument/2006/relationships/image" Target="media/imgrId16946166f0d33560e.jpg"/><Relationship Id="rId79706166f0d348f36" Type="http://schemas.openxmlformats.org/officeDocument/2006/relationships/image" Target="media/imgrId79706166f0d348f36.jpg"/><Relationship Id="rId12226166f0d35aaed" Type="http://schemas.openxmlformats.org/officeDocument/2006/relationships/image" Target="media/imgrId12226166f0d35aaed.jpg"/><Relationship Id="rId56156166f0d371579" Type="http://schemas.openxmlformats.org/officeDocument/2006/relationships/image" Target="media/imgrId56156166f0d371579.jpg"/><Relationship Id="rId91006166f0d389742" Type="http://schemas.openxmlformats.org/officeDocument/2006/relationships/image" Target="media/imgrId91006166f0d389742.jpg"/><Relationship Id="rId85256166f0d39967c" Type="http://schemas.openxmlformats.org/officeDocument/2006/relationships/image" Target="media/imgrId85256166f0d39967c.jpg"/><Relationship Id="rId32556166f0d3b12ae" Type="http://schemas.openxmlformats.org/officeDocument/2006/relationships/image" Target="media/imgrId32556166f0d3b12ae.jpg"/><Relationship Id="rId17946166f0d3df951" Type="http://schemas.openxmlformats.org/officeDocument/2006/relationships/image" Target="media/imgrId17946166f0d3df951.jpg"/><Relationship Id="rId87396166f0d40199b" Type="http://schemas.openxmlformats.org/officeDocument/2006/relationships/image" Target="media/imgrId87396166f0d40199b.jpg"/><Relationship Id="rId34756166f0d440903" Type="http://schemas.openxmlformats.org/officeDocument/2006/relationships/image" Target="media/imgrId34756166f0d440903.jpg"/><Relationship Id="rId13056166f0d452e8f" Type="http://schemas.openxmlformats.org/officeDocument/2006/relationships/image" Target="media/imgrId13056166f0d452e8f.jpg"/><Relationship Id="rId11416166f0d468a51" Type="http://schemas.openxmlformats.org/officeDocument/2006/relationships/image" Target="media/imgrId11416166f0d468a51.jpg"/><Relationship Id="rId73986166f0d47c76a" Type="http://schemas.openxmlformats.org/officeDocument/2006/relationships/image" Target="media/imgrId73986166f0d47c76a.jpg"/><Relationship Id="rId85926166f0d493686" Type="http://schemas.openxmlformats.org/officeDocument/2006/relationships/image" Target="media/imgrId85926166f0d493686.jpg"/><Relationship Id="rId88856166f0d4a5741" Type="http://schemas.openxmlformats.org/officeDocument/2006/relationships/image" Target="media/imgrId88856166f0d4a5741.jpg"/><Relationship Id="rId41476166f0d4c1ed9" Type="http://schemas.openxmlformats.org/officeDocument/2006/relationships/image" Target="media/imgrId41476166f0d4c1ed9.jpg"/><Relationship Id="rId71116166f0d4cf1d5" Type="http://schemas.openxmlformats.org/officeDocument/2006/relationships/image" Target="media/imgrId71116166f0d4cf1d5.jpg"/><Relationship Id="rId53286166f0d4e22ea" Type="http://schemas.openxmlformats.org/officeDocument/2006/relationships/image" Target="media/imgrId53286166f0d4e22ea.jpg"/><Relationship Id="rId40316166f0d502cc1" Type="http://schemas.openxmlformats.org/officeDocument/2006/relationships/image" Target="media/imgrId40316166f0d502cc1.jpg"/><Relationship Id="rId30236166f0d5130e7" Type="http://schemas.openxmlformats.org/officeDocument/2006/relationships/image" Target="media/imgrId30236166f0d5130e7.jpg"/><Relationship Id="rId95166166f0d52c60d" Type="http://schemas.openxmlformats.org/officeDocument/2006/relationships/image" Target="media/imgrId95166166f0d52c60d.jpg"/><Relationship Id="rId23406166f0d542934" Type="http://schemas.openxmlformats.org/officeDocument/2006/relationships/image" Target="media/imgrId23406166f0d542934.jpg"/><Relationship Id="rId72146166f0d5520ae" Type="http://schemas.openxmlformats.org/officeDocument/2006/relationships/image" Target="media/imgrId72146166f0d5520ae.jpg"/><Relationship Id="rId37346166f0d56814c" Type="http://schemas.openxmlformats.org/officeDocument/2006/relationships/image" Target="media/imgrId37346166f0d56814c.jpg"/><Relationship Id="rId73836166f0d58185e" Type="http://schemas.openxmlformats.org/officeDocument/2006/relationships/image" Target="media/imgrId73836166f0d58185e.jpg"/><Relationship Id="rId74426166f0d59482f" Type="http://schemas.openxmlformats.org/officeDocument/2006/relationships/image" Target="media/imgrId74426166f0d59482f.jpg"/><Relationship Id="rId51736166f0d5a3860" Type="http://schemas.openxmlformats.org/officeDocument/2006/relationships/image" Target="media/imgrId51736166f0d5a3860.jpg"/><Relationship Id="rId62736166f0d5b4c13" Type="http://schemas.openxmlformats.org/officeDocument/2006/relationships/image" Target="media/imgrId62736166f0d5b4c13.jpg"/><Relationship Id="rId73216166f0d5c89ed" Type="http://schemas.openxmlformats.org/officeDocument/2006/relationships/image" Target="media/imgrId73216166f0d5c89ed.jpg"/><Relationship Id="rId68016166f0d5dba8e" Type="http://schemas.openxmlformats.org/officeDocument/2006/relationships/image" Target="media/imgrId68016166f0d5dba8e.jpg"/><Relationship Id="rId81686166f0d5f0b5d" Type="http://schemas.openxmlformats.org/officeDocument/2006/relationships/image" Target="media/imgrId81686166f0d5f0b5d.jpg"/><Relationship Id="rId34956166f0d60eb87" Type="http://schemas.openxmlformats.org/officeDocument/2006/relationships/image" Target="media/imgrId34956166f0d60eb87.jpg"/><Relationship Id="rId90526166f0d628acf" Type="http://schemas.openxmlformats.org/officeDocument/2006/relationships/image" Target="media/imgrId90526166f0d628acf.jpg"/><Relationship Id="rId52226166f0d63b4d6" Type="http://schemas.openxmlformats.org/officeDocument/2006/relationships/image" Target="media/imgrId52226166f0d63b4d6.jpg"/><Relationship Id="rId17926166f0d64cec5" Type="http://schemas.openxmlformats.org/officeDocument/2006/relationships/image" Target="media/imgrId17926166f0d64cec5.jpg"/><Relationship Id="rId97056166f0d65b9d9" Type="http://schemas.openxmlformats.org/officeDocument/2006/relationships/image" Target="media/imgrId97056166f0d65b9d9.jpg"/><Relationship Id="rId32656166f0d66db84" Type="http://schemas.openxmlformats.org/officeDocument/2006/relationships/image" Target="media/imgrId32656166f0d66db84.jpg"/><Relationship Id="rId59756166f0d67face" Type="http://schemas.openxmlformats.org/officeDocument/2006/relationships/image" Target="media/imgrId59756166f0d67face.jpg"/><Relationship Id="rId80206166f0d6929ce" Type="http://schemas.openxmlformats.org/officeDocument/2006/relationships/image" Target="media/imgrId80206166f0d6929ce.jpg"/><Relationship Id="rId70826166f0d6a6791" Type="http://schemas.openxmlformats.org/officeDocument/2006/relationships/image" Target="media/imgrId70826166f0d6a6791.jpg"/><Relationship Id="rId49636166f0d6ba14e" Type="http://schemas.openxmlformats.org/officeDocument/2006/relationships/image" Target="media/imgrId49636166f0d6ba14e.jpg"/><Relationship Id="rId33896166f0d6cf49f" Type="http://schemas.openxmlformats.org/officeDocument/2006/relationships/image" Target="media/imgrId33896166f0d6cf49f.jpg"/><Relationship Id="rId45186166f0d6edf12" Type="http://schemas.openxmlformats.org/officeDocument/2006/relationships/image" Target="media/imgrId45186166f0d6edf12.jpg"/><Relationship Id="rId30556166f0d70deff" Type="http://schemas.openxmlformats.org/officeDocument/2006/relationships/image" Target="media/imgrId30556166f0d70deff.jpg"/><Relationship Id="rId70766166f0d71f0df" Type="http://schemas.openxmlformats.org/officeDocument/2006/relationships/image" Target="media/imgrId70766166f0d71f0df.jpg"/><Relationship Id="rId96346166f0d7309de" Type="http://schemas.openxmlformats.org/officeDocument/2006/relationships/image" Target="media/imgrId96346166f0d7309de.jpg"/><Relationship Id="rId15566166f0d74874c" Type="http://schemas.openxmlformats.org/officeDocument/2006/relationships/image" Target="media/imgrId15566166f0d74874c.jpg"/><Relationship Id="rId70416166f0d75f1e7" Type="http://schemas.openxmlformats.org/officeDocument/2006/relationships/image" Target="media/imgrId70416166f0d75f1e7.jpg"/><Relationship Id="rId84706166f0d77783c" Type="http://schemas.openxmlformats.org/officeDocument/2006/relationships/image" Target="media/imgrId84706166f0d77783c.jpg"/><Relationship Id="rId75326166f0d78aa98" Type="http://schemas.openxmlformats.org/officeDocument/2006/relationships/image" Target="media/imgrId75326166f0d78aa98.jpg"/><Relationship Id="rId35726166f0d7a3fa1" Type="http://schemas.openxmlformats.org/officeDocument/2006/relationships/image" Target="media/imgrId35726166f0d7a3fa1.jpg"/><Relationship Id="rId42596166f0d7b414a" Type="http://schemas.openxmlformats.org/officeDocument/2006/relationships/image" Target="media/imgrId42596166f0d7b414a.jpg"/><Relationship Id="rId69666166f0d7c7706" Type="http://schemas.openxmlformats.org/officeDocument/2006/relationships/image" Target="media/imgrId69666166f0d7c7706.jpg"/><Relationship Id="rId63126166f0d7db76c" Type="http://schemas.openxmlformats.org/officeDocument/2006/relationships/image" Target="media/imgrId63126166f0d7db76c.jpg"/><Relationship Id="rId35836166f0d7f0216" Type="http://schemas.openxmlformats.org/officeDocument/2006/relationships/image" Target="media/imgrId35836166f0d7f0216.jpg"/><Relationship Id="rId21176166f0d80df78" Type="http://schemas.openxmlformats.org/officeDocument/2006/relationships/image" Target="media/imgrId21176166f0d80df78.jpg"/><Relationship Id="rId65206166f0d823179" Type="http://schemas.openxmlformats.org/officeDocument/2006/relationships/image" Target="media/imgrId65206166f0d823179.jpg"/><Relationship Id="rId56646166f0d83765b" Type="http://schemas.openxmlformats.org/officeDocument/2006/relationships/image" Target="media/imgrId56646166f0d83765b.jpg"/><Relationship Id="rId52706166f0d852af3" Type="http://schemas.openxmlformats.org/officeDocument/2006/relationships/image" Target="media/imgrId52706166f0d852af3.jpg"/><Relationship Id="rId27836166f0d86b1b9" Type="http://schemas.openxmlformats.org/officeDocument/2006/relationships/image" Target="media/imgrId27836166f0d86b1b9.jpg"/><Relationship Id="rId80356166f0d87d601" Type="http://schemas.openxmlformats.org/officeDocument/2006/relationships/image" Target="media/imgrId80356166f0d87d601.jpg"/><Relationship Id="rId19346166f0d896642" Type="http://schemas.openxmlformats.org/officeDocument/2006/relationships/image" Target="media/imgrId19346166f0d896642.jpg"/><Relationship Id="rId39346166f0d8aaecf" Type="http://schemas.openxmlformats.org/officeDocument/2006/relationships/image" Target="media/imgrId39346166f0d8aaecf.jpg"/><Relationship Id="rId43386166f0d8bf0e4" Type="http://schemas.openxmlformats.org/officeDocument/2006/relationships/image" Target="media/imgrId43386166f0d8bf0e4.jpg"/><Relationship Id="rId66166166f0d8cf87f" Type="http://schemas.openxmlformats.org/officeDocument/2006/relationships/image" Target="media/imgrId66166166f0d8cf87f.jpg"/><Relationship Id="rId79086166f0d8e010d" Type="http://schemas.openxmlformats.org/officeDocument/2006/relationships/image" Target="media/imgrId79086166f0d8e010d.jpg"/><Relationship Id="rId56596166f0d8f0fb3" Type="http://schemas.openxmlformats.org/officeDocument/2006/relationships/image" Target="media/imgrId56596166f0d8f0fb3.jpg"/><Relationship Id="rId75846166f0d90ea30" Type="http://schemas.openxmlformats.org/officeDocument/2006/relationships/image" Target="media/imgrId75846166f0d90ea30.jpg"/><Relationship Id="rId20086166f0d920175" Type="http://schemas.openxmlformats.org/officeDocument/2006/relationships/image" Target="media/imgrId20086166f0d920175.jpg"/><Relationship Id="rId52306166f0d934802" Type="http://schemas.openxmlformats.org/officeDocument/2006/relationships/image" Target="media/imgrId52306166f0d934802.jpg"/><Relationship Id="rId73916166f0d94950d" Type="http://schemas.openxmlformats.org/officeDocument/2006/relationships/image" Target="media/imgrId73916166f0d94950d.jpg"/><Relationship Id="rId72596166f0d962aa5" Type="http://schemas.openxmlformats.org/officeDocument/2006/relationships/image" Target="media/imgrId72596166f0d962aa5.jpg"/><Relationship Id="rId32186166f0d977ed3" Type="http://schemas.openxmlformats.org/officeDocument/2006/relationships/image" Target="media/imgrId32186166f0d977ed3.jpg"/><Relationship Id="rId78296166f0d98cf4c" Type="http://schemas.openxmlformats.org/officeDocument/2006/relationships/image" Target="media/imgrId78296166f0d98cf4c.jpg"/><Relationship Id="rId76326166f0d9a451f" Type="http://schemas.openxmlformats.org/officeDocument/2006/relationships/image" Target="media/imgrId76326166f0d9a451f.jpg"/><Relationship Id="rId26266166f0d9be09a" Type="http://schemas.openxmlformats.org/officeDocument/2006/relationships/image" Target="media/imgrId26266166f0d9be09a.jpg"/><Relationship Id="rId40366166f0d9d1e5f" Type="http://schemas.openxmlformats.org/officeDocument/2006/relationships/image" Target="media/imgrId40366166f0d9d1e5f.jpg"/><Relationship Id="rId50636166f0d9e8bd6" Type="http://schemas.openxmlformats.org/officeDocument/2006/relationships/image" Target="media/imgrId50636166f0d9e8bd6.jpg"/><Relationship Id="rId75176166f0da0b917" Type="http://schemas.openxmlformats.org/officeDocument/2006/relationships/image" Target="media/imgrId75176166f0da0b917.jpg"/><Relationship Id="rId79696166f0da26ea7" Type="http://schemas.openxmlformats.org/officeDocument/2006/relationships/image" Target="media/imgrId79696166f0da26ea7.jpg"/><Relationship Id="rId74736166f0da3b30b" Type="http://schemas.openxmlformats.org/officeDocument/2006/relationships/image" Target="media/imgrId74736166f0da3b30b.jpg"/><Relationship Id="rId41296166f0da4ee34" Type="http://schemas.openxmlformats.org/officeDocument/2006/relationships/image" Target="media/imgrId41296166f0da4ee34.jpg"/><Relationship Id="rId19806166f0da63750" Type="http://schemas.openxmlformats.org/officeDocument/2006/relationships/image" Target="media/imgrId19806166f0da63750.jpg"/><Relationship Id="rId22126166f0da7be80" Type="http://schemas.openxmlformats.org/officeDocument/2006/relationships/image" Target="media/imgrId22126166f0da7be80.jpg"/><Relationship Id="rId80876166f0da8fab5" Type="http://schemas.openxmlformats.org/officeDocument/2006/relationships/image" Target="media/imgrId80876166f0da8fab5.jpg"/><Relationship Id="rId60566166f0daa2f47" Type="http://schemas.openxmlformats.org/officeDocument/2006/relationships/image" Target="media/imgrId60566166f0daa2f47.jpg"/><Relationship Id="rId89646166f0dabbdfe" Type="http://schemas.openxmlformats.org/officeDocument/2006/relationships/image" Target="media/imgrId89646166f0dabbdf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23761" Type="http://schemas.openxmlformats.org/officeDocument/2006/relationships/image" Target="media/imgrId295237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23761" Type="http://schemas.openxmlformats.org/officeDocument/2006/relationships/image" Target="media/imgrId295237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23761" Type="http://schemas.openxmlformats.org/officeDocument/2006/relationships/image" Target="media/imgrId295237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23761" Type="http://schemas.openxmlformats.org/officeDocument/2006/relationships/image" Target="media/imgrId295237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23761" Type="http://schemas.openxmlformats.org/officeDocument/2006/relationships/image" Target="media/imgrId295237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23761" Type="http://schemas.openxmlformats.org/officeDocument/2006/relationships/image" Target="media/imgrId295237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