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3404 TCR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6564945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0988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8397286" w:name="ctxt"/>
    <w:bookmarkEnd w:id="8839728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Informazioni sulla configurazione motore</w:t>
      </w:r>
    </w:p>
    <w:p>
      <w:pPr>
        <w:numPr>
          <w:ilvl w:val="0"/>
          <w:numId w:val="9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76446166f0ffec11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33836166f0ffec1d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9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87036166f0ffec32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50036166f0ffec45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8376166f0ffec5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8046166f0ffec67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Ingranaggio ozioso (per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1176166f0ffec71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5176166f0ffec7b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7146166f0ffec8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Alberi equilibratori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44636166f0ffec9a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76626166f0ffeca9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EGR-T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15236166f0ffecb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(Nero | Giallo - 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27886166f0ffecc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DPF &amp; DOC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Raccomandazioni per il montaggio</w:t>
      </w:r>
    </w:p>
    <w:p>
      <w:pPr>
        <w:numPr>
          <w:ilvl w:val="0"/>
          <w:numId w:val="9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9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9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54276166f0ffed0c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85516166f0ffed2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0475313" name="name98916166f1001aa1f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6966166f1001a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7636480" name="name75406166f1007e85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0106166f1007e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9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 </w:t>
      </w:r>
      <w:hyperlink r:id="rId83326166f1007ee7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9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9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9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9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9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9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9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9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30688" name="name85656166f1008ef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86166f1008e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19126166f1008f7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24528" name="name66666166f1009f1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96166f1009f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>
            <w:pPr>
              <w:numPr>
                <w:ilvl w:val="0"/>
                <w:numId w:val="9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347293" name="name42406166f100b5c49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18706166f100b5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204337" name="name77926166f100cb154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45546166f100cb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9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84164" name="name27376166f100dd986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17856166f100dd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Spruzzatori olio</w:t>
            </w:r>
          </w:p>
          <w:p/>
          <w:p/>
          <w:p>
            <w:pPr>
              <w:numPr>
                <w:ilvl w:val="0"/>
                <w:numId w:val="9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inseriti correttamente nella loro sede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663686" name="name43826166f101009ae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94506166f10100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36454" name="name31966166f101108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86166f10110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19846166f10110c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382556" name="name30666166f10122f2a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87146166f10122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Semi-basamento inferiore</w:t>
            </w:r>
          </w:p>
          <w:p/>
          <w:p/>
          <w:p>
            <w:pPr>
              <w:numPr>
                <w:ilvl w:val="0"/>
                <w:numId w:val="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008532" name="name16886166f1013a8a3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20976166f1013a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9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9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81007798" name="name72476166f1015763c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27236166f10157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93838263" name="name97536166f1016bc35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44046166f1016b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20833424" name="name65616166f1017fec0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36306166f1017f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VITI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43782" name="name99736166f101910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56166f10190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J, K devono essere tassativamente sostituite ad ogni montaggio.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J, K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9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"Molyslip AS COMPOUND 40" sui filetti e sotto la 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avvitarle manualmente fino a battuta.</w:t>
            </w:r>
          </w:p>
          <w:p>
            <w:pPr>
              <w:numPr>
                <w:ilvl w:val="2"/>
                <w:numId w:val="9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9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>
            <w:pPr>
              <w:numPr>
                <w:ilvl w:val="2"/>
                <w:numId w:val="9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87006166f10191b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215413" name="name22586166f101a3724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20046166f101a3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Albero a camme</w:t>
            </w:r>
          </w:p>
          <w:p/>
          <w:p/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91460" name="name94606166f101b8e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26166f101b8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provoca  il malfunzionamento del motore e gravi danni.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173378" name="name78736166f101cc61a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16646166f101cc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607515" name="name71416166f101e2da4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64606166f101e2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9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65086166f101e39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86726166f101e49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4080909" name="name46766166f10203727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87426166f10203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729769" name="name32976166f1021436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4226166f10214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35486" name="name48846166f10222b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66166f10222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sostituite ad ogni montaggio.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44636166f10222e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creati al </w:t>
            </w:r>
            <w:hyperlink r:id="rId28636166f102230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9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438994" name="name71836166f1023e142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51146166f1023e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648227" name="name92036166f10250703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95606166f10250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63845" name="name10056166f1025ed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76166f1025e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80536166f1025f5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837655" name="name76066166f102704be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92306166f10270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e lubrificarlo abbondantemente.</w:t>
            </w:r>
          </w:p>
          <w:p>
            <w:pPr>
              <w:numPr>
                <w:ilvl w:val="0"/>
                <w:numId w:val="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Introdurre, utilizzando una pinza serrafasce,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74694" name="name55436166f10281a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46166f10281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l'incavo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presente su un lato del mantello, rivolto verso gli spruzzatori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9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701254" name="name30826166f10295889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43426166f10295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683726" name="name84236166f102a990d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32756166f102a9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706313" name="name83436166f102bb0b1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51966166f102bb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658154" name="name60166166f102cf5f2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40676166f102cf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16864" name="name20516166f102e05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06166f102e0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9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98640820" name="name47006166f1030321e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41046166f10303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PMI del cilindro interessato.</w:t>
            </w:r>
          </w:p>
          <w:p>
            <w:pPr>
              <w:numPr>
                <w:ilvl w:val="0"/>
                <w:numId w:val="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34095" name="name66286166f10313a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06166f10313a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50846166f103145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e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sui filetti e sotto la 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avvitarle manualmente fino a battuta.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5784" name="name38536166f103233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86166f10323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ogni cilindro.</w:t>
            </w:r>
          </w:p>
          <w:p>
            <w:pPr>
              <w:numPr>
                <w:ilvl w:val="0"/>
                <w:numId w:val="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477401" name="name82026166f1033aa21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30466166f1033a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9817721" name="name36926166f1034d5fa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92846166f1034d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676523" name="name97136166f1035d3db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21106166f1035d3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VITI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8536166f1036054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Tubo ritorno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07788" name="name57796166f103744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86166f10374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061073" name="name47016166f103895a9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33156166f10389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86872" name="name98626166f10396d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56166f10396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128753" name="name77406166f103ab693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68586166f103ab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9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9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355137" name="name78136166f103bfb91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76586166f103bf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9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62746166f103c0a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719967" name="name91576166f103d8cab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59116166f103d8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63757" name="name54936166f103e86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36166f103e8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670224" name="name50466166f1040acdd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71766166f1040a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19480" name="name60256166f1041d0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66166f1041d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85386166f1041d7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98196166f1041e1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946784" name="name25556166f10440c46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23166166f10440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Canotti elettroiniettori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525416" name="name77166166f1047e19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926166f1047e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897164" name="name76676166f10497aa0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95346166f10497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Sporgenza elettroiniettori</w:t>
            </w:r>
          </w:p>
          <w:p/>
          <w:p/>
          <w:p>
            <w:pPr>
              <w:numPr>
                <w:ilvl w:val="0"/>
                <w:numId w:val="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91886166f104988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97876166f104991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sporgenza iniettore deve essere compresa tra 1,68 e 2,42 mm.; verificare tramite l'attrezzo </w:t>
            </w:r>
            <w:hyperlink r:id="rId51906166f104996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il valore della sporgenza iniettore non corrisponda, aumentare o diminuire lo spessore dellla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62521016" name="name42586166f104b02e0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15136166f104b0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Valvole</w:t>
            </w:r>
          </w:p>
          <w:p/>
          <w:p/>
          <w:p>
            <w:pPr>
              <w:numPr>
                <w:ilvl w:val="0"/>
                <w:numId w:val="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11656166f104b0d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24246166f104b16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33966166f104b1b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62076166f104b1e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46176166f104b21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90026166f104b23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689727" name="name63606166f104c8aee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11276166f104c8a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7076896" name="name72466166f10510424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64806166f10510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17256082" name="name44766166f105237ec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95526166f10523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Testa motore</w:t>
            </w:r>
          </w:p>
          <w:p/>
          <w:p/>
          <w:p>
            <w:pPr>
              <w:numPr>
                <w:ilvl w:val="0"/>
                <w:numId w:val="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88736166f105244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8791721" name="name83466166f1053807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8846166f105380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4814100" name="name13776166f1054ba7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2816166f1054ba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8159685" name="name60326166f1057d4e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8976166f1057d4e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98247" name="name48406166f1058d7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36166f1058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9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134365" name="name33466166f1059e6b5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93256166f1059e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097079" name="name46936166f105b3986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35306166f105b3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096298" name="name18216166f105c82f1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47256166f105c8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87936" name="name83216166f105d9f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66166f105d9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710009.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 e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e le pause tra i cicli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414387" name="name83466166f105f0862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78066166f105f0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593799" name="name76026166f10614092" descr="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3.jpg"/>
                          <pic:cNvPicPr/>
                        </pic:nvPicPr>
                        <pic:blipFill>
                          <a:blip r:embed="rId54756166f10614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Aste e ponti valvole</w:t>
            </w:r>
          </w:p>
          <w:p/>
          <w:p/>
          <w:p>
            <w:pPr>
              <w:numPr>
                <w:ilvl w:val="0"/>
                <w:numId w:val="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27244" name="name81166166f106242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66166f10624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9521755" name="name58586166f10639233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70676166f10639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11136391" name="name73896166f1064b804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80796166f1064b7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20030" name="name94986166f1065c1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96166f1065c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contiene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deve essere montato in corrispondenza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cilindro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18890" name="name94476166f1067353e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31986166f10673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382174" name="name48226166f10685156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88866166f10685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65244" name="name39216166f106969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56166f10696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Dalla vista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hyperlink r:id="rId10396166f106972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945458" name="name22846166f106ac300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17506166f106ac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459017" name="name40636166f106bfc8e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33976166f106bf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759146" name="name75516166f106d4087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99406166f106d4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63991" name="name10246166f106e51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06166f106e5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2806166f106e57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8676166f106e57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inumidire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480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sedi sul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montare le guarnizioni).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Rispettare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27716166f106e5b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superiore e inferiore.</w:t>
            </w:r>
          </w:p>
          <w:p>
            <w:pPr>
              <w:numPr>
                <w:ilvl w:val="0"/>
                <w:numId w:val="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33596166f106e60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55193" name="name80366166f1070511b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90816166f10705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8106633" name="name70786166f1071ad60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40976166f1071a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03126" name="name65526166f1072b8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26166f1072b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/>
          <w:p/>
          <w:p>
            <w:pPr>
              <w:numPr>
                <w:ilvl w:val="0"/>
                <w:numId w:val="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50186166f1072c4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indicati.</w:t>
            </w:r>
          </w:p>
          <w:p>
            <w:pPr>
              <w:numPr>
                <w:ilvl w:val="0"/>
                <w:numId w:val="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757910" name="name87496166f107409dd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88006166f10740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62326" name="name57626166f107514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46166f10751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 due semi collettori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</w:t>
            </w:r>
          </w:p>
          <w:p/>
          <w:p/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46796166f107521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lamiera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4116166f10752c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340546" name="name76056166f1076888a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51126166f10768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54689" name="name12236166f1077b2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86166f1077b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elettroiniettori nuovi o differenti in assenza della attrezzatura necessaria ( </w:t>
            </w:r>
            <w:hyperlink r:id="rId92996166f1077bc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 ( </w:t>
            </w:r>
            <w:hyperlink r:id="rId49276166f1077c0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93916" name="name15576166f1078bd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16166f1078b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9.56).</w:t>
            </w:r>
          </w:p>
          <w:p>
            <w:pPr>
              <w:numPr>
                <w:ilvl w:val="0"/>
                <w:numId w:val="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942000" name="name27856166f107a189f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65186166f107a1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7391318" name="name78386166f107b46a6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16286166f107b4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1321851" name="name86386166f107c9939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62296166f107c9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Filtro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90466166f107cad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299456" name="name18936166f107dde0d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91086166f107dd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28654" name="name76836166f107ebf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36166f107eb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a riposizionare gli elettroiniettori seguendo i riferimenti come descritto nel </w:t>
            </w:r>
            <w:hyperlink r:id="rId84346166f107ec3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è necessario disporre dell'attrezzo </w:t>
            </w:r>
            <w:hyperlink r:id="rId87376166f107ec5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vernice presente in prossimità della parte a contatto con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/>
          <w:p/>
          <w:p>
            <w:pPr>
              <w:numPr>
                <w:ilvl w:val="0"/>
                <w:numId w:val="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direzionarli come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36733062" name="name63516166f1080b966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78956166f1080b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4452644" name="name75666166f10820d5c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46576166f10820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Fissare il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865995" name="name21636166f10835f94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31436166f10835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68359" name="name85686166f10844c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26166f10844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correggere la posizione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l'imbocco dei raccordi con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09230" name="name18066166f10855b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06166f10855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/>
          <w:p/>
          <w:p>
            <w:pPr>
              <w:numPr>
                <w:ilvl w:val="0"/>
                <w:numId w:val="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e 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battuta,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25086" name="name63536166f108696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16166f10869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  <w:p/>
          <w:p/>
          <w:p/>
          <w:p/>
          <w:p>
            <w:pPr>
              <w:numPr>
                <w:ilvl w:val="0"/>
                <w:numId w:val="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posizionate correttamente sulle viti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22648" name="name25776166f1087cc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06166f1087c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F1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915300" name="name75646166f1088f4a7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20056166f1088f4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3548553" name="name53966166f108a5f53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84336166f108a5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7606247" name="name68596166f108bd193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37016166f108bd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Tubi mandata carburante</w:t>
            </w:r>
          </w:p>
          <w:p/>
          <w:p/>
          <w:p/>
          <w:p/>
          <w:p>
            <w:pPr>
              <w:numPr>
                <w:ilvl w:val="0"/>
                <w:numId w:val="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in uscita dal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raccordo di entrata carburante della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4454782" name="name32976166f108d10e4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75816166f108d1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Tubi rifiuto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Non disinnestare i tubi dal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rifiuto e serrare il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Nm) con l'imbocco del raccordo R1 rivolto verso l'alto.</w:t>
            </w:r>
          </w:p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196425" name="name27386166f108e5c0b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41426166f108e5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283856" name="name45116166f10902d43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90006166f10902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3753329" name="name34716166f109161c7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68186166f10916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Gruppo separatori vapori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33017" name="name20596166f109272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76166f10927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corretta tenuta, sostituirli.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2556166f10927a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fissaggio della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68906166f109289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596583" name="name33686166f1093e0de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17976166f1093e0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340874" name="name13416166f109502ff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27726166f10950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719832" name="name83866166f10961ad9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77176166f10961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/>
          <w:p/>
          <w:p>
            <w:pPr>
              <w:numPr>
                <w:ilvl w:val="0"/>
                <w:numId w:val="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90016166f10962d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sostituzione della cartuccia olio, riferirsi alle operazioni del </w:t>
            </w:r>
            <w:hyperlink r:id="rId18856166f109631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Valvola pressione olio</w:t>
            </w:r>
          </w:p>
          <w:p/>
          <w:p/>
          <w:p>
            <w:pPr>
              <w:numPr>
                <w:ilvl w:val="0"/>
                <w:numId w:val="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coppiglia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apposita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Q, R.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8182711" name="name15816166f10975f79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70276166f10975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18526166f109768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e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sulla pompa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T.</w:t>
            </w:r>
          </w:p>
          <w:p>
            <w:pPr>
              <w:numPr>
                <w:ilvl w:val="0"/>
                <w:numId w:val="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rotore esterno sia assemblato correttamente con il 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visibile, come mostrato in figura (o consultare il </w:t>
            </w:r>
            <w:hyperlink r:id="rId65366166f109771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V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723750" name="name99796166f109852da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81196166f10985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6234369" name="name48216166f10996c0e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57256166f10996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31065" name="name53796166f109ac08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1116166f109ac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29105" name="name15666166f109ba5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86166f109ba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 montata dopo l'operazione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146166f109bad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montaggio dei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S,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con le operazioni descritte al </w:t>
            </w:r>
            <w:hyperlink r:id="rId87846166f109bae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8396166f109baf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8196166f109baf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2776166f109bb0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2.5 mm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7526166f109bb7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360304" name="name68646166f109cfdcb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25896166f109cf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8884790" name="name50006166f109e823f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57376166f109e8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24284079" name="name15086166f10a0a02b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92936166f10a0a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35112" name="name77686166f10a1bbf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6936166f10a1b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l'attrezzo </w:t>
            </w:r>
            <w:hyperlink r:id="rId75136166f10a1c3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L tramite l'attrezzo </w:t>
            </w:r>
            <w:hyperlink r:id="rId80556166f10a1c5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sui filetti e sotto la 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avvitarle manualmente fino a battuta.</w:t>
            </w:r>
          </w:p>
          <w:p>
            <w:pPr>
              <w:numPr>
                <w:ilvl w:val="0"/>
                <w:numId w:val="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nuovamente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cicli con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996145" name="name51686166f10a31124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94436166f10a31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54184" name="name95636166f10a41f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46166f10a41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montata con la scritta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visibile e rivolta verso l'alto.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 distanziali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14664573" name="name12586166f10a5d1e3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60656166f10a5d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63366166f10a5e2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31235" name="name99496166f10a70d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76166f10a70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27936166f10a713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/>
          <w:p/>
          <w:p>
            <w:pPr>
              <w:numPr>
                <w:ilvl w:val="0"/>
                <w:numId w:val="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componente danneggiato.</w:t>
            </w:r>
          </w:p>
          <w:p>
            <w:pPr>
              <w:numPr>
                <w:ilvl w:val="0"/>
                <w:numId w:val="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F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H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L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L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66807" name="name12836166f10a7ff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36166f10a7f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38126166f10a80a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S e R;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E e R;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P e 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595383" name="name75636166f10a94f23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81056166f10a94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7263834" name="name99386166f10aa94fe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69816166f10aa9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397384" name="name47146166f10abd1e7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66426166f10abd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Sensori e interruttori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Sensore T-MAP</w:t>
            </w:r>
          </w:p>
          <w:p/>
          <w:p/>
          <w:p>
            <w:pPr>
              <w:numPr>
                <w:ilvl w:val="0"/>
                <w:numId w:val="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6876166f10abf7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18930" name="name28116166f10ad1f1e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67046166f10ad1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Sensore temperatura refrigerante</w:t>
            </w:r>
          </w:p>
          <w:p/>
          <w:p/>
          <w:p>
            <w:pPr>
              <w:numPr>
                <w:ilvl w:val="0"/>
                <w:numId w:val="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910140" name="name89186166f10ae515b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73016166f10ae5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Interruttore pressione olio</w:t>
            </w:r>
          </w:p>
          <w:p/>
          <w:p/>
          <w:p>
            <w:pPr>
              <w:numPr>
                <w:ilvl w:val="0"/>
                <w:numId w:val="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085771" name="name99286166f10b03e32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27666166f10b03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Sensore di fase albero a camme</w:t>
            </w:r>
          </w:p>
          <w:p/>
          <w:p/>
          <w:p>
            <w:pPr>
              <w:numPr>
                <w:ilvl w:val="0"/>
                <w:numId w:val="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 denti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Il valore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ammesso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 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di fase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68523786" name="name90246166f10b1b204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35936166f10b1b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38035484" name="name16146166f10b3278d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17636166f10b32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Sensore di giri</w:t>
            </w:r>
          </w:p>
          <w:p/>
          <w:p/>
          <w:p>
            <w:pPr>
              <w:numPr>
                <w:ilvl w:val="0"/>
                <w:numId w:val="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diametro esterno della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massimo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256166f10b359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0341576" name="name16366166f10b48d0e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78846166f10b48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919623" name="name57376166f10b5bda4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84536166f10b5b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Sensore presenza acqua nel filtro carburante</w:t>
            </w:r>
          </w:p>
          <w:p/>
          <w:p/>
          <w:p>
            <w:pPr>
              <w:numPr>
                <w:ilvl w:val="0"/>
                <w:numId w:val="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807520" name="name92206166f10b7185b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59936166f10b71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Valvola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04256" name="name93756166f10b833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16166f10b83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72376166f10b83d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104887" name="name99426166f10b9a5b6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21826166f10b9a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Alternatore</w:t>
            </w:r>
          </w:p>
          <w:p/>
          <w:p/>
          <w:p/>
          <w:p/>
          <w:p>
            <w:pPr>
              <w:numPr>
                <w:ilvl w:val="0"/>
                <w:numId w:val="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Motorino di avviamento</w:t>
            </w:r>
          </w:p>
          <w:p/>
          <w:p/>
          <w:p>
            <w:pPr>
              <w:numPr>
                <w:ilvl w:val="0"/>
                <w:numId w:val="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Eseguire le operazioni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88406166f10b9d2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507409" name="name42166166f10bb08ec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70686166f10bb0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926166f10bb2e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42450" name="name72446166f10bc427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2156166f10bc4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Verificare, muovendo leggermente il supporto del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558987" name="name71696166f10bde0e5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36186166f10bde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902463" name="name35156166f10bf2e0b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80916166f10bf2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565782" name="name12066166f10c1067f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24136166f10c10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aspirazione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temperatura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130194" name="name57166166f10c283ea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64306166f10c28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397678" name="name88806166f10c40581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75016166f10c40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M.</w:t>
            </w:r>
          </w:p>
          <w:p>
            <w:pPr>
              <w:numPr>
                <w:ilvl w:val="0"/>
                <w:numId w:val="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471035" name="name50976166f10c55755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59956166f10c55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244181" name="name14566166f10c6b43e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65116166f10c6b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dato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dato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082629" name="name77156166f10c7b203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97736166f10c7b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43985" name="name43916166f10c8ee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26166f10c8e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3622535" name="name44666166f10ca392c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14146166f10ca3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16328" name="name26426166f10cb2b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86166f10cb2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47256166f10cb43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720927" name="name71146166f10cc6bd3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97156166f10cc6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e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7156166f10cc88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289557" name="name42446166f10ce5196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43736166f10ce5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95032283" name="name85196166f10d08e03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70886166f10d08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Gruppo EGR Cooler</w:t>
            </w:r>
          </w:p>
          <w:p/>
          <w:p/>
          <w:p>
            <w:pPr>
              <w:numPr>
                <w:ilvl w:val="0"/>
                <w:numId w:val="9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9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98016166f10d0b0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675999" name="name17076166f10d20d38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98366166f10d20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gruppo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586166f10d21d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214231" name="name36146166f10d33f73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38986166f10d33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166166f10d34d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27756166f10d35f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05537" name="name30286166f10d4a3f8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42756166f10d4a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Piastra chiusura linea mandata olio principale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tappo ingranaggio ozioso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 (Rev. 00)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 (Rev. 01)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Fissaggio cartuccia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distributore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 ad alta pressione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smontaggio pompa iniezione (su campana flangiatura)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esterno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separatore vapori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vapori olio (su basamento)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tubo ritorno olio separatore vapori (su basamento)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ruota fonica (su puleggia albero a gomito)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ventola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MAP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fase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giri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EGR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valvola EGR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EGR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EGR Cooler (su flangia valvola EGR)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collettore aspirazione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9673">
    <w:multiLevelType w:val="hybridMultilevel"/>
    <w:lvl w:ilvl="0" w:tplc="35015009">
      <w:start w:val="1"/>
      <w:numFmt w:val="decimal"/>
      <w:lvlText w:val="%1."/>
      <w:lvlJc w:val="left"/>
      <w:pPr>
        <w:ind w:left="720" w:hanging="360"/>
      </w:pPr>
    </w:lvl>
    <w:lvl w:ilvl="1" w:tplc="35015009" w:tentative="1">
      <w:start w:val="1"/>
      <w:numFmt w:val="lowerLetter"/>
      <w:lvlText w:val="%2."/>
      <w:lvlJc w:val="left"/>
      <w:pPr>
        <w:ind w:left="1440" w:hanging="360"/>
      </w:pPr>
    </w:lvl>
    <w:lvl w:ilvl="2" w:tplc="35015009" w:tentative="1">
      <w:start w:val="1"/>
      <w:numFmt w:val="lowerRoman"/>
      <w:lvlText w:val="%3."/>
      <w:lvlJc w:val="right"/>
      <w:pPr>
        <w:ind w:left="2160" w:hanging="180"/>
      </w:pPr>
    </w:lvl>
    <w:lvl w:ilvl="3" w:tplc="35015009" w:tentative="1">
      <w:start w:val="1"/>
      <w:numFmt w:val="decimal"/>
      <w:lvlText w:val="%4."/>
      <w:lvlJc w:val="left"/>
      <w:pPr>
        <w:ind w:left="2880" w:hanging="360"/>
      </w:pPr>
    </w:lvl>
    <w:lvl w:ilvl="4" w:tplc="35015009" w:tentative="1">
      <w:start w:val="1"/>
      <w:numFmt w:val="lowerLetter"/>
      <w:lvlText w:val="%5."/>
      <w:lvlJc w:val="left"/>
      <w:pPr>
        <w:ind w:left="3600" w:hanging="360"/>
      </w:pPr>
    </w:lvl>
    <w:lvl w:ilvl="5" w:tplc="35015009" w:tentative="1">
      <w:start w:val="1"/>
      <w:numFmt w:val="lowerRoman"/>
      <w:lvlText w:val="%6."/>
      <w:lvlJc w:val="right"/>
      <w:pPr>
        <w:ind w:left="4320" w:hanging="180"/>
      </w:pPr>
    </w:lvl>
    <w:lvl w:ilvl="6" w:tplc="35015009" w:tentative="1">
      <w:start w:val="1"/>
      <w:numFmt w:val="decimal"/>
      <w:lvlText w:val="%7."/>
      <w:lvlJc w:val="left"/>
      <w:pPr>
        <w:ind w:left="5040" w:hanging="360"/>
      </w:pPr>
    </w:lvl>
    <w:lvl w:ilvl="7" w:tplc="35015009" w:tentative="1">
      <w:start w:val="1"/>
      <w:numFmt w:val="lowerLetter"/>
      <w:lvlText w:val="%8."/>
      <w:lvlJc w:val="left"/>
      <w:pPr>
        <w:ind w:left="5760" w:hanging="360"/>
      </w:pPr>
    </w:lvl>
    <w:lvl w:ilvl="8" w:tplc="35015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72">
    <w:multiLevelType w:val="hybridMultilevel"/>
    <w:lvl w:ilvl="0" w:tplc="41539349">
      <w:start w:val="1"/>
      <w:numFmt w:val="decimal"/>
      <w:lvlText w:val="%1."/>
      <w:lvlJc w:val="left"/>
      <w:pPr>
        <w:ind w:left="720" w:hanging="360"/>
      </w:pPr>
    </w:lvl>
    <w:lvl w:ilvl="1" w:tplc="41539349" w:tentative="1">
      <w:start w:val="1"/>
      <w:numFmt w:val="lowerLetter"/>
      <w:lvlText w:val="%2."/>
      <w:lvlJc w:val="left"/>
      <w:pPr>
        <w:ind w:left="1440" w:hanging="360"/>
      </w:pPr>
    </w:lvl>
    <w:lvl w:ilvl="2" w:tplc="41539349" w:tentative="1">
      <w:start w:val="1"/>
      <w:numFmt w:val="lowerRoman"/>
      <w:lvlText w:val="%3."/>
      <w:lvlJc w:val="right"/>
      <w:pPr>
        <w:ind w:left="2160" w:hanging="180"/>
      </w:pPr>
    </w:lvl>
    <w:lvl w:ilvl="3" w:tplc="41539349" w:tentative="1">
      <w:start w:val="1"/>
      <w:numFmt w:val="decimal"/>
      <w:lvlText w:val="%4."/>
      <w:lvlJc w:val="left"/>
      <w:pPr>
        <w:ind w:left="2880" w:hanging="360"/>
      </w:pPr>
    </w:lvl>
    <w:lvl w:ilvl="4" w:tplc="41539349" w:tentative="1">
      <w:start w:val="1"/>
      <w:numFmt w:val="lowerLetter"/>
      <w:lvlText w:val="%5."/>
      <w:lvlJc w:val="left"/>
      <w:pPr>
        <w:ind w:left="3600" w:hanging="360"/>
      </w:pPr>
    </w:lvl>
    <w:lvl w:ilvl="5" w:tplc="41539349" w:tentative="1">
      <w:start w:val="1"/>
      <w:numFmt w:val="lowerRoman"/>
      <w:lvlText w:val="%6."/>
      <w:lvlJc w:val="right"/>
      <w:pPr>
        <w:ind w:left="4320" w:hanging="180"/>
      </w:pPr>
    </w:lvl>
    <w:lvl w:ilvl="6" w:tplc="41539349" w:tentative="1">
      <w:start w:val="1"/>
      <w:numFmt w:val="decimal"/>
      <w:lvlText w:val="%7."/>
      <w:lvlJc w:val="left"/>
      <w:pPr>
        <w:ind w:left="5040" w:hanging="360"/>
      </w:pPr>
    </w:lvl>
    <w:lvl w:ilvl="7" w:tplc="41539349" w:tentative="1">
      <w:start w:val="1"/>
      <w:numFmt w:val="lowerLetter"/>
      <w:lvlText w:val="%8."/>
      <w:lvlJc w:val="left"/>
      <w:pPr>
        <w:ind w:left="5760" w:hanging="360"/>
      </w:pPr>
    </w:lvl>
    <w:lvl w:ilvl="8" w:tplc="41539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71">
    <w:multiLevelType w:val="hybridMultilevel"/>
    <w:lvl w:ilvl="0" w:tplc="50119057">
      <w:start w:val="1"/>
      <w:numFmt w:val="decimal"/>
      <w:lvlText w:val="%1."/>
      <w:lvlJc w:val="left"/>
      <w:pPr>
        <w:ind w:left="720" w:hanging="360"/>
      </w:pPr>
    </w:lvl>
    <w:lvl w:ilvl="1" w:tplc="50119057" w:tentative="1">
      <w:start w:val="1"/>
      <w:numFmt w:val="lowerLetter"/>
      <w:lvlText w:val="%2."/>
      <w:lvlJc w:val="left"/>
      <w:pPr>
        <w:ind w:left="1440" w:hanging="360"/>
      </w:pPr>
    </w:lvl>
    <w:lvl w:ilvl="2" w:tplc="50119057" w:tentative="1">
      <w:start w:val="1"/>
      <w:numFmt w:val="lowerRoman"/>
      <w:lvlText w:val="%3."/>
      <w:lvlJc w:val="right"/>
      <w:pPr>
        <w:ind w:left="2160" w:hanging="180"/>
      </w:pPr>
    </w:lvl>
    <w:lvl w:ilvl="3" w:tplc="50119057" w:tentative="1">
      <w:start w:val="1"/>
      <w:numFmt w:val="decimal"/>
      <w:lvlText w:val="%4."/>
      <w:lvlJc w:val="left"/>
      <w:pPr>
        <w:ind w:left="2880" w:hanging="360"/>
      </w:pPr>
    </w:lvl>
    <w:lvl w:ilvl="4" w:tplc="50119057" w:tentative="1">
      <w:start w:val="1"/>
      <w:numFmt w:val="lowerLetter"/>
      <w:lvlText w:val="%5."/>
      <w:lvlJc w:val="left"/>
      <w:pPr>
        <w:ind w:left="3600" w:hanging="360"/>
      </w:pPr>
    </w:lvl>
    <w:lvl w:ilvl="5" w:tplc="50119057" w:tentative="1">
      <w:start w:val="1"/>
      <w:numFmt w:val="lowerRoman"/>
      <w:lvlText w:val="%6."/>
      <w:lvlJc w:val="right"/>
      <w:pPr>
        <w:ind w:left="4320" w:hanging="180"/>
      </w:pPr>
    </w:lvl>
    <w:lvl w:ilvl="6" w:tplc="50119057" w:tentative="1">
      <w:start w:val="1"/>
      <w:numFmt w:val="decimal"/>
      <w:lvlText w:val="%7."/>
      <w:lvlJc w:val="left"/>
      <w:pPr>
        <w:ind w:left="5040" w:hanging="360"/>
      </w:pPr>
    </w:lvl>
    <w:lvl w:ilvl="7" w:tplc="50119057" w:tentative="1">
      <w:start w:val="1"/>
      <w:numFmt w:val="lowerLetter"/>
      <w:lvlText w:val="%8."/>
      <w:lvlJc w:val="left"/>
      <w:pPr>
        <w:ind w:left="5760" w:hanging="360"/>
      </w:pPr>
    </w:lvl>
    <w:lvl w:ilvl="8" w:tplc="50119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70">
    <w:multiLevelType w:val="hybridMultilevel"/>
    <w:lvl w:ilvl="0" w:tplc="36498388">
      <w:start w:val="1"/>
      <w:numFmt w:val="decimal"/>
      <w:lvlText w:val="%1."/>
      <w:lvlJc w:val="left"/>
      <w:pPr>
        <w:ind w:left="720" w:hanging="360"/>
      </w:pPr>
    </w:lvl>
    <w:lvl w:ilvl="1" w:tplc="36498388" w:tentative="1">
      <w:start w:val="1"/>
      <w:numFmt w:val="lowerLetter"/>
      <w:lvlText w:val="%2."/>
      <w:lvlJc w:val="left"/>
      <w:pPr>
        <w:ind w:left="1440" w:hanging="360"/>
      </w:pPr>
    </w:lvl>
    <w:lvl w:ilvl="2" w:tplc="36498388" w:tentative="1">
      <w:start w:val="1"/>
      <w:numFmt w:val="lowerRoman"/>
      <w:lvlText w:val="%3."/>
      <w:lvlJc w:val="right"/>
      <w:pPr>
        <w:ind w:left="2160" w:hanging="180"/>
      </w:pPr>
    </w:lvl>
    <w:lvl w:ilvl="3" w:tplc="36498388" w:tentative="1">
      <w:start w:val="1"/>
      <w:numFmt w:val="decimal"/>
      <w:lvlText w:val="%4."/>
      <w:lvlJc w:val="left"/>
      <w:pPr>
        <w:ind w:left="2880" w:hanging="360"/>
      </w:pPr>
    </w:lvl>
    <w:lvl w:ilvl="4" w:tplc="36498388" w:tentative="1">
      <w:start w:val="1"/>
      <w:numFmt w:val="lowerLetter"/>
      <w:lvlText w:val="%5."/>
      <w:lvlJc w:val="left"/>
      <w:pPr>
        <w:ind w:left="3600" w:hanging="360"/>
      </w:pPr>
    </w:lvl>
    <w:lvl w:ilvl="5" w:tplc="36498388" w:tentative="1">
      <w:start w:val="1"/>
      <w:numFmt w:val="lowerRoman"/>
      <w:lvlText w:val="%6."/>
      <w:lvlJc w:val="right"/>
      <w:pPr>
        <w:ind w:left="4320" w:hanging="180"/>
      </w:pPr>
    </w:lvl>
    <w:lvl w:ilvl="6" w:tplc="36498388" w:tentative="1">
      <w:start w:val="1"/>
      <w:numFmt w:val="decimal"/>
      <w:lvlText w:val="%7."/>
      <w:lvlJc w:val="left"/>
      <w:pPr>
        <w:ind w:left="5040" w:hanging="360"/>
      </w:pPr>
    </w:lvl>
    <w:lvl w:ilvl="7" w:tplc="36498388" w:tentative="1">
      <w:start w:val="1"/>
      <w:numFmt w:val="lowerLetter"/>
      <w:lvlText w:val="%8."/>
      <w:lvlJc w:val="left"/>
      <w:pPr>
        <w:ind w:left="5760" w:hanging="360"/>
      </w:pPr>
    </w:lvl>
    <w:lvl w:ilvl="8" w:tplc="36498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69">
    <w:multiLevelType w:val="hybridMultilevel"/>
    <w:lvl w:ilvl="0" w:tplc="60936385">
      <w:start w:val="1"/>
      <w:numFmt w:val="decimal"/>
      <w:lvlText w:val="%1."/>
      <w:lvlJc w:val="left"/>
      <w:pPr>
        <w:ind w:left="720" w:hanging="360"/>
      </w:pPr>
    </w:lvl>
    <w:lvl w:ilvl="1" w:tplc="60936385" w:tentative="1">
      <w:start w:val="1"/>
      <w:numFmt w:val="lowerLetter"/>
      <w:lvlText w:val="%2."/>
      <w:lvlJc w:val="left"/>
      <w:pPr>
        <w:ind w:left="1440" w:hanging="360"/>
      </w:pPr>
    </w:lvl>
    <w:lvl w:ilvl="2" w:tplc="60936385" w:tentative="1">
      <w:start w:val="1"/>
      <w:numFmt w:val="lowerRoman"/>
      <w:lvlText w:val="%3."/>
      <w:lvlJc w:val="right"/>
      <w:pPr>
        <w:ind w:left="2160" w:hanging="180"/>
      </w:pPr>
    </w:lvl>
    <w:lvl w:ilvl="3" w:tplc="60936385" w:tentative="1">
      <w:start w:val="1"/>
      <w:numFmt w:val="decimal"/>
      <w:lvlText w:val="%4."/>
      <w:lvlJc w:val="left"/>
      <w:pPr>
        <w:ind w:left="2880" w:hanging="360"/>
      </w:pPr>
    </w:lvl>
    <w:lvl w:ilvl="4" w:tplc="60936385" w:tentative="1">
      <w:start w:val="1"/>
      <w:numFmt w:val="lowerLetter"/>
      <w:lvlText w:val="%5."/>
      <w:lvlJc w:val="left"/>
      <w:pPr>
        <w:ind w:left="3600" w:hanging="360"/>
      </w:pPr>
    </w:lvl>
    <w:lvl w:ilvl="5" w:tplc="60936385" w:tentative="1">
      <w:start w:val="1"/>
      <w:numFmt w:val="lowerRoman"/>
      <w:lvlText w:val="%6."/>
      <w:lvlJc w:val="right"/>
      <w:pPr>
        <w:ind w:left="4320" w:hanging="180"/>
      </w:pPr>
    </w:lvl>
    <w:lvl w:ilvl="6" w:tplc="60936385" w:tentative="1">
      <w:start w:val="1"/>
      <w:numFmt w:val="decimal"/>
      <w:lvlText w:val="%7."/>
      <w:lvlJc w:val="left"/>
      <w:pPr>
        <w:ind w:left="5040" w:hanging="360"/>
      </w:pPr>
    </w:lvl>
    <w:lvl w:ilvl="7" w:tplc="60936385" w:tentative="1">
      <w:start w:val="1"/>
      <w:numFmt w:val="lowerLetter"/>
      <w:lvlText w:val="%8."/>
      <w:lvlJc w:val="left"/>
      <w:pPr>
        <w:ind w:left="5760" w:hanging="360"/>
      </w:pPr>
    </w:lvl>
    <w:lvl w:ilvl="8" w:tplc="60936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68">
    <w:multiLevelType w:val="hybridMultilevel"/>
    <w:lvl w:ilvl="0" w:tplc="19711531">
      <w:start w:val="1"/>
      <w:numFmt w:val="decimal"/>
      <w:lvlText w:val="%1."/>
      <w:lvlJc w:val="left"/>
      <w:pPr>
        <w:ind w:left="720" w:hanging="360"/>
      </w:pPr>
    </w:lvl>
    <w:lvl w:ilvl="1" w:tplc="19711531" w:tentative="1">
      <w:start w:val="1"/>
      <w:numFmt w:val="lowerLetter"/>
      <w:lvlText w:val="%2."/>
      <w:lvlJc w:val="left"/>
      <w:pPr>
        <w:ind w:left="1440" w:hanging="360"/>
      </w:pPr>
    </w:lvl>
    <w:lvl w:ilvl="2" w:tplc="19711531" w:tentative="1">
      <w:start w:val="1"/>
      <w:numFmt w:val="lowerRoman"/>
      <w:lvlText w:val="%3."/>
      <w:lvlJc w:val="right"/>
      <w:pPr>
        <w:ind w:left="2160" w:hanging="180"/>
      </w:pPr>
    </w:lvl>
    <w:lvl w:ilvl="3" w:tplc="19711531" w:tentative="1">
      <w:start w:val="1"/>
      <w:numFmt w:val="decimal"/>
      <w:lvlText w:val="%4."/>
      <w:lvlJc w:val="left"/>
      <w:pPr>
        <w:ind w:left="2880" w:hanging="360"/>
      </w:pPr>
    </w:lvl>
    <w:lvl w:ilvl="4" w:tplc="19711531" w:tentative="1">
      <w:start w:val="1"/>
      <w:numFmt w:val="lowerLetter"/>
      <w:lvlText w:val="%5."/>
      <w:lvlJc w:val="left"/>
      <w:pPr>
        <w:ind w:left="3600" w:hanging="360"/>
      </w:pPr>
    </w:lvl>
    <w:lvl w:ilvl="5" w:tplc="19711531" w:tentative="1">
      <w:start w:val="1"/>
      <w:numFmt w:val="lowerRoman"/>
      <w:lvlText w:val="%6."/>
      <w:lvlJc w:val="right"/>
      <w:pPr>
        <w:ind w:left="4320" w:hanging="180"/>
      </w:pPr>
    </w:lvl>
    <w:lvl w:ilvl="6" w:tplc="19711531" w:tentative="1">
      <w:start w:val="1"/>
      <w:numFmt w:val="decimal"/>
      <w:lvlText w:val="%7."/>
      <w:lvlJc w:val="left"/>
      <w:pPr>
        <w:ind w:left="5040" w:hanging="360"/>
      </w:pPr>
    </w:lvl>
    <w:lvl w:ilvl="7" w:tplc="19711531" w:tentative="1">
      <w:start w:val="1"/>
      <w:numFmt w:val="lowerLetter"/>
      <w:lvlText w:val="%8."/>
      <w:lvlJc w:val="left"/>
      <w:pPr>
        <w:ind w:left="5760" w:hanging="360"/>
      </w:pPr>
    </w:lvl>
    <w:lvl w:ilvl="8" w:tplc="19711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67">
    <w:multiLevelType w:val="hybridMultilevel"/>
    <w:lvl w:ilvl="0" w:tplc="30806587">
      <w:start w:val="1"/>
      <w:numFmt w:val="decimal"/>
      <w:lvlText w:val="%1."/>
      <w:lvlJc w:val="left"/>
      <w:pPr>
        <w:ind w:left="720" w:hanging="360"/>
      </w:pPr>
    </w:lvl>
    <w:lvl w:ilvl="1" w:tplc="30806587" w:tentative="1">
      <w:start w:val="1"/>
      <w:numFmt w:val="lowerLetter"/>
      <w:lvlText w:val="%2."/>
      <w:lvlJc w:val="left"/>
      <w:pPr>
        <w:ind w:left="1440" w:hanging="360"/>
      </w:pPr>
    </w:lvl>
    <w:lvl w:ilvl="2" w:tplc="30806587" w:tentative="1">
      <w:start w:val="1"/>
      <w:numFmt w:val="lowerRoman"/>
      <w:lvlText w:val="%3."/>
      <w:lvlJc w:val="right"/>
      <w:pPr>
        <w:ind w:left="2160" w:hanging="180"/>
      </w:pPr>
    </w:lvl>
    <w:lvl w:ilvl="3" w:tplc="30806587" w:tentative="1">
      <w:start w:val="1"/>
      <w:numFmt w:val="decimal"/>
      <w:lvlText w:val="%4."/>
      <w:lvlJc w:val="left"/>
      <w:pPr>
        <w:ind w:left="2880" w:hanging="360"/>
      </w:pPr>
    </w:lvl>
    <w:lvl w:ilvl="4" w:tplc="30806587" w:tentative="1">
      <w:start w:val="1"/>
      <w:numFmt w:val="lowerLetter"/>
      <w:lvlText w:val="%5."/>
      <w:lvlJc w:val="left"/>
      <w:pPr>
        <w:ind w:left="3600" w:hanging="360"/>
      </w:pPr>
    </w:lvl>
    <w:lvl w:ilvl="5" w:tplc="30806587" w:tentative="1">
      <w:start w:val="1"/>
      <w:numFmt w:val="lowerRoman"/>
      <w:lvlText w:val="%6."/>
      <w:lvlJc w:val="right"/>
      <w:pPr>
        <w:ind w:left="4320" w:hanging="180"/>
      </w:pPr>
    </w:lvl>
    <w:lvl w:ilvl="6" w:tplc="30806587" w:tentative="1">
      <w:start w:val="1"/>
      <w:numFmt w:val="decimal"/>
      <w:lvlText w:val="%7."/>
      <w:lvlJc w:val="left"/>
      <w:pPr>
        <w:ind w:left="5040" w:hanging="360"/>
      </w:pPr>
    </w:lvl>
    <w:lvl w:ilvl="7" w:tplc="30806587" w:tentative="1">
      <w:start w:val="1"/>
      <w:numFmt w:val="lowerLetter"/>
      <w:lvlText w:val="%8."/>
      <w:lvlJc w:val="left"/>
      <w:pPr>
        <w:ind w:left="5760" w:hanging="360"/>
      </w:pPr>
    </w:lvl>
    <w:lvl w:ilvl="8" w:tplc="30806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66">
    <w:multiLevelType w:val="hybridMultilevel"/>
    <w:lvl w:ilvl="0" w:tplc="96992037">
      <w:start w:val="1"/>
      <w:numFmt w:val="decimal"/>
      <w:lvlText w:val="%1."/>
      <w:lvlJc w:val="left"/>
      <w:pPr>
        <w:ind w:left="720" w:hanging="360"/>
      </w:pPr>
    </w:lvl>
    <w:lvl w:ilvl="1" w:tplc="96992037" w:tentative="1">
      <w:start w:val="1"/>
      <w:numFmt w:val="lowerLetter"/>
      <w:lvlText w:val="%2."/>
      <w:lvlJc w:val="left"/>
      <w:pPr>
        <w:ind w:left="1440" w:hanging="360"/>
      </w:pPr>
    </w:lvl>
    <w:lvl w:ilvl="2" w:tplc="96992037" w:tentative="1">
      <w:start w:val="1"/>
      <w:numFmt w:val="lowerRoman"/>
      <w:lvlText w:val="%3."/>
      <w:lvlJc w:val="right"/>
      <w:pPr>
        <w:ind w:left="2160" w:hanging="180"/>
      </w:pPr>
    </w:lvl>
    <w:lvl w:ilvl="3" w:tplc="96992037" w:tentative="1">
      <w:start w:val="1"/>
      <w:numFmt w:val="decimal"/>
      <w:lvlText w:val="%4."/>
      <w:lvlJc w:val="left"/>
      <w:pPr>
        <w:ind w:left="2880" w:hanging="360"/>
      </w:pPr>
    </w:lvl>
    <w:lvl w:ilvl="4" w:tplc="96992037" w:tentative="1">
      <w:start w:val="1"/>
      <w:numFmt w:val="lowerLetter"/>
      <w:lvlText w:val="%5."/>
      <w:lvlJc w:val="left"/>
      <w:pPr>
        <w:ind w:left="3600" w:hanging="360"/>
      </w:pPr>
    </w:lvl>
    <w:lvl w:ilvl="5" w:tplc="96992037" w:tentative="1">
      <w:start w:val="1"/>
      <w:numFmt w:val="lowerRoman"/>
      <w:lvlText w:val="%6."/>
      <w:lvlJc w:val="right"/>
      <w:pPr>
        <w:ind w:left="4320" w:hanging="180"/>
      </w:pPr>
    </w:lvl>
    <w:lvl w:ilvl="6" w:tplc="96992037" w:tentative="1">
      <w:start w:val="1"/>
      <w:numFmt w:val="decimal"/>
      <w:lvlText w:val="%7."/>
      <w:lvlJc w:val="left"/>
      <w:pPr>
        <w:ind w:left="5040" w:hanging="360"/>
      </w:pPr>
    </w:lvl>
    <w:lvl w:ilvl="7" w:tplc="96992037" w:tentative="1">
      <w:start w:val="1"/>
      <w:numFmt w:val="lowerLetter"/>
      <w:lvlText w:val="%8."/>
      <w:lvlJc w:val="left"/>
      <w:pPr>
        <w:ind w:left="5760" w:hanging="360"/>
      </w:pPr>
    </w:lvl>
    <w:lvl w:ilvl="8" w:tplc="96992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65">
    <w:multiLevelType w:val="hybridMultilevel"/>
    <w:lvl w:ilvl="0" w:tplc="68033526">
      <w:start w:val="1"/>
      <w:numFmt w:val="decimal"/>
      <w:lvlText w:val="%1."/>
      <w:lvlJc w:val="left"/>
      <w:pPr>
        <w:ind w:left="720" w:hanging="360"/>
      </w:pPr>
    </w:lvl>
    <w:lvl w:ilvl="1" w:tplc="68033526" w:tentative="1">
      <w:start w:val="1"/>
      <w:numFmt w:val="lowerLetter"/>
      <w:lvlText w:val="%2."/>
      <w:lvlJc w:val="left"/>
      <w:pPr>
        <w:ind w:left="1440" w:hanging="360"/>
      </w:pPr>
    </w:lvl>
    <w:lvl w:ilvl="2" w:tplc="68033526" w:tentative="1">
      <w:start w:val="1"/>
      <w:numFmt w:val="lowerRoman"/>
      <w:lvlText w:val="%3."/>
      <w:lvlJc w:val="right"/>
      <w:pPr>
        <w:ind w:left="2160" w:hanging="180"/>
      </w:pPr>
    </w:lvl>
    <w:lvl w:ilvl="3" w:tplc="68033526" w:tentative="1">
      <w:start w:val="1"/>
      <w:numFmt w:val="decimal"/>
      <w:lvlText w:val="%4."/>
      <w:lvlJc w:val="left"/>
      <w:pPr>
        <w:ind w:left="2880" w:hanging="360"/>
      </w:pPr>
    </w:lvl>
    <w:lvl w:ilvl="4" w:tplc="68033526" w:tentative="1">
      <w:start w:val="1"/>
      <w:numFmt w:val="lowerLetter"/>
      <w:lvlText w:val="%5."/>
      <w:lvlJc w:val="left"/>
      <w:pPr>
        <w:ind w:left="3600" w:hanging="360"/>
      </w:pPr>
    </w:lvl>
    <w:lvl w:ilvl="5" w:tplc="68033526" w:tentative="1">
      <w:start w:val="1"/>
      <w:numFmt w:val="lowerRoman"/>
      <w:lvlText w:val="%6."/>
      <w:lvlJc w:val="right"/>
      <w:pPr>
        <w:ind w:left="4320" w:hanging="180"/>
      </w:pPr>
    </w:lvl>
    <w:lvl w:ilvl="6" w:tplc="68033526" w:tentative="1">
      <w:start w:val="1"/>
      <w:numFmt w:val="decimal"/>
      <w:lvlText w:val="%7."/>
      <w:lvlJc w:val="left"/>
      <w:pPr>
        <w:ind w:left="5040" w:hanging="360"/>
      </w:pPr>
    </w:lvl>
    <w:lvl w:ilvl="7" w:tplc="68033526" w:tentative="1">
      <w:start w:val="1"/>
      <w:numFmt w:val="lowerLetter"/>
      <w:lvlText w:val="%8."/>
      <w:lvlJc w:val="left"/>
      <w:pPr>
        <w:ind w:left="5760" w:hanging="360"/>
      </w:pPr>
    </w:lvl>
    <w:lvl w:ilvl="8" w:tplc="68033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64">
    <w:multiLevelType w:val="hybridMultilevel"/>
    <w:lvl w:ilvl="0" w:tplc="85093385">
      <w:start w:val="1"/>
      <w:numFmt w:val="decimal"/>
      <w:lvlText w:val="%1."/>
      <w:lvlJc w:val="left"/>
      <w:pPr>
        <w:ind w:left="720" w:hanging="360"/>
      </w:pPr>
    </w:lvl>
    <w:lvl w:ilvl="1" w:tplc="85093385" w:tentative="1">
      <w:start w:val="1"/>
      <w:numFmt w:val="lowerLetter"/>
      <w:lvlText w:val="%2."/>
      <w:lvlJc w:val="left"/>
      <w:pPr>
        <w:ind w:left="1440" w:hanging="360"/>
      </w:pPr>
    </w:lvl>
    <w:lvl w:ilvl="2" w:tplc="85093385" w:tentative="1">
      <w:start w:val="1"/>
      <w:numFmt w:val="lowerRoman"/>
      <w:lvlText w:val="%3."/>
      <w:lvlJc w:val="right"/>
      <w:pPr>
        <w:ind w:left="2160" w:hanging="180"/>
      </w:pPr>
    </w:lvl>
    <w:lvl w:ilvl="3" w:tplc="85093385" w:tentative="1">
      <w:start w:val="1"/>
      <w:numFmt w:val="decimal"/>
      <w:lvlText w:val="%4."/>
      <w:lvlJc w:val="left"/>
      <w:pPr>
        <w:ind w:left="2880" w:hanging="360"/>
      </w:pPr>
    </w:lvl>
    <w:lvl w:ilvl="4" w:tplc="85093385" w:tentative="1">
      <w:start w:val="1"/>
      <w:numFmt w:val="lowerLetter"/>
      <w:lvlText w:val="%5."/>
      <w:lvlJc w:val="left"/>
      <w:pPr>
        <w:ind w:left="3600" w:hanging="360"/>
      </w:pPr>
    </w:lvl>
    <w:lvl w:ilvl="5" w:tplc="85093385" w:tentative="1">
      <w:start w:val="1"/>
      <w:numFmt w:val="lowerRoman"/>
      <w:lvlText w:val="%6."/>
      <w:lvlJc w:val="right"/>
      <w:pPr>
        <w:ind w:left="4320" w:hanging="180"/>
      </w:pPr>
    </w:lvl>
    <w:lvl w:ilvl="6" w:tplc="85093385" w:tentative="1">
      <w:start w:val="1"/>
      <w:numFmt w:val="decimal"/>
      <w:lvlText w:val="%7."/>
      <w:lvlJc w:val="left"/>
      <w:pPr>
        <w:ind w:left="5040" w:hanging="360"/>
      </w:pPr>
    </w:lvl>
    <w:lvl w:ilvl="7" w:tplc="85093385" w:tentative="1">
      <w:start w:val="1"/>
      <w:numFmt w:val="lowerLetter"/>
      <w:lvlText w:val="%8."/>
      <w:lvlJc w:val="left"/>
      <w:pPr>
        <w:ind w:left="5760" w:hanging="360"/>
      </w:pPr>
    </w:lvl>
    <w:lvl w:ilvl="8" w:tplc="85093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63">
    <w:multiLevelType w:val="hybridMultilevel"/>
    <w:lvl w:ilvl="0" w:tplc="39100010">
      <w:start w:val="1"/>
      <w:numFmt w:val="decimal"/>
      <w:lvlText w:val="%1."/>
      <w:lvlJc w:val="left"/>
      <w:pPr>
        <w:ind w:left="720" w:hanging="360"/>
      </w:pPr>
    </w:lvl>
    <w:lvl w:ilvl="1" w:tplc="39100010" w:tentative="1">
      <w:start w:val="1"/>
      <w:numFmt w:val="lowerLetter"/>
      <w:lvlText w:val="%2."/>
      <w:lvlJc w:val="left"/>
      <w:pPr>
        <w:ind w:left="1440" w:hanging="360"/>
      </w:pPr>
    </w:lvl>
    <w:lvl w:ilvl="2" w:tplc="39100010" w:tentative="1">
      <w:start w:val="1"/>
      <w:numFmt w:val="lowerRoman"/>
      <w:lvlText w:val="%3."/>
      <w:lvlJc w:val="right"/>
      <w:pPr>
        <w:ind w:left="2160" w:hanging="180"/>
      </w:pPr>
    </w:lvl>
    <w:lvl w:ilvl="3" w:tplc="39100010" w:tentative="1">
      <w:start w:val="1"/>
      <w:numFmt w:val="decimal"/>
      <w:lvlText w:val="%4."/>
      <w:lvlJc w:val="left"/>
      <w:pPr>
        <w:ind w:left="2880" w:hanging="360"/>
      </w:pPr>
    </w:lvl>
    <w:lvl w:ilvl="4" w:tplc="39100010" w:tentative="1">
      <w:start w:val="1"/>
      <w:numFmt w:val="lowerLetter"/>
      <w:lvlText w:val="%5."/>
      <w:lvlJc w:val="left"/>
      <w:pPr>
        <w:ind w:left="3600" w:hanging="360"/>
      </w:pPr>
    </w:lvl>
    <w:lvl w:ilvl="5" w:tplc="39100010" w:tentative="1">
      <w:start w:val="1"/>
      <w:numFmt w:val="lowerRoman"/>
      <w:lvlText w:val="%6."/>
      <w:lvlJc w:val="right"/>
      <w:pPr>
        <w:ind w:left="4320" w:hanging="180"/>
      </w:pPr>
    </w:lvl>
    <w:lvl w:ilvl="6" w:tplc="39100010" w:tentative="1">
      <w:start w:val="1"/>
      <w:numFmt w:val="decimal"/>
      <w:lvlText w:val="%7."/>
      <w:lvlJc w:val="left"/>
      <w:pPr>
        <w:ind w:left="5040" w:hanging="360"/>
      </w:pPr>
    </w:lvl>
    <w:lvl w:ilvl="7" w:tplc="39100010" w:tentative="1">
      <w:start w:val="1"/>
      <w:numFmt w:val="lowerLetter"/>
      <w:lvlText w:val="%8."/>
      <w:lvlJc w:val="left"/>
      <w:pPr>
        <w:ind w:left="5760" w:hanging="360"/>
      </w:pPr>
    </w:lvl>
    <w:lvl w:ilvl="8" w:tplc="39100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62">
    <w:multiLevelType w:val="hybridMultilevel"/>
    <w:lvl w:ilvl="0" w:tplc="38234067">
      <w:start w:val="1"/>
      <w:numFmt w:val="decimal"/>
      <w:lvlText w:val="%1."/>
      <w:lvlJc w:val="left"/>
      <w:pPr>
        <w:ind w:left="720" w:hanging="360"/>
      </w:pPr>
    </w:lvl>
    <w:lvl w:ilvl="1" w:tplc="38234067" w:tentative="1">
      <w:start w:val="1"/>
      <w:numFmt w:val="lowerLetter"/>
      <w:lvlText w:val="%2."/>
      <w:lvlJc w:val="left"/>
      <w:pPr>
        <w:ind w:left="1440" w:hanging="360"/>
      </w:pPr>
    </w:lvl>
    <w:lvl w:ilvl="2" w:tplc="38234067" w:tentative="1">
      <w:start w:val="1"/>
      <w:numFmt w:val="lowerRoman"/>
      <w:lvlText w:val="%3."/>
      <w:lvlJc w:val="right"/>
      <w:pPr>
        <w:ind w:left="2160" w:hanging="180"/>
      </w:pPr>
    </w:lvl>
    <w:lvl w:ilvl="3" w:tplc="38234067" w:tentative="1">
      <w:start w:val="1"/>
      <w:numFmt w:val="decimal"/>
      <w:lvlText w:val="%4."/>
      <w:lvlJc w:val="left"/>
      <w:pPr>
        <w:ind w:left="2880" w:hanging="360"/>
      </w:pPr>
    </w:lvl>
    <w:lvl w:ilvl="4" w:tplc="38234067" w:tentative="1">
      <w:start w:val="1"/>
      <w:numFmt w:val="lowerLetter"/>
      <w:lvlText w:val="%5."/>
      <w:lvlJc w:val="left"/>
      <w:pPr>
        <w:ind w:left="3600" w:hanging="360"/>
      </w:pPr>
    </w:lvl>
    <w:lvl w:ilvl="5" w:tplc="38234067" w:tentative="1">
      <w:start w:val="1"/>
      <w:numFmt w:val="lowerRoman"/>
      <w:lvlText w:val="%6."/>
      <w:lvlJc w:val="right"/>
      <w:pPr>
        <w:ind w:left="4320" w:hanging="180"/>
      </w:pPr>
    </w:lvl>
    <w:lvl w:ilvl="6" w:tplc="38234067" w:tentative="1">
      <w:start w:val="1"/>
      <w:numFmt w:val="decimal"/>
      <w:lvlText w:val="%7."/>
      <w:lvlJc w:val="left"/>
      <w:pPr>
        <w:ind w:left="5040" w:hanging="360"/>
      </w:pPr>
    </w:lvl>
    <w:lvl w:ilvl="7" w:tplc="38234067" w:tentative="1">
      <w:start w:val="1"/>
      <w:numFmt w:val="lowerLetter"/>
      <w:lvlText w:val="%8."/>
      <w:lvlJc w:val="left"/>
      <w:pPr>
        <w:ind w:left="5760" w:hanging="360"/>
      </w:pPr>
    </w:lvl>
    <w:lvl w:ilvl="8" w:tplc="38234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61">
    <w:multiLevelType w:val="hybridMultilevel"/>
    <w:lvl w:ilvl="0" w:tplc="68500243">
      <w:start w:val="1"/>
      <w:numFmt w:val="decimal"/>
      <w:lvlText w:val="%1."/>
      <w:lvlJc w:val="left"/>
      <w:pPr>
        <w:ind w:left="720" w:hanging="360"/>
      </w:pPr>
    </w:lvl>
    <w:lvl w:ilvl="1" w:tplc="68500243" w:tentative="1">
      <w:start w:val="1"/>
      <w:numFmt w:val="lowerLetter"/>
      <w:lvlText w:val="%2."/>
      <w:lvlJc w:val="left"/>
      <w:pPr>
        <w:ind w:left="1440" w:hanging="360"/>
      </w:pPr>
    </w:lvl>
    <w:lvl w:ilvl="2" w:tplc="68500243" w:tentative="1">
      <w:start w:val="1"/>
      <w:numFmt w:val="lowerRoman"/>
      <w:lvlText w:val="%3."/>
      <w:lvlJc w:val="right"/>
      <w:pPr>
        <w:ind w:left="2160" w:hanging="180"/>
      </w:pPr>
    </w:lvl>
    <w:lvl w:ilvl="3" w:tplc="68500243" w:tentative="1">
      <w:start w:val="1"/>
      <w:numFmt w:val="decimal"/>
      <w:lvlText w:val="%4."/>
      <w:lvlJc w:val="left"/>
      <w:pPr>
        <w:ind w:left="2880" w:hanging="360"/>
      </w:pPr>
    </w:lvl>
    <w:lvl w:ilvl="4" w:tplc="68500243" w:tentative="1">
      <w:start w:val="1"/>
      <w:numFmt w:val="lowerLetter"/>
      <w:lvlText w:val="%5."/>
      <w:lvlJc w:val="left"/>
      <w:pPr>
        <w:ind w:left="3600" w:hanging="360"/>
      </w:pPr>
    </w:lvl>
    <w:lvl w:ilvl="5" w:tplc="68500243" w:tentative="1">
      <w:start w:val="1"/>
      <w:numFmt w:val="lowerRoman"/>
      <w:lvlText w:val="%6."/>
      <w:lvlJc w:val="right"/>
      <w:pPr>
        <w:ind w:left="4320" w:hanging="180"/>
      </w:pPr>
    </w:lvl>
    <w:lvl w:ilvl="6" w:tplc="68500243" w:tentative="1">
      <w:start w:val="1"/>
      <w:numFmt w:val="decimal"/>
      <w:lvlText w:val="%7."/>
      <w:lvlJc w:val="left"/>
      <w:pPr>
        <w:ind w:left="5040" w:hanging="360"/>
      </w:pPr>
    </w:lvl>
    <w:lvl w:ilvl="7" w:tplc="68500243" w:tentative="1">
      <w:start w:val="1"/>
      <w:numFmt w:val="lowerLetter"/>
      <w:lvlText w:val="%8."/>
      <w:lvlJc w:val="left"/>
      <w:pPr>
        <w:ind w:left="5760" w:hanging="360"/>
      </w:pPr>
    </w:lvl>
    <w:lvl w:ilvl="8" w:tplc="68500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60">
    <w:multiLevelType w:val="hybridMultilevel"/>
    <w:lvl w:ilvl="0" w:tplc="84680321">
      <w:start w:val="1"/>
      <w:numFmt w:val="decimal"/>
      <w:lvlText w:val="%1."/>
      <w:lvlJc w:val="left"/>
      <w:pPr>
        <w:ind w:left="720" w:hanging="360"/>
      </w:pPr>
    </w:lvl>
    <w:lvl w:ilvl="1" w:tplc="84680321" w:tentative="1">
      <w:start w:val="1"/>
      <w:numFmt w:val="lowerLetter"/>
      <w:lvlText w:val="%2."/>
      <w:lvlJc w:val="left"/>
      <w:pPr>
        <w:ind w:left="1440" w:hanging="360"/>
      </w:pPr>
    </w:lvl>
    <w:lvl w:ilvl="2" w:tplc="84680321" w:tentative="1">
      <w:start w:val="1"/>
      <w:numFmt w:val="lowerRoman"/>
      <w:lvlText w:val="%3."/>
      <w:lvlJc w:val="right"/>
      <w:pPr>
        <w:ind w:left="2160" w:hanging="180"/>
      </w:pPr>
    </w:lvl>
    <w:lvl w:ilvl="3" w:tplc="84680321" w:tentative="1">
      <w:start w:val="1"/>
      <w:numFmt w:val="decimal"/>
      <w:lvlText w:val="%4."/>
      <w:lvlJc w:val="left"/>
      <w:pPr>
        <w:ind w:left="2880" w:hanging="360"/>
      </w:pPr>
    </w:lvl>
    <w:lvl w:ilvl="4" w:tplc="84680321" w:tentative="1">
      <w:start w:val="1"/>
      <w:numFmt w:val="lowerLetter"/>
      <w:lvlText w:val="%5."/>
      <w:lvlJc w:val="left"/>
      <w:pPr>
        <w:ind w:left="3600" w:hanging="360"/>
      </w:pPr>
    </w:lvl>
    <w:lvl w:ilvl="5" w:tplc="84680321" w:tentative="1">
      <w:start w:val="1"/>
      <w:numFmt w:val="lowerRoman"/>
      <w:lvlText w:val="%6."/>
      <w:lvlJc w:val="right"/>
      <w:pPr>
        <w:ind w:left="4320" w:hanging="180"/>
      </w:pPr>
    </w:lvl>
    <w:lvl w:ilvl="6" w:tplc="84680321" w:tentative="1">
      <w:start w:val="1"/>
      <w:numFmt w:val="decimal"/>
      <w:lvlText w:val="%7."/>
      <w:lvlJc w:val="left"/>
      <w:pPr>
        <w:ind w:left="5040" w:hanging="360"/>
      </w:pPr>
    </w:lvl>
    <w:lvl w:ilvl="7" w:tplc="84680321" w:tentative="1">
      <w:start w:val="1"/>
      <w:numFmt w:val="lowerLetter"/>
      <w:lvlText w:val="%8."/>
      <w:lvlJc w:val="left"/>
      <w:pPr>
        <w:ind w:left="5760" w:hanging="360"/>
      </w:pPr>
    </w:lvl>
    <w:lvl w:ilvl="8" w:tplc="84680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9">
    <w:multiLevelType w:val="hybridMultilevel"/>
    <w:lvl w:ilvl="0" w:tplc="47843739">
      <w:start w:val="1"/>
      <w:numFmt w:val="decimal"/>
      <w:lvlText w:val="%1."/>
      <w:lvlJc w:val="left"/>
      <w:pPr>
        <w:ind w:left="720" w:hanging="360"/>
      </w:pPr>
    </w:lvl>
    <w:lvl w:ilvl="1" w:tplc="47843739" w:tentative="1">
      <w:start w:val="1"/>
      <w:numFmt w:val="lowerLetter"/>
      <w:lvlText w:val="%2."/>
      <w:lvlJc w:val="left"/>
      <w:pPr>
        <w:ind w:left="1440" w:hanging="360"/>
      </w:pPr>
    </w:lvl>
    <w:lvl w:ilvl="2" w:tplc="47843739" w:tentative="1">
      <w:start w:val="1"/>
      <w:numFmt w:val="lowerRoman"/>
      <w:lvlText w:val="%3."/>
      <w:lvlJc w:val="right"/>
      <w:pPr>
        <w:ind w:left="2160" w:hanging="180"/>
      </w:pPr>
    </w:lvl>
    <w:lvl w:ilvl="3" w:tplc="47843739" w:tentative="1">
      <w:start w:val="1"/>
      <w:numFmt w:val="decimal"/>
      <w:lvlText w:val="%4."/>
      <w:lvlJc w:val="left"/>
      <w:pPr>
        <w:ind w:left="2880" w:hanging="360"/>
      </w:pPr>
    </w:lvl>
    <w:lvl w:ilvl="4" w:tplc="47843739" w:tentative="1">
      <w:start w:val="1"/>
      <w:numFmt w:val="lowerLetter"/>
      <w:lvlText w:val="%5."/>
      <w:lvlJc w:val="left"/>
      <w:pPr>
        <w:ind w:left="3600" w:hanging="360"/>
      </w:pPr>
    </w:lvl>
    <w:lvl w:ilvl="5" w:tplc="47843739" w:tentative="1">
      <w:start w:val="1"/>
      <w:numFmt w:val="lowerRoman"/>
      <w:lvlText w:val="%6."/>
      <w:lvlJc w:val="right"/>
      <w:pPr>
        <w:ind w:left="4320" w:hanging="180"/>
      </w:pPr>
    </w:lvl>
    <w:lvl w:ilvl="6" w:tplc="47843739" w:tentative="1">
      <w:start w:val="1"/>
      <w:numFmt w:val="decimal"/>
      <w:lvlText w:val="%7."/>
      <w:lvlJc w:val="left"/>
      <w:pPr>
        <w:ind w:left="5040" w:hanging="360"/>
      </w:pPr>
    </w:lvl>
    <w:lvl w:ilvl="7" w:tplc="47843739" w:tentative="1">
      <w:start w:val="1"/>
      <w:numFmt w:val="lowerLetter"/>
      <w:lvlText w:val="%8."/>
      <w:lvlJc w:val="left"/>
      <w:pPr>
        <w:ind w:left="5760" w:hanging="360"/>
      </w:pPr>
    </w:lvl>
    <w:lvl w:ilvl="8" w:tplc="47843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8">
    <w:multiLevelType w:val="hybridMultilevel"/>
    <w:lvl w:ilvl="0" w:tplc="86614319">
      <w:start w:val="1"/>
      <w:numFmt w:val="decimal"/>
      <w:lvlText w:val="%1."/>
      <w:lvlJc w:val="left"/>
      <w:pPr>
        <w:ind w:left="720" w:hanging="360"/>
      </w:pPr>
    </w:lvl>
    <w:lvl w:ilvl="1" w:tplc="86614319" w:tentative="1">
      <w:start w:val="1"/>
      <w:numFmt w:val="lowerLetter"/>
      <w:lvlText w:val="%2."/>
      <w:lvlJc w:val="left"/>
      <w:pPr>
        <w:ind w:left="1440" w:hanging="360"/>
      </w:pPr>
    </w:lvl>
    <w:lvl w:ilvl="2" w:tplc="86614319" w:tentative="1">
      <w:start w:val="1"/>
      <w:numFmt w:val="lowerRoman"/>
      <w:lvlText w:val="%3."/>
      <w:lvlJc w:val="right"/>
      <w:pPr>
        <w:ind w:left="2160" w:hanging="180"/>
      </w:pPr>
    </w:lvl>
    <w:lvl w:ilvl="3" w:tplc="86614319" w:tentative="1">
      <w:start w:val="1"/>
      <w:numFmt w:val="decimal"/>
      <w:lvlText w:val="%4."/>
      <w:lvlJc w:val="left"/>
      <w:pPr>
        <w:ind w:left="2880" w:hanging="360"/>
      </w:pPr>
    </w:lvl>
    <w:lvl w:ilvl="4" w:tplc="86614319" w:tentative="1">
      <w:start w:val="1"/>
      <w:numFmt w:val="lowerLetter"/>
      <w:lvlText w:val="%5."/>
      <w:lvlJc w:val="left"/>
      <w:pPr>
        <w:ind w:left="3600" w:hanging="360"/>
      </w:pPr>
    </w:lvl>
    <w:lvl w:ilvl="5" w:tplc="86614319" w:tentative="1">
      <w:start w:val="1"/>
      <w:numFmt w:val="lowerRoman"/>
      <w:lvlText w:val="%6."/>
      <w:lvlJc w:val="right"/>
      <w:pPr>
        <w:ind w:left="4320" w:hanging="180"/>
      </w:pPr>
    </w:lvl>
    <w:lvl w:ilvl="6" w:tplc="86614319" w:tentative="1">
      <w:start w:val="1"/>
      <w:numFmt w:val="decimal"/>
      <w:lvlText w:val="%7."/>
      <w:lvlJc w:val="left"/>
      <w:pPr>
        <w:ind w:left="5040" w:hanging="360"/>
      </w:pPr>
    </w:lvl>
    <w:lvl w:ilvl="7" w:tplc="86614319" w:tentative="1">
      <w:start w:val="1"/>
      <w:numFmt w:val="lowerLetter"/>
      <w:lvlText w:val="%8."/>
      <w:lvlJc w:val="left"/>
      <w:pPr>
        <w:ind w:left="5760" w:hanging="360"/>
      </w:pPr>
    </w:lvl>
    <w:lvl w:ilvl="8" w:tplc="86614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7">
    <w:multiLevelType w:val="hybridMultilevel"/>
    <w:lvl w:ilvl="0" w:tplc="97594341">
      <w:start w:val="1"/>
      <w:numFmt w:val="decimal"/>
      <w:lvlText w:val="%1."/>
      <w:lvlJc w:val="left"/>
      <w:pPr>
        <w:ind w:left="720" w:hanging="360"/>
      </w:pPr>
    </w:lvl>
    <w:lvl w:ilvl="1" w:tplc="97594341" w:tentative="1">
      <w:start w:val="1"/>
      <w:numFmt w:val="lowerLetter"/>
      <w:lvlText w:val="%2."/>
      <w:lvlJc w:val="left"/>
      <w:pPr>
        <w:ind w:left="1440" w:hanging="360"/>
      </w:pPr>
    </w:lvl>
    <w:lvl w:ilvl="2" w:tplc="97594341" w:tentative="1">
      <w:start w:val="1"/>
      <w:numFmt w:val="lowerRoman"/>
      <w:lvlText w:val="%3."/>
      <w:lvlJc w:val="right"/>
      <w:pPr>
        <w:ind w:left="2160" w:hanging="180"/>
      </w:pPr>
    </w:lvl>
    <w:lvl w:ilvl="3" w:tplc="97594341" w:tentative="1">
      <w:start w:val="1"/>
      <w:numFmt w:val="decimal"/>
      <w:lvlText w:val="%4."/>
      <w:lvlJc w:val="left"/>
      <w:pPr>
        <w:ind w:left="2880" w:hanging="360"/>
      </w:pPr>
    </w:lvl>
    <w:lvl w:ilvl="4" w:tplc="97594341" w:tentative="1">
      <w:start w:val="1"/>
      <w:numFmt w:val="lowerLetter"/>
      <w:lvlText w:val="%5."/>
      <w:lvlJc w:val="left"/>
      <w:pPr>
        <w:ind w:left="3600" w:hanging="360"/>
      </w:pPr>
    </w:lvl>
    <w:lvl w:ilvl="5" w:tplc="97594341" w:tentative="1">
      <w:start w:val="1"/>
      <w:numFmt w:val="lowerRoman"/>
      <w:lvlText w:val="%6."/>
      <w:lvlJc w:val="right"/>
      <w:pPr>
        <w:ind w:left="4320" w:hanging="180"/>
      </w:pPr>
    </w:lvl>
    <w:lvl w:ilvl="6" w:tplc="97594341" w:tentative="1">
      <w:start w:val="1"/>
      <w:numFmt w:val="decimal"/>
      <w:lvlText w:val="%7."/>
      <w:lvlJc w:val="left"/>
      <w:pPr>
        <w:ind w:left="5040" w:hanging="360"/>
      </w:pPr>
    </w:lvl>
    <w:lvl w:ilvl="7" w:tplc="97594341" w:tentative="1">
      <w:start w:val="1"/>
      <w:numFmt w:val="lowerLetter"/>
      <w:lvlText w:val="%8."/>
      <w:lvlJc w:val="left"/>
      <w:pPr>
        <w:ind w:left="5760" w:hanging="360"/>
      </w:pPr>
    </w:lvl>
    <w:lvl w:ilvl="8" w:tplc="97594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6">
    <w:multiLevelType w:val="hybridMultilevel"/>
    <w:lvl w:ilvl="0" w:tplc="59280354">
      <w:start w:val="1"/>
      <w:numFmt w:val="decimal"/>
      <w:lvlText w:val="%1."/>
      <w:lvlJc w:val="left"/>
      <w:pPr>
        <w:ind w:left="720" w:hanging="360"/>
      </w:pPr>
    </w:lvl>
    <w:lvl w:ilvl="1" w:tplc="59280354" w:tentative="1">
      <w:start w:val="1"/>
      <w:numFmt w:val="lowerLetter"/>
      <w:lvlText w:val="%2."/>
      <w:lvlJc w:val="left"/>
      <w:pPr>
        <w:ind w:left="1440" w:hanging="360"/>
      </w:pPr>
    </w:lvl>
    <w:lvl w:ilvl="2" w:tplc="59280354" w:tentative="1">
      <w:start w:val="1"/>
      <w:numFmt w:val="lowerRoman"/>
      <w:lvlText w:val="%3."/>
      <w:lvlJc w:val="right"/>
      <w:pPr>
        <w:ind w:left="2160" w:hanging="180"/>
      </w:pPr>
    </w:lvl>
    <w:lvl w:ilvl="3" w:tplc="59280354" w:tentative="1">
      <w:start w:val="1"/>
      <w:numFmt w:val="decimal"/>
      <w:lvlText w:val="%4."/>
      <w:lvlJc w:val="left"/>
      <w:pPr>
        <w:ind w:left="2880" w:hanging="360"/>
      </w:pPr>
    </w:lvl>
    <w:lvl w:ilvl="4" w:tplc="59280354" w:tentative="1">
      <w:start w:val="1"/>
      <w:numFmt w:val="lowerLetter"/>
      <w:lvlText w:val="%5."/>
      <w:lvlJc w:val="left"/>
      <w:pPr>
        <w:ind w:left="3600" w:hanging="360"/>
      </w:pPr>
    </w:lvl>
    <w:lvl w:ilvl="5" w:tplc="59280354" w:tentative="1">
      <w:start w:val="1"/>
      <w:numFmt w:val="lowerRoman"/>
      <w:lvlText w:val="%6."/>
      <w:lvlJc w:val="right"/>
      <w:pPr>
        <w:ind w:left="4320" w:hanging="180"/>
      </w:pPr>
    </w:lvl>
    <w:lvl w:ilvl="6" w:tplc="59280354" w:tentative="1">
      <w:start w:val="1"/>
      <w:numFmt w:val="decimal"/>
      <w:lvlText w:val="%7."/>
      <w:lvlJc w:val="left"/>
      <w:pPr>
        <w:ind w:left="5040" w:hanging="360"/>
      </w:pPr>
    </w:lvl>
    <w:lvl w:ilvl="7" w:tplc="59280354" w:tentative="1">
      <w:start w:val="1"/>
      <w:numFmt w:val="lowerLetter"/>
      <w:lvlText w:val="%8."/>
      <w:lvlJc w:val="left"/>
      <w:pPr>
        <w:ind w:left="5760" w:hanging="360"/>
      </w:pPr>
    </w:lvl>
    <w:lvl w:ilvl="8" w:tplc="59280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5">
    <w:multiLevelType w:val="hybridMultilevel"/>
    <w:lvl w:ilvl="0" w:tplc="36607622">
      <w:start w:val="1"/>
      <w:numFmt w:val="decimal"/>
      <w:lvlText w:val="%1."/>
      <w:lvlJc w:val="left"/>
      <w:pPr>
        <w:ind w:left="720" w:hanging="360"/>
      </w:pPr>
    </w:lvl>
    <w:lvl w:ilvl="1" w:tplc="36607622" w:tentative="1">
      <w:start w:val="1"/>
      <w:numFmt w:val="lowerLetter"/>
      <w:lvlText w:val="%2."/>
      <w:lvlJc w:val="left"/>
      <w:pPr>
        <w:ind w:left="1440" w:hanging="360"/>
      </w:pPr>
    </w:lvl>
    <w:lvl w:ilvl="2" w:tplc="36607622" w:tentative="1">
      <w:start w:val="1"/>
      <w:numFmt w:val="lowerRoman"/>
      <w:lvlText w:val="%3."/>
      <w:lvlJc w:val="right"/>
      <w:pPr>
        <w:ind w:left="2160" w:hanging="180"/>
      </w:pPr>
    </w:lvl>
    <w:lvl w:ilvl="3" w:tplc="36607622" w:tentative="1">
      <w:start w:val="1"/>
      <w:numFmt w:val="decimal"/>
      <w:lvlText w:val="%4."/>
      <w:lvlJc w:val="left"/>
      <w:pPr>
        <w:ind w:left="2880" w:hanging="360"/>
      </w:pPr>
    </w:lvl>
    <w:lvl w:ilvl="4" w:tplc="36607622" w:tentative="1">
      <w:start w:val="1"/>
      <w:numFmt w:val="lowerLetter"/>
      <w:lvlText w:val="%5."/>
      <w:lvlJc w:val="left"/>
      <w:pPr>
        <w:ind w:left="3600" w:hanging="360"/>
      </w:pPr>
    </w:lvl>
    <w:lvl w:ilvl="5" w:tplc="36607622" w:tentative="1">
      <w:start w:val="1"/>
      <w:numFmt w:val="lowerRoman"/>
      <w:lvlText w:val="%6."/>
      <w:lvlJc w:val="right"/>
      <w:pPr>
        <w:ind w:left="4320" w:hanging="180"/>
      </w:pPr>
    </w:lvl>
    <w:lvl w:ilvl="6" w:tplc="36607622" w:tentative="1">
      <w:start w:val="1"/>
      <w:numFmt w:val="decimal"/>
      <w:lvlText w:val="%7."/>
      <w:lvlJc w:val="left"/>
      <w:pPr>
        <w:ind w:left="5040" w:hanging="360"/>
      </w:pPr>
    </w:lvl>
    <w:lvl w:ilvl="7" w:tplc="36607622" w:tentative="1">
      <w:start w:val="1"/>
      <w:numFmt w:val="lowerLetter"/>
      <w:lvlText w:val="%8."/>
      <w:lvlJc w:val="left"/>
      <w:pPr>
        <w:ind w:left="5760" w:hanging="360"/>
      </w:pPr>
    </w:lvl>
    <w:lvl w:ilvl="8" w:tplc="36607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4">
    <w:multiLevelType w:val="hybridMultilevel"/>
    <w:lvl w:ilvl="0" w:tplc="17182899">
      <w:start w:val="1"/>
      <w:numFmt w:val="decimal"/>
      <w:lvlText w:val="%1."/>
      <w:lvlJc w:val="left"/>
      <w:pPr>
        <w:ind w:left="720" w:hanging="360"/>
      </w:pPr>
    </w:lvl>
    <w:lvl w:ilvl="1" w:tplc="17182899" w:tentative="1">
      <w:start w:val="1"/>
      <w:numFmt w:val="lowerLetter"/>
      <w:lvlText w:val="%2."/>
      <w:lvlJc w:val="left"/>
      <w:pPr>
        <w:ind w:left="1440" w:hanging="360"/>
      </w:pPr>
    </w:lvl>
    <w:lvl w:ilvl="2" w:tplc="17182899" w:tentative="1">
      <w:start w:val="1"/>
      <w:numFmt w:val="lowerRoman"/>
      <w:lvlText w:val="%3."/>
      <w:lvlJc w:val="right"/>
      <w:pPr>
        <w:ind w:left="2160" w:hanging="180"/>
      </w:pPr>
    </w:lvl>
    <w:lvl w:ilvl="3" w:tplc="17182899" w:tentative="1">
      <w:start w:val="1"/>
      <w:numFmt w:val="decimal"/>
      <w:lvlText w:val="%4."/>
      <w:lvlJc w:val="left"/>
      <w:pPr>
        <w:ind w:left="2880" w:hanging="360"/>
      </w:pPr>
    </w:lvl>
    <w:lvl w:ilvl="4" w:tplc="17182899" w:tentative="1">
      <w:start w:val="1"/>
      <w:numFmt w:val="lowerLetter"/>
      <w:lvlText w:val="%5."/>
      <w:lvlJc w:val="left"/>
      <w:pPr>
        <w:ind w:left="3600" w:hanging="360"/>
      </w:pPr>
    </w:lvl>
    <w:lvl w:ilvl="5" w:tplc="17182899" w:tentative="1">
      <w:start w:val="1"/>
      <w:numFmt w:val="lowerRoman"/>
      <w:lvlText w:val="%6."/>
      <w:lvlJc w:val="right"/>
      <w:pPr>
        <w:ind w:left="4320" w:hanging="180"/>
      </w:pPr>
    </w:lvl>
    <w:lvl w:ilvl="6" w:tplc="17182899" w:tentative="1">
      <w:start w:val="1"/>
      <w:numFmt w:val="decimal"/>
      <w:lvlText w:val="%7."/>
      <w:lvlJc w:val="left"/>
      <w:pPr>
        <w:ind w:left="5040" w:hanging="360"/>
      </w:pPr>
    </w:lvl>
    <w:lvl w:ilvl="7" w:tplc="17182899" w:tentative="1">
      <w:start w:val="1"/>
      <w:numFmt w:val="lowerLetter"/>
      <w:lvlText w:val="%8."/>
      <w:lvlJc w:val="left"/>
      <w:pPr>
        <w:ind w:left="5760" w:hanging="360"/>
      </w:pPr>
    </w:lvl>
    <w:lvl w:ilvl="8" w:tplc="17182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3">
    <w:multiLevelType w:val="hybridMultilevel"/>
    <w:lvl w:ilvl="0" w:tplc="79908730">
      <w:start w:val="1"/>
      <w:numFmt w:val="decimal"/>
      <w:lvlText w:val="%1."/>
      <w:lvlJc w:val="left"/>
      <w:pPr>
        <w:ind w:left="720" w:hanging="360"/>
      </w:pPr>
    </w:lvl>
    <w:lvl w:ilvl="1" w:tplc="79908730" w:tentative="1">
      <w:start w:val="1"/>
      <w:numFmt w:val="lowerLetter"/>
      <w:lvlText w:val="%2."/>
      <w:lvlJc w:val="left"/>
      <w:pPr>
        <w:ind w:left="1440" w:hanging="360"/>
      </w:pPr>
    </w:lvl>
    <w:lvl w:ilvl="2" w:tplc="79908730" w:tentative="1">
      <w:start w:val="1"/>
      <w:numFmt w:val="lowerRoman"/>
      <w:lvlText w:val="%3."/>
      <w:lvlJc w:val="right"/>
      <w:pPr>
        <w:ind w:left="2160" w:hanging="180"/>
      </w:pPr>
    </w:lvl>
    <w:lvl w:ilvl="3" w:tplc="79908730" w:tentative="1">
      <w:start w:val="1"/>
      <w:numFmt w:val="decimal"/>
      <w:lvlText w:val="%4."/>
      <w:lvlJc w:val="left"/>
      <w:pPr>
        <w:ind w:left="2880" w:hanging="360"/>
      </w:pPr>
    </w:lvl>
    <w:lvl w:ilvl="4" w:tplc="79908730" w:tentative="1">
      <w:start w:val="1"/>
      <w:numFmt w:val="lowerLetter"/>
      <w:lvlText w:val="%5."/>
      <w:lvlJc w:val="left"/>
      <w:pPr>
        <w:ind w:left="3600" w:hanging="360"/>
      </w:pPr>
    </w:lvl>
    <w:lvl w:ilvl="5" w:tplc="79908730" w:tentative="1">
      <w:start w:val="1"/>
      <w:numFmt w:val="lowerRoman"/>
      <w:lvlText w:val="%6."/>
      <w:lvlJc w:val="right"/>
      <w:pPr>
        <w:ind w:left="4320" w:hanging="180"/>
      </w:pPr>
    </w:lvl>
    <w:lvl w:ilvl="6" w:tplc="79908730" w:tentative="1">
      <w:start w:val="1"/>
      <w:numFmt w:val="decimal"/>
      <w:lvlText w:val="%7."/>
      <w:lvlJc w:val="left"/>
      <w:pPr>
        <w:ind w:left="5040" w:hanging="360"/>
      </w:pPr>
    </w:lvl>
    <w:lvl w:ilvl="7" w:tplc="79908730" w:tentative="1">
      <w:start w:val="1"/>
      <w:numFmt w:val="lowerLetter"/>
      <w:lvlText w:val="%8."/>
      <w:lvlJc w:val="left"/>
      <w:pPr>
        <w:ind w:left="5760" w:hanging="360"/>
      </w:pPr>
    </w:lvl>
    <w:lvl w:ilvl="8" w:tplc="79908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2">
    <w:multiLevelType w:val="hybridMultilevel"/>
    <w:lvl w:ilvl="0" w:tplc="11495087">
      <w:start w:val="1"/>
      <w:numFmt w:val="decimal"/>
      <w:lvlText w:val="%1."/>
      <w:lvlJc w:val="left"/>
      <w:pPr>
        <w:ind w:left="720" w:hanging="360"/>
      </w:pPr>
    </w:lvl>
    <w:lvl w:ilvl="1" w:tplc="11495087" w:tentative="1">
      <w:start w:val="1"/>
      <w:numFmt w:val="lowerLetter"/>
      <w:lvlText w:val="%2."/>
      <w:lvlJc w:val="left"/>
      <w:pPr>
        <w:ind w:left="1440" w:hanging="360"/>
      </w:pPr>
    </w:lvl>
    <w:lvl w:ilvl="2" w:tplc="11495087" w:tentative="1">
      <w:start w:val="1"/>
      <w:numFmt w:val="lowerRoman"/>
      <w:lvlText w:val="%3."/>
      <w:lvlJc w:val="right"/>
      <w:pPr>
        <w:ind w:left="2160" w:hanging="180"/>
      </w:pPr>
    </w:lvl>
    <w:lvl w:ilvl="3" w:tplc="11495087" w:tentative="1">
      <w:start w:val="1"/>
      <w:numFmt w:val="decimal"/>
      <w:lvlText w:val="%4."/>
      <w:lvlJc w:val="left"/>
      <w:pPr>
        <w:ind w:left="2880" w:hanging="360"/>
      </w:pPr>
    </w:lvl>
    <w:lvl w:ilvl="4" w:tplc="11495087" w:tentative="1">
      <w:start w:val="1"/>
      <w:numFmt w:val="lowerLetter"/>
      <w:lvlText w:val="%5."/>
      <w:lvlJc w:val="left"/>
      <w:pPr>
        <w:ind w:left="3600" w:hanging="360"/>
      </w:pPr>
    </w:lvl>
    <w:lvl w:ilvl="5" w:tplc="11495087" w:tentative="1">
      <w:start w:val="1"/>
      <w:numFmt w:val="lowerRoman"/>
      <w:lvlText w:val="%6."/>
      <w:lvlJc w:val="right"/>
      <w:pPr>
        <w:ind w:left="4320" w:hanging="180"/>
      </w:pPr>
    </w:lvl>
    <w:lvl w:ilvl="6" w:tplc="11495087" w:tentative="1">
      <w:start w:val="1"/>
      <w:numFmt w:val="decimal"/>
      <w:lvlText w:val="%7."/>
      <w:lvlJc w:val="left"/>
      <w:pPr>
        <w:ind w:left="5040" w:hanging="360"/>
      </w:pPr>
    </w:lvl>
    <w:lvl w:ilvl="7" w:tplc="11495087" w:tentative="1">
      <w:start w:val="1"/>
      <w:numFmt w:val="lowerLetter"/>
      <w:lvlText w:val="%8."/>
      <w:lvlJc w:val="left"/>
      <w:pPr>
        <w:ind w:left="5760" w:hanging="360"/>
      </w:pPr>
    </w:lvl>
    <w:lvl w:ilvl="8" w:tplc="11495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1">
    <w:multiLevelType w:val="hybridMultilevel"/>
    <w:lvl w:ilvl="0" w:tplc="19794425">
      <w:start w:val="1"/>
      <w:numFmt w:val="decimal"/>
      <w:lvlText w:val="%1."/>
      <w:lvlJc w:val="left"/>
      <w:pPr>
        <w:ind w:left="720" w:hanging="360"/>
      </w:pPr>
    </w:lvl>
    <w:lvl w:ilvl="1" w:tplc="19794425" w:tentative="1">
      <w:start w:val="1"/>
      <w:numFmt w:val="lowerLetter"/>
      <w:lvlText w:val="%2."/>
      <w:lvlJc w:val="left"/>
      <w:pPr>
        <w:ind w:left="1440" w:hanging="360"/>
      </w:pPr>
    </w:lvl>
    <w:lvl w:ilvl="2" w:tplc="19794425" w:tentative="1">
      <w:start w:val="1"/>
      <w:numFmt w:val="lowerRoman"/>
      <w:lvlText w:val="%3."/>
      <w:lvlJc w:val="right"/>
      <w:pPr>
        <w:ind w:left="2160" w:hanging="180"/>
      </w:pPr>
    </w:lvl>
    <w:lvl w:ilvl="3" w:tplc="19794425" w:tentative="1">
      <w:start w:val="1"/>
      <w:numFmt w:val="decimal"/>
      <w:lvlText w:val="%4."/>
      <w:lvlJc w:val="left"/>
      <w:pPr>
        <w:ind w:left="2880" w:hanging="360"/>
      </w:pPr>
    </w:lvl>
    <w:lvl w:ilvl="4" w:tplc="19794425" w:tentative="1">
      <w:start w:val="1"/>
      <w:numFmt w:val="lowerLetter"/>
      <w:lvlText w:val="%5."/>
      <w:lvlJc w:val="left"/>
      <w:pPr>
        <w:ind w:left="3600" w:hanging="360"/>
      </w:pPr>
    </w:lvl>
    <w:lvl w:ilvl="5" w:tplc="19794425" w:tentative="1">
      <w:start w:val="1"/>
      <w:numFmt w:val="lowerRoman"/>
      <w:lvlText w:val="%6."/>
      <w:lvlJc w:val="right"/>
      <w:pPr>
        <w:ind w:left="4320" w:hanging="180"/>
      </w:pPr>
    </w:lvl>
    <w:lvl w:ilvl="6" w:tplc="19794425" w:tentative="1">
      <w:start w:val="1"/>
      <w:numFmt w:val="decimal"/>
      <w:lvlText w:val="%7."/>
      <w:lvlJc w:val="left"/>
      <w:pPr>
        <w:ind w:left="5040" w:hanging="360"/>
      </w:pPr>
    </w:lvl>
    <w:lvl w:ilvl="7" w:tplc="19794425" w:tentative="1">
      <w:start w:val="1"/>
      <w:numFmt w:val="lowerLetter"/>
      <w:lvlText w:val="%8."/>
      <w:lvlJc w:val="left"/>
      <w:pPr>
        <w:ind w:left="5760" w:hanging="360"/>
      </w:pPr>
    </w:lvl>
    <w:lvl w:ilvl="8" w:tplc="19794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0">
    <w:multiLevelType w:val="hybridMultilevel"/>
    <w:lvl w:ilvl="0" w:tplc="89471228">
      <w:start w:val="1"/>
      <w:numFmt w:val="decimal"/>
      <w:lvlText w:val="%1."/>
      <w:lvlJc w:val="left"/>
      <w:pPr>
        <w:ind w:left="720" w:hanging="360"/>
      </w:pPr>
    </w:lvl>
    <w:lvl w:ilvl="1" w:tplc="89471228" w:tentative="1">
      <w:start w:val="1"/>
      <w:numFmt w:val="lowerLetter"/>
      <w:lvlText w:val="%2."/>
      <w:lvlJc w:val="left"/>
      <w:pPr>
        <w:ind w:left="1440" w:hanging="360"/>
      </w:pPr>
    </w:lvl>
    <w:lvl w:ilvl="2" w:tplc="89471228" w:tentative="1">
      <w:start w:val="1"/>
      <w:numFmt w:val="lowerRoman"/>
      <w:lvlText w:val="%3."/>
      <w:lvlJc w:val="right"/>
      <w:pPr>
        <w:ind w:left="2160" w:hanging="180"/>
      </w:pPr>
    </w:lvl>
    <w:lvl w:ilvl="3" w:tplc="89471228" w:tentative="1">
      <w:start w:val="1"/>
      <w:numFmt w:val="decimal"/>
      <w:lvlText w:val="%4."/>
      <w:lvlJc w:val="left"/>
      <w:pPr>
        <w:ind w:left="2880" w:hanging="360"/>
      </w:pPr>
    </w:lvl>
    <w:lvl w:ilvl="4" w:tplc="89471228" w:tentative="1">
      <w:start w:val="1"/>
      <w:numFmt w:val="lowerLetter"/>
      <w:lvlText w:val="%5."/>
      <w:lvlJc w:val="left"/>
      <w:pPr>
        <w:ind w:left="3600" w:hanging="360"/>
      </w:pPr>
    </w:lvl>
    <w:lvl w:ilvl="5" w:tplc="89471228" w:tentative="1">
      <w:start w:val="1"/>
      <w:numFmt w:val="lowerRoman"/>
      <w:lvlText w:val="%6."/>
      <w:lvlJc w:val="right"/>
      <w:pPr>
        <w:ind w:left="4320" w:hanging="180"/>
      </w:pPr>
    </w:lvl>
    <w:lvl w:ilvl="6" w:tplc="89471228" w:tentative="1">
      <w:start w:val="1"/>
      <w:numFmt w:val="decimal"/>
      <w:lvlText w:val="%7."/>
      <w:lvlJc w:val="left"/>
      <w:pPr>
        <w:ind w:left="5040" w:hanging="360"/>
      </w:pPr>
    </w:lvl>
    <w:lvl w:ilvl="7" w:tplc="89471228" w:tentative="1">
      <w:start w:val="1"/>
      <w:numFmt w:val="lowerLetter"/>
      <w:lvlText w:val="%8."/>
      <w:lvlJc w:val="left"/>
      <w:pPr>
        <w:ind w:left="5760" w:hanging="360"/>
      </w:pPr>
    </w:lvl>
    <w:lvl w:ilvl="8" w:tplc="89471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9">
    <w:multiLevelType w:val="hybridMultilevel"/>
    <w:lvl w:ilvl="0" w:tplc="84109669">
      <w:start w:val="1"/>
      <w:numFmt w:val="decimal"/>
      <w:lvlText w:val="%1."/>
      <w:lvlJc w:val="left"/>
      <w:pPr>
        <w:ind w:left="720" w:hanging="360"/>
      </w:pPr>
    </w:lvl>
    <w:lvl w:ilvl="1" w:tplc="84109669" w:tentative="1">
      <w:start w:val="1"/>
      <w:numFmt w:val="lowerLetter"/>
      <w:lvlText w:val="%2."/>
      <w:lvlJc w:val="left"/>
      <w:pPr>
        <w:ind w:left="1440" w:hanging="360"/>
      </w:pPr>
    </w:lvl>
    <w:lvl w:ilvl="2" w:tplc="84109669" w:tentative="1">
      <w:start w:val="1"/>
      <w:numFmt w:val="lowerRoman"/>
      <w:lvlText w:val="%3."/>
      <w:lvlJc w:val="right"/>
      <w:pPr>
        <w:ind w:left="2160" w:hanging="180"/>
      </w:pPr>
    </w:lvl>
    <w:lvl w:ilvl="3" w:tplc="84109669" w:tentative="1">
      <w:start w:val="1"/>
      <w:numFmt w:val="decimal"/>
      <w:lvlText w:val="%4."/>
      <w:lvlJc w:val="left"/>
      <w:pPr>
        <w:ind w:left="2880" w:hanging="360"/>
      </w:pPr>
    </w:lvl>
    <w:lvl w:ilvl="4" w:tplc="84109669" w:tentative="1">
      <w:start w:val="1"/>
      <w:numFmt w:val="lowerLetter"/>
      <w:lvlText w:val="%5."/>
      <w:lvlJc w:val="left"/>
      <w:pPr>
        <w:ind w:left="3600" w:hanging="360"/>
      </w:pPr>
    </w:lvl>
    <w:lvl w:ilvl="5" w:tplc="84109669" w:tentative="1">
      <w:start w:val="1"/>
      <w:numFmt w:val="lowerRoman"/>
      <w:lvlText w:val="%6."/>
      <w:lvlJc w:val="right"/>
      <w:pPr>
        <w:ind w:left="4320" w:hanging="180"/>
      </w:pPr>
    </w:lvl>
    <w:lvl w:ilvl="6" w:tplc="84109669" w:tentative="1">
      <w:start w:val="1"/>
      <w:numFmt w:val="decimal"/>
      <w:lvlText w:val="%7."/>
      <w:lvlJc w:val="left"/>
      <w:pPr>
        <w:ind w:left="5040" w:hanging="360"/>
      </w:pPr>
    </w:lvl>
    <w:lvl w:ilvl="7" w:tplc="84109669" w:tentative="1">
      <w:start w:val="1"/>
      <w:numFmt w:val="lowerLetter"/>
      <w:lvlText w:val="%8."/>
      <w:lvlJc w:val="left"/>
      <w:pPr>
        <w:ind w:left="5760" w:hanging="360"/>
      </w:pPr>
    </w:lvl>
    <w:lvl w:ilvl="8" w:tplc="84109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8">
    <w:multiLevelType w:val="hybridMultilevel"/>
    <w:lvl w:ilvl="0" w:tplc="39110326">
      <w:start w:val="1"/>
      <w:numFmt w:val="decimal"/>
      <w:lvlText w:val="%1."/>
      <w:lvlJc w:val="left"/>
      <w:pPr>
        <w:ind w:left="720" w:hanging="360"/>
      </w:pPr>
    </w:lvl>
    <w:lvl w:ilvl="1" w:tplc="39110326" w:tentative="1">
      <w:start w:val="1"/>
      <w:numFmt w:val="lowerLetter"/>
      <w:lvlText w:val="%2."/>
      <w:lvlJc w:val="left"/>
      <w:pPr>
        <w:ind w:left="1440" w:hanging="360"/>
      </w:pPr>
    </w:lvl>
    <w:lvl w:ilvl="2" w:tplc="39110326" w:tentative="1">
      <w:start w:val="1"/>
      <w:numFmt w:val="lowerRoman"/>
      <w:lvlText w:val="%3."/>
      <w:lvlJc w:val="right"/>
      <w:pPr>
        <w:ind w:left="2160" w:hanging="180"/>
      </w:pPr>
    </w:lvl>
    <w:lvl w:ilvl="3" w:tplc="39110326" w:tentative="1">
      <w:start w:val="1"/>
      <w:numFmt w:val="decimal"/>
      <w:lvlText w:val="%4."/>
      <w:lvlJc w:val="left"/>
      <w:pPr>
        <w:ind w:left="2880" w:hanging="360"/>
      </w:pPr>
    </w:lvl>
    <w:lvl w:ilvl="4" w:tplc="39110326" w:tentative="1">
      <w:start w:val="1"/>
      <w:numFmt w:val="lowerLetter"/>
      <w:lvlText w:val="%5."/>
      <w:lvlJc w:val="left"/>
      <w:pPr>
        <w:ind w:left="3600" w:hanging="360"/>
      </w:pPr>
    </w:lvl>
    <w:lvl w:ilvl="5" w:tplc="39110326" w:tentative="1">
      <w:start w:val="1"/>
      <w:numFmt w:val="lowerRoman"/>
      <w:lvlText w:val="%6."/>
      <w:lvlJc w:val="right"/>
      <w:pPr>
        <w:ind w:left="4320" w:hanging="180"/>
      </w:pPr>
    </w:lvl>
    <w:lvl w:ilvl="6" w:tplc="39110326" w:tentative="1">
      <w:start w:val="1"/>
      <w:numFmt w:val="decimal"/>
      <w:lvlText w:val="%7."/>
      <w:lvlJc w:val="left"/>
      <w:pPr>
        <w:ind w:left="5040" w:hanging="360"/>
      </w:pPr>
    </w:lvl>
    <w:lvl w:ilvl="7" w:tplc="39110326" w:tentative="1">
      <w:start w:val="1"/>
      <w:numFmt w:val="lowerLetter"/>
      <w:lvlText w:val="%8."/>
      <w:lvlJc w:val="left"/>
      <w:pPr>
        <w:ind w:left="5760" w:hanging="360"/>
      </w:pPr>
    </w:lvl>
    <w:lvl w:ilvl="8" w:tplc="39110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7">
    <w:multiLevelType w:val="hybridMultilevel"/>
    <w:lvl w:ilvl="0" w:tplc="30878094">
      <w:start w:val="1"/>
      <w:numFmt w:val="decimal"/>
      <w:lvlText w:val="%1."/>
      <w:lvlJc w:val="left"/>
      <w:pPr>
        <w:ind w:left="720" w:hanging="360"/>
      </w:pPr>
    </w:lvl>
    <w:lvl w:ilvl="1" w:tplc="30878094" w:tentative="1">
      <w:start w:val="1"/>
      <w:numFmt w:val="lowerLetter"/>
      <w:lvlText w:val="%2."/>
      <w:lvlJc w:val="left"/>
      <w:pPr>
        <w:ind w:left="1440" w:hanging="360"/>
      </w:pPr>
    </w:lvl>
    <w:lvl w:ilvl="2" w:tplc="30878094" w:tentative="1">
      <w:start w:val="1"/>
      <w:numFmt w:val="lowerRoman"/>
      <w:lvlText w:val="%3."/>
      <w:lvlJc w:val="right"/>
      <w:pPr>
        <w:ind w:left="2160" w:hanging="180"/>
      </w:pPr>
    </w:lvl>
    <w:lvl w:ilvl="3" w:tplc="30878094" w:tentative="1">
      <w:start w:val="1"/>
      <w:numFmt w:val="decimal"/>
      <w:lvlText w:val="%4."/>
      <w:lvlJc w:val="left"/>
      <w:pPr>
        <w:ind w:left="2880" w:hanging="360"/>
      </w:pPr>
    </w:lvl>
    <w:lvl w:ilvl="4" w:tplc="30878094" w:tentative="1">
      <w:start w:val="1"/>
      <w:numFmt w:val="lowerLetter"/>
      <w:lvlText w:val="%5."/>
      <w:lvlJc w:val="left"/>
      <w:pPr>
        <w:ind w:left="3600" w:hanging="360"/>
      </w:pPr>
    </w:lvl>
    <w:lvl w:ilvl="5" w:tplc="30878094" w:tentative="1">
      <w:start w:val="1"/>
      <w:numFmt w:val="lowerRoman"/>
      <w:lvlText w:val="%6."/>
      <w:lvlJc w:val="right"/>
      <w:pPr>
        <w:ind w:left="4320" w:hanging="180"/>
      </w:pPr>
    </w:lvl>
    <w:lvl w:ilvl="6" w:tplc="30878094" w:tentative="1">
      <w:start w:val="1"/>
      <w:numFmt w:val="decimal"/>
      <w:lvlText w:val="%7."/>
      <w:lvlJc w:val="left"/>
      <w:pPr>
        <w:ind w:left="5040" w:hanging="360"/>
      </w:pPr>
    </w:lvl>
    <w:lvl w:ilvl="7" w:tplc="30878094" w:tentative="1">
      <w:start w:val="1"/>
      <w:numFmt w:val="lowerLetter"/>
      <w:lvlText w:val="%8."/>
      <w:lvlJc w:val="left"/>
      <w:pPr>
        <w:ind w:left="5760" w:hanging="360"/>
      </w:pPr>
    </w:lvl>
    <w:lvl w:ilvl="8" w:tplc="30878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6">
    <w:multiLevelType w:val="hybridMultilevel"/>
    <w:lvl w:ilvl="0" w:tplc="33369486">
      <w:start w:val="1"/>
      <w:numFmt w:val="decimal"/>
      <w:lvlText w:val="%1."/>
      <w:lvlJc w:val="left"/>
      <w:pPr>
        <w:ind w:left="720" w:hanging="360"/>
      </w:pPr>
    </w:lvl>
    <w:lvl w:ilvl="1" w:tplc="33369486" w:tentative="1">
      <w:start w:val="1"/>
      <w:numFmt w:val="lowerLetter"/>
      <w:lvlText w:val="%2."/>
      <w:lvlJc w:val="left"/>
      <w:pPr>
        <w:ind w:left="1440" w:hanging="360"/>
      </w:pPr>
    </w:lvl>
    <w:lvl w:ilvl="2" w:tplc="33369486" w:tentative="1">
      <w:start w:val="1"/>
      <w:numFmt w:val="lowerRoman"/>
      <w:lvlText w:val="%3."/>
      <w:lvlJc w:val="right"/>
      <w:pPr>
        <w:ind w:left="2160" w:hanging="180"/>
      </w:pPr>
    </w:lvl>
    <w:lvl w:ilvl="3" w:tplc="33369486" w:tentative="1">
      <w:start w:val="1"/>
      <w:numFmt w:val="decimal"/>
      <w:lvlText w:val="%4."/>
      <w:lvlJc w:val="left"/>
      <w:pPr>
        <w:ind w:left="2880" w:hanging="360"/>
      </w:pPr>
    </w:lvl>
    <w:lvl w:ilvl="4" w:tplc="33369486" w:tentative="1">
      <w:start w:val="1"/>
      <w:numFmt w:val="lowerLetter"/>
      <w:lvlText w:val="%5."/>
      <w:lvlJc w:val="left"/>
      <w:pPr>
        <w:ind w:left="3600" w:hanging="360"/>
      </w:pPr>
    </w:lvl>
    <w:lvl w:ilvl="5" w:tplc="33369486" w:tentative="1">
      <w:start w:val="1"/>
      <w:numFmt w:val="lowerRoman"/>
      <w:lvlText w:val="%6."/>
      <w:lvlJc w:val="right"/>
      <w:pPr>
        <w:ind w:left="4320" w:hanging="180"/>
      </w:pPr>
    </w:lvl>
    <w:lvl w:ilvl="6" w:tplc="33369486" w:tentative="1">
      <w:start w:val="1"/>
      <w:numFmt w:val="decimal"/>
      <w:lvlText w:val="%7."/>
      <w:lvlJc w:val="left"/>
      <w:pPr>
        <w:ind w:left="5040" w:hanging="360"/>
      </w:pPr>
    </w:lvl>
    <w:lvl w:ilvl="7" w:tplc="33369486" w:tentative="1">
      <w:start w:val="1"/>
      <w:numFmt w:val="lowerLetter"/>
      <w:lvlText w:val="%8."/>
      <w:lvlJc w:val="left"/>
      <w:pPr>
        <w:ind w:left="5760" w:hanging="360"/>
      </w:pPr>
    </w:lvl>
    <w:lvl w:ilvl="8" w:tplc="33369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5">
    <w:multiLevelType w:val="hybridMultilevel"/>
    <w:lvl w:ilvl="0" w:tplc="17004435">
      <w:start w:val="1"/>
      <w:numFmt w:val="decimal"/>
      <w:lvlText w:val="%1."/>
      <w:lvlJc w:val="left"/>
      <w:pPr>
        <w:ind w:left="720" w:hanging="360"/>
      </w:pPr>
    </w:lvl>
    <w:lvl w:ilvl="1" w:tplc="17004435" w:tentative="1">
      <w:start w:val="1"/>
      <w:numFmt w:val="lowerLetter"/>
      <w:lvlText w:val="%2."/>
      <w:lvlJc w:val="left"/>
      <w:pPr>
        <w:ind w:left="1440" w:hanging="360"/>
      </w:pPr>
    </w:lvl>
    <w:lvl w:ilvl="2" w:tplc="17004435" w:tentative="1">
      <w:start w:val="1"/>
      <w:numFmt w:val="lowerRoman"/>
      <w:lvlText w:val="%3."/>
      <w:lvlJc w:val="right"/>
      <w:pPr>
        <w:ind w:left="2160" w:hanging="180"/>
      </w:pPr>
    </w:lvl>
    <w:lvl w:ilvl="3" w:tplc="17004435" w:tentative="1">
      <w:start w:val="1"/>
      <w:numFmt w:val="decimal"/>
      <w:lvlText w:val="%4."/>
      <w:lvlJc w:val="left"/>
      <w:pPr>
        <w:ind w:left="2880" w:hanging="360"/>
      </w:pPr>
    </w:lvl>
    <w:lvl w:ilvl="4" w:tplc="17004435" w:tentative="1">
      <w:start w:val="1"/>
      <w:numFmt w:val="lowerLetter"/>
      <w:lvlText w:val="%5."/>
      <w:lvlJc w:val="left"/>
      <w:pPr>
        <w:ind w:left="3600" w:hanging="360"/>
      </w:pPr>
    </w:lvl>
    <w:lvl w:ilvl="5" w:tplc="17004435" w:tentative="1">
      <w:start w:val="1"/>
      <w:numFmt w:val="lowerRoman"/>
      <w:lvlText w:val="%6."/>
      <w:lvlJc w:val="right"/>
      <w:pPr>
        <w:ind w:left="4320" w:hanging="180"/>
      </w:pPr>
    </w:lvl>
    <w:lvl w:ilvl="6" w:tplc="17004435" w:tentative="1">
      <w:start w:val="1"/>
      <w:numFmt w:val="decimal"/>
      <w:lvlText w:val="%7."/>
      <w:lvlJc w:val="left"/>
      <w:pPr>
        <w:ind w:left="5040" w:hanging="360"/>
      </w:pPr>
    </w:lvl>
    <w:lvl w:ilvl="7" w:tplc="17004435" w:tentative="1">
      <w:start w:val="1"/>
      <w:numFmt w:val="lowerLetter"/>
      <w:lvlText w:val="%8."/>
      <w:lvlJc w:val="left"/>
      <w:pPr>
        <w:ind w:left="5760" w:hanging="360"/>
      </w:pPr>
    </w:lvl>
    <w:lvl w:ilvl="8" w:tplc="17004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4">
    <w:multiLevelType w:val="hybridMultilevel"/>
    <w:lvl w:ilvl="0" w:tplc="18575096">
      <w:start w:val="1"/>
      <w:numFmt w:val="decimal"/>
      <w:lvlText w:val="%1."/>
      <w:lvlJc w:val="left"/>
      <w:pPr>
        <w:ind w:left="720" w:hanging="360"/>
      </w:pPr>
    </w:lvl>
    <w:lvl w:ilvl="1" w:tplc="18575096" w:tentative="1">
      <w:start w:val="1"/>
      <w:numFmt w:val="lowerLetter"/>
      <w:lvlText w:val="%2."/>
      <w:lvlJc w:val="left"/>
      <w:pPr>
        <w:ind w:left="1440" w:hanging="360"/>
      </w:pPr>
    </w:lvl>
    <w:lvl w:ilvl="2" w:tplc="18575096" w:tentative="1">
      <w:start w:val="1"/>
      <w:numFmt w:val="lowerRoman"/>
      <w:lvlText w:val="%3."/>
      <w:lvlJc w:val="right"/>
      <w:pPr>
        <w:ind w:left="2160" w:hanging="180"/>
      </w:pPr>
    </w:lvl>
    <w:lvl w:ilvl="3" w:tplc="18575096" w:tentative="1">
      <w:start w:val="1"/>
      <w:numFmt w:val="decimal"/>
      <w:lvlText w:val="%4."/>
      <w:lvlJc w:val="left"/>
      <w:pPr>
        <w:ind w:left="2880" w:hanging="360"/>
      </w:pPr>
    </w:lvl>
    <w:lvl w:ilvl="4" w:tplc="18575096" w:tentative="1">
      <w:start w:val="1"/>
      <w:numFmt w:val="lowerLetter"/>
      <w:lvlText w:val="%5."/>
      <w:lvlJc w:val="left"/>
      <w:pPr>
        <w:ind w:left="3600" w:hanging="360"/>
      </w:pPr>
    </w:lvl>
    <w:lvl w:ilvl="5" w:tplc="18575096" w:tentative="1">
      <w:start w:val="1"/>
      <w:numFmt w:val="lowerRoman"/>
      <w:lvlText w:val="%6."/>
      <w:lvlJc w:val="right"/>
      <w:pPr>
        <w:ind w:left="4320" w:hanging="180"/>
      </w:pPr>
    </w:lvl>
    <w:lvl w:ilvl="6" w:tplc="18575096" w:tentative="1">
      <w:start w:val="1"/>
      <w:numFmt w:val="decimal"/>
      <w:lvlText w:val="%7."/>
      <w:lvlJc w:val="left"/>
      <w:pPr>
        <w:ind w:left="5040" w:hanging="360"/>
      </w:pPr>
    </w:lvl>
    <w:lvl w:ilvl="7" w:tplc="18575096" w:tentative="1">
      <w:start w:val="1"/>
      <w:numFmt w:val="lowerLetter"/>
      <w:lvlText w:val="%8."/>
      <w:lvlJc w:val="left"/>
      <w:pPr>
        <w:ind w:left="5760" w:hanging="360"/>
      </w:pPr>
    </w:lvl>
    <w:lvl w:ilvl="8" w:tplc="18575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3">
    <w:multiLevelType w:val="hybridMultilevel"/>
    <w:lvl w:ilvl="0" w:tplc="26805522">
      <w:start w:val="1"/>
      <w:numFmt w:val="decimal"/>
      <w:lvlText w:val="%1."/>
      <w:lvlJc w:val="left"/>
      <w:pPr>
        <w:ind w:left="720" w:hanging="360"/>
      </w:pPr>
    </w:lvl>
    <w:lvl w:ilvl="1" w:tplc="26805522" w:tentative="1">
      <w:start w:val="1"/>
      <w:numFmt w:val="lowerLetter"/>
      <w:lvlText w:val="%2."/>
      <w:lvlJc w:val="left"/>
      <w:pPr>
        <w:ind w:left="1440" w:hanging="360"/>
      </w:pPr>
    </w:lvl>
    <w:lvl w:ilvl="2" w:tplc="26805522" w:tentative="1">
      <w:start w:val="1"/>
      <w:numFmt w:val="lowerRoman"/>
      <w:lvlText w:val="%3."/>
      <w:lvlJc w:val="right"/>
      <w:pPr>
        <w:ind w:left="2160" w:hanging="180"/>
      </w:pPr>
    </w:lvl>
    <w:lvl w:ilvl="3" w:tplc="26805522" w:tentative="1">
      <w:start w:val="1"/>
      <w:numFmt w:val="decimal"/>
      <w:lvlText w:val="%4."/>
      <w:lvlJc w:val="left"/>
      <w:pPr>
        <w:ind w:left="2880" w:hanging="360"/>
      </w:pPr>
    </w:lvl>
    <w:lvl w:ilvl="4" w:tplc="26805522" w:tentative="1">
      <w:start w:val="1"/>
      <w:numFmt w:val="lowerLetter"/>
      <w:lvlText w:val="%5."/>
      <w:lvlJc w:val="left"/>
      <w:pPr>
        <w:ind w:left="3600" w:hanging="360"/>
      </w:pPr>
    </w:lvl>
    <w:lvl w:ilvl="5" w:tplc="26805522" w:tentative="1">
      <w:start w:val="1"/>
      <w:numFmt w:val="lowerRoman"/>
      <w:lvlText w:val="%6."/>
      <w:lvlJc w:val="right"/>
      <w:pPr>
        <w:ind w:left="4320" w:hanging="180"/>
      </w:pPr>
    </w:lvl>
    <w:lvl w:ilvl="6" w:tplc="26805522" w:tentative="1">
      <w:start w:val="1"/>
      <w:numFmt w:val="decimal"/>
      <w:lvlText w:val="%7."/>
      <w:lvlJc w:val="left"/>
      <w:pPr>
        <w:ind w:left="5040" w:hanging="360"/>
      </w:pPr>
    </w:lvl>
    <w:lvl w:ilvl="7" w:tplc="26805522" w:tentative="1">
      <w:start w:val="1"/>
      <w:numFmt w:val="lowerLetter"/>
      <w:lvlText w:val="%8."/>
      <w:lvlJc w:val="left"/>
      <w:pPr>
        <w:ind w:left="5760" w:hanging="360"/>
      </w:pPr>
    </w:lvl>
    <w:lvl w:ilvl="8" w:tplc="26805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2">
    <w:multiLevelType w:val="hybridMultilevel"/>
    <w:lvl w:ilvl="0" w:tplc="81527330">
      <w:start w:val="1"/>
      <w:numFmt w:val="decimal"/>
      <w:lvlText w:val="%1."/>
      <w:lvlJc w:val="left"/>
      <w:pPr>
        <w:ind w:left="720" w:hanging="360"/>
      </w:pPr>
    </w:lvl>
    <w:lvl w:ilvl="1" w:tplc="81527330" w:tentative="1">
      <w:start w:val="1"/>
      <w:numFmt w:val="lowerLetter"/>
      <w:lvlText w:val="%2."/>
      <w:lvlJc w:val="left"/>
      <w:pPr>
        <w:ind w:left="1440" w:hanging="360"/>
      </w:pPr>
    </w:lvl>
    <w:lvl w:ilvl="2" w:tplc="81527330" w:tentative="1">
      <w:start w:val="1"/>
      <w:numFmt w:val="lowerRoman"/>
      <w:lvlText w:val="%3."/>
      <w:lvlJc w:val="right"/>
      <w:pPr>
        <w:ind w:left="2160" w:hanging="180"/>
      </w:pPr>
    </w:lvl>
    <w:lvl w:ilvl="3" w:tplc="81527330" w:tentative="1">
      <w:start w:val="1"/>
      <w:numFmt w:val="decimal"/>
      <w:lvlText w:val="%4."/>
      <w:lvlJc w:val="left"/>
      <w:pPr>
        <w:ind w:left="2880" w:hanging="360"/>
      </w:pPr>
    </w:lvl>
    <w:lvl w:ilvl="4" w:tplc="81527330" w:tentative="1">
      <w:start w:val="1"/>
      <w:numFmt w:val="lowerLetter"/>
      <w:lvlText w:val="%5."/>
      <w:lvlJc w:val="left"/>
      <w:pPr>
        <w:ind w:left="3600" w:hanging="360"/>
      </w:pPr>
    </w:lvl>
    <w:lvl w:ilvl="5" w:tplc="81527330" w:tentative="1">
      <w:start w:val="1"/>
      <w:numFmt w:val="lowerRoman"/>
      <w:lvlText w:val="%6."/>
      <w:lvlJc w:val="right"/>
      <w:pPr>
        <w:ind w:left="4320" w:hanging="180"/>
      </w:pPr>
    </w:lvl>
    <w:lvl w:ilvl="6" w:tplc="81527330" w:tentative="1">
      <w:start w:val="1"/>
      <w:numFmt w:val="decimal"/>
      <w:lvlText w:val="%7."/>
      <w:lvlJc w:val="left"/>
      <w:pPr>
        <w:ind w:left="5040" w:hanging="360"/>
      </w:pPr>
    </w:lvl>
    <w:lvl w:ilvl="7" w:tplc="81527330" w:tentative="1">
      <w:start w:val="1"/>
      <w:numFmt w:val="lowerLetter"/>
      <w:lvlText w:val="%8."/>
      <w:lvlJc w:val="left"/>
      <w:pPr>
        <w:ind w:left="5760" w:hanging="360"/>
      </w:pPr>
    </w:lvl>
    <w:lvl w:ilvl="8" w:tplc="81527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1">
    <w:multiLevelType w:val="hybridMultilevel"/>
    <w:lvl w:ilvl="0" w:tplc="22090858">
      <w:start w:val="1"/>
      <w:numFmt w:val="decimal"/>
      <w:lvlText w:val="%1."/>
      <w:lvlJc w:val="left"/>
      <w:pPr>
        <w:ind w:left="720" w:hanging="360"/>
      </w:pPr>
    </w:lvl>
    <w:lvl w:ilvl="1" w:tplc="22090858" w:tentative="1">
      <w:start w:val="1"/>
      <w:numFmt w:val="lowerLetter"/>
      <w:lvlText w:val="%2."/>
      <w:lvlJc w:val="left"/>
      <w:pPr>
        <w:ind w:left="1440" w:hanging="360"/>
      </w:pPr>
    </w:lvl>
    <w:lvl w:ilvl="2" w:tplc="22090858" w:tentative="1">
      <w:start w:val="1"/>
      <w:numFmt w:val="lowerRoman"/>
      <w:lvlText w:val="%3."/>
      <w:lvlJc w:val="right"/>
      <w:pPr>
        <w:ind w:left="2160" w:hanging="180"/>
      </w:pPr>
    </w:lvl>
    <w:lvl w:ilvl="3" w:tplc="22090858" w:tentative="1">
      <w:start w:val="1"/>
      <w:numFmt w:val="decimal"/>
      <w:lvlText w:val="%4."/>
      <w:lvlJc w:val="left"/>
      <w:pPr>
        <w:ind w:left="2880" w:hanging="360"/>
      </w:pPr>
    </w:lvl>
    <w:lvl w:ilvl="4" w:tplc="22090858" w:tentative="1">
      <w:start w:val="1"/>
      <w:numFmt w:val="lowerLetter"/>
      <w:lvlText w:val="%5."/>
      <w:lvlJc w:val="left"/>
      <w:pPr>
        <w:ind w:left="3600" w:hanging="360"/>
      </w:pPr>
    </w:lvl>
    <w:lvl w:ilvl="5" w:tplc="22090858" w:tentative="1">
      <w:start w:val="1"/>
      <w:numFmt w:val="lowerRoman"/>
      <w:lvlText w:val="%6."/>
      <w:lvlJc w:val="right"/>
      <w:pPr>
        <w:ind w:left="4320" w:hanging="180"/>
      </w:pPr>
    </w:lvl>
    <w:lvl w:ilvl="6" w:tplc="22090858" w:tentative="1">
      <w:start w:val="1"/>
      <w:numFmt w:val="decimal"/>
      <w:lvlText w:val="%7."/>
      <w:lvlJc w:val="left"/>
      <w:pPr>
        <w:ind w:left="5040" w:hanging="360"/>
      </w:pPr>
    </w:lvl>
    <w:lvl w:ilvl="7" w:tplc="22090858" w:tentative="1">
      <w:start w:val="1"/>
      <w:numFmt w:val="lowerLetter"/>
      <w:lvlText w:val="%8."/>
      <w:lvlJc w:val="left"/>
      <w:pPr>
        <w:ind w:left="5760" w:hanging="360"/>
      </w:pPr>
    </w:lvl>
    <w:lvl w:ilvl="8" w:tplc="22090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0">
    <w:multiLevelType w:val="hybridMultilevel"/>
    <w:lvl w:ilvl="0" w:tplc="84703799">
      <w:start w:val="1"/>
      <w:numFmt w:val="decimal"/>
      <w:lvlText w:val="%1."/>
      <w:lvlJc w:val="left"/>
      <w:pPr>
        <w:ind w:left="720" w:hanging="360"/>
      </w:pPr>
    </w:lvl>
    <w:lvl w:ilvl="1" w:tplc="84703799" w:tentative="1">
      <w:start w:val="1"/>
      <w:numFmt w:val="lowerLetter"/>
      <w:lvlText w:val="%2."/>
      <w:lvlJc w:val="left"/>
      <w:pPr>
        <w:ind w:left="1440" w:hanging="360"/>
      </w:pPr>
    </w:lvl>
    <w:lvl w:ilvl="2" w:tplc="84703799" w:tentative="1">
      <w:start w:val="1"/>
      <w:numFmt w:val="lowerRoman"/>
      <w:lvlText w:val="%3."/>
      <w:lvlJc w:val="right"/>
      <w:pPr>
        <w:ind w:left="2160" w:hanging="180"/>
      </w:pPr>
    </w:lvl>
    <w:lvl w:ilvl="3" w:tplc="84703799" w:tentative="1">
      <w:start w:val="1"/>
      <w:numFmt w:val="decimal"/>
      <w:lvlText w:val="%4."/>
      <w:lvlJc w:val="left"/>
      <w:pPr>
        <w:ind w:left="2880" w:hanging="360"/>
      </w:pPr>
    </w:lvl>
    <w:lvl w:ilvl="4" w:tplc="84703799" w:tentative="1">
      <w:start w:val="1"/>
      <w:numFmt w:val="lowerLetter"/>
      <w:lvlText w:val="%5."/>
      <w:lvlJc w:val="left"/>
      <w:pPr>
        <w:ind w:left="3600" w:hanging="360"/>
      </w:pPr>
    </w:lvl>
    <w:lvl w:ilvl="5" w:tplc="84703799" w:tentative="1">
      <w:start w:val="1"/>
      <w:numFmt w:val="lowerRoman"/>
      <w:lvlText w:val="%6."/>
      <w:lvlJc w:val="right"/>
      <w:pPr>
        <w:ind w:left="4320" w:hanging="180"/>
      </w:pPr>
    </w:lvl>
    <w:lvl w:ilvl="6" w:tplc="84703799" w:tentative="1">
      <w:start w:val="1"/>
      <w:numFmt w:val="decimal"/>
      <w:lvlText w:val="%7."/>
      <w:lvlJc w:val="left"/>
      <w:pPr>
        <w:ind w:left="5040" w:hanging="360"/>
      </w:pPr>
    </w:lvl>
    <w:lvl w:ilvl="7" w:tplc="84703799" w:tentative="1">
      <w:start w:val="1"/>
      <w:numFmt w:val="lowerLetter"/>
      <w:lvlText w:val="%8."/>
      <w:lvlJc w:val="left"/>
      <w:pPr>
        <w:ind w:left="5760" w:hanging="360"/>
      </w:pPr>
    </w:lvl>
    <w:lvl w:ilvl="8" w:tplc="84703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9">
    <w:multiLevelType w:val="hybridMultilevel"/>
    <w:lvl w:ilvl="0" w:tplc="60584025">
      <w:start w:val="1"/>
      <w:numFmt w:val="decimal"/>
      <w:lvlText w:val="%1."/>
      <w:lvlJc w:val="left"/>
      <w:pPr>
        <w:ind w:left="720" w:hanging="360"/>
      </w:pPr>
    </w:lvl>
    <w:lvl w:ilvl="1" w:tplc="60584025" w:tentative="1">
      <w:start w:val="1"/>
      <w:numFmt w:val="lowerLetter"/>
      <w:lvlText w:val="%2."/>
      <w:lvlJc w:val="left"/>
      <w:pPr>
        <w:ind w:left="1440" w:hanging="360"/>
      </w:pPr>
    </w:lvl>
    <w:lvl w:ilvl="2" w:tplc="60584025" w:tentative="1">
      <w:start w:val="1"/>
      <w:numFmt w:val="lowerRoman"/>
      <w:lvlText w:val="%3."/>
      <w:lvlJc w:val="right"/>
      <w:pPr>
        <w:ind w:left="2160" w:hanging="180"/>
      </w:pPr>
    </w:lvl>
    <w:lvl w:ilvl="3" w:tplc="60584025" w:tentative="1">
      <w:start w:val="1"/>
      <w:numFmt w:val="decimal"/>
      <w:lvlText w:val="%4."/>
      <w:lvlJc w:val="left"/>
      <w:pPr>
        <w:ind w:left="2880" w:hanging="360"/>
      </w:pPr>
    </w:lvl>
    <w:lvl w:ilvl="4" w:tplc="60584025" w:tentative="1">
      <w:start w:val="1"/>
      <w:numFmt w:val="lowerLetter"/>
      <w:lvlText w:val="%5."/>
      <w:lvlJc w:val="left"/>
      <w:pPr>
        <w:ind w:left="3600" w:hanging="360"/>
      </w:pPr>
    </w:lvl>
    <w:lvl w:ilvl="5" w:tplc="60584025" w:tentative="1">
      <w:start w:val="1"/>
      <w:numFmt w:val="lowerRoman"/>
      <w:lvlText w:val="%6."/>
      <w:lvlJc w:val="right"/>
      <w:pPr>
        <w:ind w:left="4320" w:hanging="180"/>
      </w:pPr>
    </w:lvl>
    <w:lvl w:ilvl="6" w:tplc="60584025" w:tentative="1">
      <w:start w:val="1"/>
      <w:numFmt w:val="decimal"/>
      <w:lvlText w:val="%7."/>
      <w:lvlJc w:val="left"/>
      <w:pPr>
        <w:ind w:left="5040" w:hanging="360"/>
      </w:pPr>
    </w:lvl>
    <w:lvl w:ilvl="7" w:tplc="60584025" w:tentative="1">
      <w:start w:val="1"/>
      <w:numFmt w:val="lowerLetter"/>
      <w:lvlText w:val="%8."/>
      <w:lvlJc w:val="left"/>
      <w:pPr>
        <w:ind w:left="5760" w:hanging="360"/>
      </w:pPr>
    </w:lvl>
    <w:lvl w:ilvl="8" w:tplc="60584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8">
    <w:multiLevelType w:val="hybridMultilevel"/>
    <w:lvl w:ilvl="0" w:tplc="35772458">
      <w:start w:val="1"/>
      <w:numFmt w:val="decimal"/>
      <w:lvlText w:val="%1."/>
      <w:lvlJc w:val="left"/>
      <w:pPr>
        <w:ind w:left="720" w:hanging="360"/>
      </w:pPr>
    </w:lvl>
    <w:lvl w:ilvl="1" w:tplc="35772458" w:tentative="1">
      <w:start w:val="1"/>
      <w:numFmt w:val="lowerLetter"/>
      <w:lvlText w:val="%2."/>
      <w:lvlJc w:val="left"/>
      <w:pPr>
        <w:ind w:left="1440" w:hanging="360"/>
      </w:pPr>
    </w:lvl>
    <w:lvl w:ilvl="2" w:tplc="35772458" w:tentative="1">
      <w:start w:val="1"/>
      <w:numFmt w:val="lowerRoman"/>
      <w:lvlText w:val="%3."/>
      <w:lvlJc w:val="right"/>
      <w:pPr>
        <w:ind w:left="2160" w:hanging="180"/>
      </w:pPr>
    </w:lvl>
    <w:lvl w:ilvl="3" w:tplc="35772458" w:tentative="1">
      <w:start w:val="1"/>
      <w:numFmt w:val="decimal"/>
      <w:lvlText w:val="%4."/>
      <w:lvlJc w:val="left"/>
      <w:pPr>
        <w:ind w:left="2880" w:hanging="360"/>
      </w:pPr>
    </w:lvl>
    <w:lvl w:ilvl="4" w:tplc="35772458" w:tentative="1">
      <w:start w:val="1"/>
      <w:numFmt w:val="lowerLetter"/>
      <w:lvlText w:val="%5."/>
      <w:lvlJc w:val="left"/>
      <w:pPr>
        <w:ind w:left="3600" w:hanging="360"/>
      </w:pPr>
    </w:lvl>
    <w:lvl w:ilvl="5" w:tplc="35772458" w:tentative="1">
      <w:start w:val="1"/>
      <w:numFmt w:val="lowerRoman"/>
      <w:lvlText w:val="%6."/>
      <w:lvlJc w:val="right"/>
      <w:pPr>
        <w:ind w:left="4320" w:hanging="180"/>
      </w:pPr>
    </w:lvl>
    <w:lvl w:ilvl="6" w:tplc="35772458" w:tentative="1">
      <w:start w:val="1"/>
      <w:numFmt w:val="decimal"/>
      <w:lvlText w:val="%7."/>
      <w:lvlJc w:val="left"/>
      <w:pPr>
        <w:ind w:left="5040" w:hanging="360"/>
      </w:pPr>
    </w:lvl>
    <w:lvl w:ilvl="7" w:tplc="35772458" w:tentative="1">
      <w:start w:val="1"/>
      <w:numFmt w:val="lowerLetter"/>
      <w:lvlText w:val="%8."/>
      <w:lvlJc w:val="left"/>
      <w:pPr>
        <w:ind w:left="5760" w:hanging="360"/>
      </w:pPr>
    </w:lvl>
    <w:lvl w:ilvl="8" w:tplc="35772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7">
    <w:multiLevelType w:val="hybridMultilevel"/>
    <w:lvl w:ilvl="0" w:tplc="78693963">
      <w:start w:val="1"/>
      <w:numFmt w:val="decimal"/>
      <w:lvlText w:val="%1."/>
      <w:lvlJc w:val="left"/>
      <w:pPr>
        <w:ind w:left="720" w:hanging="360"/>
      </w:pPr>
    </w:lvl>
    <w:lvl w:ilvl="1" w:tplc="78693963" w:tentative="1">
      <w:start w:val="1"/>
      <w:numFmt w:val="lowerLetter"/>
      <w:lvlText w:val="%2."/>
      <w:lvlJc w:val="left"/>
      <w:pPr>
        <w:ind w:left="1440" w:hanging="360"/>
      </w:pPr>
    </w:lvl>
    <w:lvl w:ilvl="2" w:tplc="78693963" w:tentative="1">
      <w:start w:val="1"/>
      <w:numFmt w:val="lowerRoman"/>
      <w:lvlText w:val="%3."/>
      <w:lvlJc w:val="right"/>
      <w:pPr>
        <w:ind w:left="2160" w:hanging="180"/>
      </w:pPr>
    </w:lvl>
    <w:lvl w:ilvl="3" w:tplc="78693963" w:tentative="1">
      <w:start w:val="1"/>
      <w:numFmt w:val="decimal"/>
      <w:lvlText w:val="%4."/>
      <w:lvlJc w:val="left"/>
      <w:pPr>
        <w:ind w:left="2880" w:hanging="360"/>
      </w:pPr>
    </w:lvl>
    <w:lvl w:ilvl="4" w:tplc="78693963" w:tentative="1">
      <w:start w:val="1"/>
      <w:numFmt w:val="lowerLetter"/>
      <w:lvlText w:val="%5."/>
      <w:lvlJc w:val="left"/>
      <w:pPr>
        <w:ind w:left="3600" w:hanging="360"/>
      </w:pPr>
    </w:lvl>
    <w:lvl w:ilvl="5" w:tplc="78693963" w:tentative="1">
      <w:start w:val="1"/>
      <w:numFmt w:val="lowerRoman"/>
      <w:lvlText w:val="%6."/>
      <w:lvlJc w:val="right"/>
      <w:pPr>
        <w:ind w:left="4320" w:hanging="180"/>
      </w:pPr>
    </w:lvl>
    <w:lvl w:ilvl="6" w:tplc="78693963" w:tentative="1">
      <w:start w:val="1"/>
      <w:numFmt w:val="decimal"/>
      <w:lvlText w:val="%7."/>
      <w:lvlJc w:val="left"/>
      <w:pPr>
        <w:ind w:left="5040" w:hanging="360"/>
      </w:pPr>
    </w:lvl>
    <w:lvl w:ilvl="7" w:tplc="78693963" w:tentative="1">
      <w:start w:val="1"/>
      <w:numFmt w:val="lowerLetter"/>
      <w:lvlText w:val="%8."/>
      <w:lvlJc w:val="left"/>
      <w:pPr>
        <w:ind w:left="5760" w:hanging="360"/>
      </w:pPr>
    </w:lvl>
    <w:lvl w:ilvl="8" w:tplc="78693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6">
    <w:multiLevelType w:val="hybridMultilevel"/>
    <w:lvl w:ilvl="0" w:tplc="39920779">
      <w:start w:val="1"/>
      <w:numFmt w:val="decimal"/>
      <w:lvlText w:val="%1."/>
      <w:lvlJc w:val="left"/>
      <w:pPr>
        <w:ind w:left="720" w:hanging="360"/>
      </w:pPr>
    </w:lvl>
    <w:lvl w:ilvl="1" w:tplc="39920779" w:tentative="1">
      <w:start w:val="1"/>
      <w:numFmt w:val="lowerLetter"/>
      <w:lvlText w:val="%2."/>
      <w:lvlJc w:val="left"/>
      <w:pPr>
        <w:ind w:left="1440" w:hanging="360"/>
      </w:pPr>
    </w:lvl>
    <w:lvl w:ilvl="2" w:tplc="39920779" w:tentative="1">
      <w:start w:val="1"/>
      <w:numFmt w:val="lowerRoman"/>
      <w:lvlText w:val="%3."/>
      <w:lvlJc w:val="right"/>
      <w:pPr>
        <w:ind w:left="2160" w:hanging="180"/>
      </w:pPr>
    </w:lvl>
    <w:lvl w:ilvl="3" w:tplc="39920779" w:tentative="1">
      <w:start w:val="1"/>
      <w:numFmt w:val="decimal"/>
      <w:lvlText w:val="%4."/>
      <w:lvlJc w:val="left"/>
      <w:pPr>
        <w:ind w:left="2880" w:hanging="360"/>
      </w:pPr>
    </w:lvl>
    <w:lvl w:ilvl="4" w:tplc="39920779" w:tentative="1">
      <w:start w:val="1"/>
      <w:numFmt w:val="lowerLetter"/>
      <w:lvlText w:val="%5."/>
      <w:lvlJc w:val="left"/>
      <w:pPr>
        <w:ind w:left="3600" w:hanging="360"/>
      </w:pPr>
    </w:lvl>
    <w:lvl w:ilvl="5" w:tplc="39920779" w:tentative="1">
      <w:start w:val="1"/>
      <w:numFmt w:val="lowerRoman"/>
      <w:lvlText w:val="%6."/>
      <w:lvlJc w:val="right"/>
      <w:pPr>
        <w:ind w:left="4320" w:hanging="180"/>
      </w:pPr>
    </w:lvl>
    <w:lvl w:ilvl="6" w:tplc="39920779" w:tentative="1">
      <w:start w:val="1"/>
      <w:numFmt w:val="decimal"/>
      <w:lvlText w:val="%7."/>
      <w:lvlJc w:val="left"/>
      <w:pPr>
        <w:ind w:left="5040" w:hanging="360"/>
      </w:pPr>
    </w:lvl>
    <w:lvl w:ilvl="7" w:tplc="39920779" w:tentative="1">
      <w:start w:val="1"/>
      <w:numFmt w:val="lowerLetter"/>
      <w:lvlText w:val="%8."/>
      <w:lvlJc w:val="left"/>
      <w:pPr>
        <w:ind w:left="5760" w:hanging="360"/>
      </w:pPr>
    </w:lvl>
    <w:lvl w:ilvl="8" w:tplc="39920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5">
    <w:multiLevelType w:val="hybridMultilevel"/>
    <w:lvl w:ilvl="0" w:tplc="78427530">
      <w:start w:val="1"/>
      <w:numFmt w:val="decimal"/>
      <w:lvlText w:val="%1."/>
      <w:lvlJc w:val="left"/>
      <w:pPr>
        <w:ind w:left="720" w:hanging="360"/>
      </w:pPr>
    </w:lvl>
    <w:lvl w:ilvl="1" w:tplc="78427530" w:tentative="1">
      <w:start w:val="1"/>
      <w:numFmt w:val="lowerLetter"/>
      <w:lvlText w:val="%2."/>
      <w:lvlJc w:val="left"/>
      <w:pPr>
        <w:ind w:left="1440" w:hanging="360"/>
      </w:pPr>
    </w:lvl>
    <w:lvl w:ilvl="2" w:tplc="78427530" w:tentative="1">
      <w:start w:val="1"/>
      <w:numFmt w:val="lowerRoman"/>
      <w:lvlText w:val="%3."/>
      <w:lvlJc w:val="right"/>
      <w:pPr>
        <w:ind w:left="2160" w:hanging="180"/>
      </w:pPr>
    </w:lvl>
    <w:lvl w:ilvl="3" w:tplc="78427530" w:tentative="1">
      <w:start w:val="1"/>
      <w:numFmt w:val="decimal"/>
      <w:lvlText w:val="%4."/>
      <w:lvlJc w:val="left"/>
      <w:pPr>
        <w:ind w:left="2880" w:hanging="360"/>
      </w:pPr>
    </w:lvl>
    <w:lvl w:ilvl="4" w:tplc="78427530" w:tentative="1">
      <w:start w:val="1"/>
      <w:numFmt w:val="lowerLetter"/>
      <w:lvlText w:val="%5."/>
      <w:lvlJc w:val="left"/>
      <w:pPr>
        <w:ind w:left="3600" w:hanging="360"/>
      </w:pPr>
    </w:lvl>
    <w:lvl w:ilvl="5" w:tplc="78427530" w:tentative="1">
      <w:start w:val="1"/>
      <w:numFmt w:val="lowerRoman"/>
      <w:lvlText w:val="%6."/>
      <w:lvlJc w:val="right"/>
      <w:pPr>
        <w:ind w:left="4320" w:hanging="180"/>
      </w:pPr>
    </w:lvl>
    <w:lvl w:ilvl="6" w:tplc="78427530" w:tentative="1">
      <w:start w:val="1"/>
      <w:numFmt w:val="decimal"/>
      <w:lvlText w:val="%7."/>
      <w:lvlJc w:val="left"/>
      <w:pPr>
        <w:ind w:left="5040" w:hanging="360"/>
      </w:pPr>
    </w:lvl>
    <w:lvl w:ilvl="7" w:tplc="78427530" w:tentative="1">
      <w:start w:val="1"/>
      <w:numFmt w:val="lowerLetter"/>
      <w:lvlText w:val="%8."/>
      <w:lvlJc w:val="left"/>
      <w:pPr>
        <w:ind w:left="5760" w:hanging="360"/>
      </w:pPr>
    </w:lvl>
    <w:lvl w:ilvl="8" w:tplc="78427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4">
    <w:multiLevelType w:val="hybridMultilevel"/>
    <w:lvl w:ilvl="0" w:tplc="70893780">
      <w:start w:val="1"/>
      <w:numFmt w:val="decimal"/>
      <w:lvlText w:val="%1."/>
      <w:lvlJc w:val="left"/>
      <w:pPr>
        <w:ind w:left="720" w:hanging="360"/>
      </w:pPr>
    </w:lvl>
    <w:lvl w:ilvl="1" w:tplc="70893780" w:tentative="1">
      <w:start w:val="1"/>
      <w:numFmt w:val="lowerLetter"/>
      <w:lvlText w:val="%2."/>
      <w:lvlJc w:val="left"/>
      <w:pPr>
        <w:ind w:left="1440" w:hanging="360"/>
      </w:pPr>
    </w:lvl>
    <w:lvl w:ilvl="2" w:tplc="70893780" w:tentative="1">
      <w:start w:val="1"/>
      <w:numFmt w:val="lowerRoman"/>
      <w:lvlText w:val="%3."/>
      <w:lvlJc w:val="right"/>
      <w:pPr>
        <w:ind w:left="2160" w:hanging="180"/>
      </w:pPr>
    </w:lvl>
    <w:lvl w:ilvl="3" w:tplc="70893780" w:tentative="1">
      <w:start w:val="1"/>
      <w:numFmt w:val="decimal"/>
      <w:lvlText w:val="%4."/>
      <w:lvlJc w:val="left"/>
      <w:pPr>
        <w:ind w:left="2880" w:hanging="360"/>
      </w:pPr>
    </w:lvl>
    <w:lvl w:ilvl="4" w:tplc="70893780" w:tentative="1">
      <w:start w:val="1"/>
      <w:numFmt w:val="lowerLetter"/>
      <w:lvlText w:val="%5."/>
      <w:lvlJc w:val="left"/>
      <w:pPr>
        <w:ind w:left="3600" w:hanging="360"/>
      </w:pPr>
    </w:lvl>
    <w:lvl w:ilvl="5" w:tplc="70893780" w:tentative="1">
      <w:start w:val="1"/>
      <w:numFmt w:val="lowerRoman"/>
      <w:lvlText w:val="%6."/>
      <w:lvlJc w:val="right"/>
      <w:pPr>
        <w:ind w:left="4320" w:hanging="180"/>
      </w:pPr>
    </w:lvl>
    <w:lvl w:ilvl="6" w:tplc="70893780" w:tentative="1">
      <w:start w:val="1"/>
      <w:numFmt w:val="decimal"/>
      <w:lvlText w:val="%7."/>
      <w:lvlJc w:val="left"/>
      <w:pPr>
        <w:ind w:left="5040" w:hanging="360"/>
      </w:pPr>
    </w:lvl>
    <w:lvl w:ilvl="7" w:tplc="70893780" w:tentative="1">
      <w:start w:val="1"/>
      <w:numFmt w:val="lowerLetter"/>
      <w:lvlText w:val="%8."/>
      <w:lvlJc w:val="left"/>
      <w:pPr>
        <w:ind w:left="5760" w:hanging="360"/>
      </w:pPr>
    </w:lvl>
    <w:lvl w:ilvl="8" w:tplc="70893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3">
    <w:multiLevelType w:val="hybridMultilevel"/>
    <w:lvl w:ilvl="0" w:tplc="86892821">
      <w:start w:val="1"/>
      <w:numFmt w:val="decimal"/>
      <w:lvlText w:val="%1."/>
      <w:lvlJc w:val="left"/>
      <w:pPr>
        <w:ind w:left="720" w:hanging="360"/>
      </w:pPr>
    </w:lvl>
    <w:lvl w:ilvl="1" w:tplc="86892821" w:tentative="1">
      <w:start w:val="1"/>
      <w:numFmt w:val="lowerLetter"/>
      <w:lvlText w:val="%2."/>
      <w:lvlJc w:val="left"/>
      <w:pPr>
        <w:ind w:left="1440" w:hanging="360"/>
      </w:pPr>
    </w:lvl>
    <w:lvl w:ilvl="2" w:tplc="86892821" w:tentative="1">
      <w:start w:val="1"/>
      <w:numFmt w:val="lowerRoman"/>
      <w:lvlText w:val="%3."/>
      <w:lvlJc w:val="right"/>
      <w:pPr>
        <w:ind w:left="2160" w:hanging="180"/>
      </w:pPr>
    </w:lvl>
    <w:lvl w:ilvl="3" w:tplc="86892821" w:tentative="1">
      <w:start w:val="1"/>
      <w:numFmt w:val="decimal"/>
      <w:lvlText w:val="%4."/>
      <w:lvlJc w:val="left"/>
      <w:pPr>
        <w:ind w:left="2880" w:hanging="360"/>
      </w:pPr>
    </w:lvl>
    <w:lvl w:ilvl="4" w:tplc="86892821" w:tentative="1">
      <w:start w:val="1"/>
      <w:numFmt w:val="lowerLetter"/>
      <w:lvlText w:val="%5."/>
      <w:lvlJc w:val="left"/>
      <w:pPr>
        <w:ind w:left="3600" w:hanging="360"/>
      </w:pPr>
    </w:lvl>
    <w:lvl w:ilvl="5" w:tplc="86892821" w:tentative="1">
      <w:start w:val="1"/>
      <w:numFmt w:val="lowerRoman"/>
      <w:lvlText w:val="%6."/>
      <w:lvlJc w:val="right"/>
      <w:pPr>
        <w:ind w:left="4320" w:hanging="180"/>
      </w:pPr>
    </w:lvl>
    <w:lvl w:ilvl="6" w:tplc="86892821" w:tentative="1">
      <w:start w:val="1"/>
      <w:numFmt w:val="decimal"/>
      <w:lvlText w:val="%7."/>
      <w:lvlJc w:val="left"/>
      <w:pPr>
        <w:ind w:left="5040" w:hanging="360"/>
      </w:pPr>
    </w:lvl>
    <w:lvl w:ilvl="7" w:tplc="86892821" w:tentative="1">
      <w:start w:val="1"/>
      <w:numFmt w:val="lowerLetter"/>
      <w:lvlText w:val="%8."/>
      <w:lvlJc w:val="left"/>
      <w:pPr>
        <w:ind w:left="5760" w:hanging="360"/>
      </w:pPr>
    </w:lvl>
    <w:lvl w:ilvl="8" w:tplc="86892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2">
    <w:multiLevelType w:val="hybridMultilevel"/>
    <w:lvl w:ilvl="0" w:tplc="43015894">
      <w:start w:val="1"/>
      <w:numFmt w:val="decimal"/>
      <w:lvlText w:val="%1."/>
      <w:lvlJc w:val="left"/>
      <w:pPr>
        <w:ind w:left="720" w:hanging="360"/>
      </w:pPr>
    </w:lvl>
    <w:lvl w:ilvl="1" w:tplc="43015894" w:tentative="1">
      <w:start w:val="1"/>
      <w:numFmt w:val="lowerLetter"/>
      <w:lvlText w:val="%2."/>
      <w:lvlJc w:val="left"/>
      <w:pPr>
        <w:ind w:left="1440" w:hanging="360"/>
      </w:pPr>
    </w:lvl>
    <w:lvl w:ilvl="2" w:tplc="43015894" w:tentative="1">
      <w:start w:val="1"/>
      <w:numFmt w:val="lowerRoman"/>
      <w:lvlText w:val="%3."/>
      <w:lvlJc w:val="right"/>
      <w:pPr>
        <w:ind w:left="2160" w:hanging="180"/>
      </w:pPr>
    </w:lvl>
    <w:lvl w:ilvl="3" w:tplc="43015894" w:tentative="1">
      <w:start w:val="1"/>
      <w:numFmt w:val="decimal"/>
      <w:lvlText w:val="%4."/>
      <w:lvlJc w:val="left"/>
      <w:pPr>
        <w:ind w:left="2880" w:hanging="360"/>
      </w:pPr>
    </w:lvl>
    <w:lvl w:ilvl="4" w:tplc="43015894" w:tentative="1">
      <w:start w:val="1"/>
      <w:numFmt w:val="lowerLetter"/>
      <w:lvlText w:val="%5."/>
      <w:lvlJc w:val="left"/>
      <w:pPr>
        <w:ind w:left="3600" w:hanging="360"/>
      </w:pPr>
    </w:lvl>
    <w:lvl w:ilvl="5" w:tplc="43015894" w:tentative="1">
      <w:start w:val="1"/>
      <w:numFmt w:val="lowerRoman"/>
      <w:lvlText w:val="%6."/>
      <w:lvlJc w:val="right"/>
      <w:pPr>
        <w:ind w:left="4320" w:hanging="180"/>
      </w:pPr>
    </w:lvl>
    <w:lvl w:ilvl="6" w:tplc="43015894" w:tentative="1">
      <w:start w:val="1"/>
      <w:numFmt w:val="decimal"/>
      <w:lvlText w:val="%7."/>
      <w:lvlJc w:val="left"/>
      <w:pPr>
        <w:ind w:left="5040" w:hanging="360"/>
      </w:pPr>
    </w:lvl>
    <w:lvl w:ilvl="7" w:tplc="43015894" w:tentative="1">
      <w:start w:val="1"/>
      <w:numFmt w:val="lowerLetter"/>
      <w:lvlText w:val="%8."/>
      <w:lvlJc w:val="left"/>
      <w:pPr>
        <w:ind w:left="5760" w:hanging="360"/>
      </w:pPr>
    </w:lvl>
    <w:lvl w:ilvl="8" w:tplc="43015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1">
    <w:multiLevelType w:val="hybridMultilevel"/>
    <w:lvl w:ilvl="0" w:tplc="47210486">
      <w:start w:val="1"/>
      <w:numFmt w:val="decimal"/>
      <w:lvlText w:val="%1."/>
      <w:lvlJc w:val="left"/>
      <w:pPr>
        <w:ind w:left="720" w:hanging="360"/>
      </w:pPr>
    </w:lvl>
    <w:lvl w:ilvl="1" w:tplc="47210486" w:tentative="1">
      <w:start w:val="1"/>
      <w:numFmt w:val="lowerLetter"/>
      <w:lvlText w:val="%2."/>
      <w:lvlJc w:val="left"/>
      <w:pPr>
        <w:ind w:left="1440" w:hanging="360"/>
      </w:pPr>
    </w:lvl>
    <w:lvl w:ilvl="2" w:tplc="47210486" w:tentative="1">
      <w:start w:val="1"/>
      <w:numFmt w:val="lowerRoman"/>
      <w:lvlText w:val="%3."/>
      <w:lvlJc w:val="right"/>
      <w:pPr>
        <w:ind w:left="2160" w:hanging="180"/>
      </w:pPr>
    </w:lvl>
    <w:lvl w:ilvl="3" w:tplc="47210486" w:tentative="1">
      <w:start w:val="1"/>
      <w:numFmt w:val="decimal"/>
      <w:lvlText w:val="%4."/>
      <w:lvlJc w:val="left"/>
      <w:pPr>
        <w:ind w:left="2880" w:hanging="360"/>
      </w:pPr>
    </w:lvl>
    <w:lvl w:ilvl="4" w:tplc="47210486" w:tentative="1">
      <w:start w:val="1"/>
      <w:numFmt w:val="lowerLetter"/>
      <w:lvlText w:val="%5."/>
      <w:lvlJc w:val="left"/>
      <w:pPr>
        <w:ind w:left="3600" w:hanging="360"/>
      </w:pPr>
    </w:lvl>
    <w:lvl w:ilvl="5" w:tplc="47210486" w:tentative="1">
      <w:start w:val="1"/>
      <w:numFmt w:val="lowerRoman"/>
      <w:lvlText w:val="%6."/>
      <w:lvlJc w:val="right"/>
      <w:pPr>
        <w:ind w:left="4320" w:hanging="180"/>
      </w:pPr>
    </w:lvl>
    <w:lvl w:ilvl="6" w:tplc="47210486" w:tentative="1">
      <w:start w:val="1"/>
      <w:numFmt w:val="decimal"/>
      <w:lvlText w:val="%7."/>
      <w:lvlJc w:val="left"/>
      <w:pPr>
        <w:ind w:left="5040" w:hanging="360"/>
      </w:pPr>
    </w:lvl>
    <w:lvl w:ilvl="7" w:tplc="47210486" w:tentative="1">
      <w:start w:val="1"/>
      <w:numFmt w:val="lowerLetter"/>
      <w:lvlText w:val="%8."/>
      <w:lvlJc w:val="left"/>
      <w:pPr>
        <w:ind w:left="5760" w:hanging="360"/>
      </w:pPr>
    </w:lvl>
    <w:lvl w:ilvl="8" w:tplc="47210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0">
    <w:multiLevelType w:val="hybridMultilevel"/>
    <w:lvl w:ilvl="0" w:tplc="32165536">
      <w:start w:val="1"/>
      <w:numFmt w:val="decimal"/>
      <w:lvlText w:val="%1."/>
      <w:lvlJc w:val="left"/>
      <w:pPr>
        <w:ind w:left="720" w:hanging="360"/>
      </w:pPr>
    </w:lvl>
    <w:lvl w:ilvl="1" w:tplc="32165536" w:tentative="1">
      <w:start w:val="1"/>
      <w:numFmt w:val="lowerLetter"/>
      <w:lvlText w:val="%2."/>
      <w:lvlJc w:val="left"/>
      <w:pPr>
        <w:ind w:left="1440" w:hanging="360"/>
      </w:pPr>
    </w:lvl>
    <w:lvl w:ilvl="2" w:tplc="32165536" w:tentative="1">
      <w:start w:val="1"/>
      <w:numFmt w:val="lowerRoman"/>
      <w:lvlText w:val="%3."/>
      <w:lvlJc w:val="right"/>
      <w:pPr>
        <w:ind w:left="2160" w:hanging="180"/>
      </w:pPr>
    </w:lvl>
    <w:lvl w:ilvl="3" w:tplc="32165536" w:tentative="1">
      <w:start w:val="1"/>
      <w:numFmt w:val="decimal"/>
      <w:lvlText w:val="%4."/>
      <w:lvlJc w:val="left"/>
      <w:pPr>
        <w:ind w:left="2880" w:hanging="360"/>
      </w:pPr>
    </w:lvl>
    <w:lvl w:ilvl="4" w:tplc="32165536" w:tentative="1">
      <w:start w:val="1"/>
      <w:numFmt w:val="lowerLetter"/>
      <w:lvlText w:val="%5."/>
      <w:lvlJc w:val="left"/>
      <w:pPr>
        <w:ind w:left="3600" w:hanging="360"/>
      </w:pPr>
    </w:lvl>
    <w:lvl w:ilvl="5" w:tplc="32165536" w:tentative="1">
      <w:start w:val="1"/>
      <w:numFmt w:val="lowerRoman"/>
      <w:lvlText w:val="%6."/>
      <w:lvlJc w:val="right"/>
      <w:pPr>
        <w:ind w:left="4320" w:hanging="180"/>
      </w:pPr>
    </w:lvl>
    <w:lvl w:ilvl="6" w:tplc="32165536" w:tentative="1">
      <w:start w:val="1"/>
      <w:numFmt w:val="decimal"/>
      <w:lvlText w:val="%7."/>
      <w:lvlJc w:val="left"/>
      <w:pPr>
        <w:ind w:left="5040" w:hanging="360"/>
      </w:pPr>
    </w:lvl>
    <w:lvl w:ilvl="7" w:tplc="32165536" w:tentative="1">
      <w:start w:val="1"/>
      <w:numFmt w:val="lowerLetter"/>
      <w:lvlText w:val="%8."/>
      <w:lvlJc w:val="left"/>
      <w:pPr>
        <w:ind w:left="5760" w:hanging="360"/>
      </w:pPr>
    </w:lvl>
    <w:lvl w:ilvl="8" w:tplc="32165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9">
    <w:multiLevelType w:val="hybridMultilevel"/>
    <w:lvl w:ilvl="0" w:tplc="74488638">
      <w:start w:val="1"/>
      <w:numFmt w:val="decimal"/>
      <w:lvlText w:val="%1."/>
      <w:lvlJc w:val="left"/>
      <w:pPr>
        <w:ind w:left="720" w:hanging="360"/>
      </w:pPr>
    </w:lvl>
    <w:lvl w:ilvl="1" w:tplc="74488638" w:tentative="1">
      <w:start w:val="1"/>
      <w:numFmt w:val="lowerLetter"/>
      <w:lvlText w:val="%2."/>
      <w:lvlJc w:val="left"/>
      <w:pPr>
        <w:ind w:left="1440" w:hanging="360"/>
      </w:pPr>
    </w:lvl>
    <w:lvl w:ilvl="2" w:tplc="74488638" w:tentative="1">
      <w:start w:val="1"/>
      <w:numFmt w:val="lowerRoman"/>
      <w:lvlText w:val="%3."/>
      <w:lvlJc w:val="right"/>
      <w:pPr>
        <w:ind w:left="2160" w:hanging="180"/>
      </w:pPr>
    </w:lvl>
    <w:lvl w:ilvl="3" w:tplc="74488638" w:tentative="1">
      <w:start w:val="1"/>
      <w:numFmt w:val="decimal"/>
      <w:lvlText w:val="%4."/>
      <w:lvlJc w:val="left"/>
      <w:pPr>
        <w:ind w:left="2880" w:hanging="360"/>
      </w:pPr>
    </w:lvl>
    <w:lvl w:ilvl="4" w:tplc="74488638" w:tentative="1">
      <w:start w:val="1"/>
      <w:numFmt w:val="lowerLetter"/>
      <w:lvlText w:val="%5."/>
      <w:lvlJc w:val="left"/>
      <w:pPr>
        <w:ind w:left="3600" w:hanging="360"/>
      </w:pPr>
    </w:lvl>
    <w:lvl w:ilvl="5" w:tplc="74488638" w:tentative="1">
      <w:start w:val="1"/>
      <w:numFmt w:val="lowerRoman"/>
      <w:lvlText w:val="%6."/>
      <w:lvlJc w:val="right"/>
      <w:pPr>
        <w:ind w:left="4320" w:hanging="180"/>
      </w:pPr>
    </w:lvl>
    <w:lvl w:ilvl="6" w:tplc="74488638" w:tentative="1">
      <w:start w:val="1"/>
      <w:numFmt w:val="decimal"/>
      <w:lvlText w:val="%7."/>
      <w:lvlJc w:val="left"/>
      <w:pPr>
        <w:ind w:left="5040" w:hanging="360"/>
      </w:pPr>
    </w:lvl>
    <w:lvl w:ilvl="7" w:tplc="74488638" w:tentative="1">
      <w:start w:val="1"/>
      <w:numFmt w:val="lowerLetter"/>
      <w:lvlText w:val="%8."/>
      <w:lvlJc w:val="left"/>
      <w:pPr>
        <w:ind w:left="5760" w:hanging="360"/>
      </w:pPr>
    </w:lvl>
    <w:lvl w:ilvl="8" w:tplc="74488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8">
    <w:multiLevelType w:val="hybridMultilevel"/>
    <w:lvl w:ilvl="0" w:tplc="21957941">
      <w:start w:val="1"/>
      <w:numFmt w:val="decimal"/>
      <w:lvlText w:val="%1."/>
      <w:lvlJc w:val="left"/>
      <w:pPr>
        <w:ind w:left="720" w:hanging="360"/>
      </w:pPr>
    </w:lvl>
    <w:lvl w:ilvl="1" w:tplc="21957941" w:tentative="1">
      <w:start w:val="1"/>
      <w:numFmt w:val="lowerLetter"/>
      <w:lvlText w:val="%2."/>
      <w:lvlJc w:val="left"/>
      <w:pPr>
        <w:ind w:left="1440" w:hanging="360"/>
      </w:pPr>
    </w:lvl>
    <w:lvl w:ilvl="2" w:tplc="21957941" w:tentative="1">
      <w:start w:val="1"/>
      <w:numFmt w:val="lowerRoman"/>
      <w:lvlText w:val="%3."/>
      <w:lvlJc w:val="right"/>
      <w:pPr>
        <w:ind w:left="2160" w:hanging="180"/>
      </w:pPr>
    </w:lvl>
    <w:lvl w:ilvl="3" w:tplc="21957941" w:tentative="1">
      <w:start w:val="1"/>
      <w:numFmt w:val="decimal"/>
      <w:lvlText w:val="%4."/>
      <w:lvlJc w:val="left"/>
      <w:pPr>
        <w:ind w:left="2880" w:hanging="360"/>
      </w:pPr>
    </w:lvl>
    <w:lvl w:ilvl="4" w:tplc="21957941" w:tentative="1">
      <w:start w:val="1"/>
      <w:numFmt w:val="lowerLetter"/>
      <w:lvlText w:val="%5."/>
      <w:lvlJc w:val="left"/>
      <w:pPr>
        <w:ind w:left="3600" w:hanging="360"/>
      </w:pPr>
    </w:lvl>
    <w:lvl w:ilvl="5" w:tplc="21957941" w:tentative="1">
      <w:start w:val="1"/>
      <w:numFmt w:val="lowerRoman"/>
      <w:lvlText w:val="%6."/>
      <w:lvlJc w:val="right"/>
      <w:pPr>
        <w:ind w:left="4320" w:hanging="180"/>
      </w:pPr>
    </w:lvl>
    <w:lvl w:ilvl="6" w:tplc="21957941" w:tentative="1">
      <w:start w:val="1"/>
      <w:numFmt w:val="decimal"/>
      <w:lvlText w:val="%7."/>
      <w:lvlJc w:val="left"/>
      <w:pPr>
        <w:ind w:left="5040" w:hanging="360"/>
      </w:pPr>
    </w:lvl>
    <w:lvl w:ilvl="7" w:tplc="21957941" w:tentative="1">
      <w:start w:val="1"/>
      <w:numFmt w:val="lowerLetter"/>
      <w:lvlText w:val="%8."/>
      <w:lvlJc w:val="left"/>
      <w:pPr>
        <w:ind w:left="5760" w:hanging="360"/>
      </w:pPr>
    </w:lvl>
    <w:lvl w:ilvl="8" w:tplc="21957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7">
    <w:multiLevelType w:val="hybridMultilevel"/>
    <w:lvl w:ilvl="0" w:tplc="75923180">
      <w:start w:val="1"/>
      <w:numFmt w:val="decimal"/>
      <w:lvlText w:val="%1."/>
      <w:lvlJc w:val="left"/>
      <w:pPr>
        <w:ind w:left="720" w:hanging="360"/>
      </w:pPr>
    </w:lvl>
    <w:lvl w:ilvl="1" w:tplc="75923180" w:tentative="1">
      <w:start w:val="1"/>
      <w:numFmt w:val="lowerLetter"/>
      <w:lvlText w:val="%2."/>
      <w:lvlJc w:val="left"/>
      <w:pPr>
        <w:ind w:left="1440" w:hanging="360"/>
      </w:pPr>
    </w:lvl>
    <w:lvl w:ilvl="2" w:tplc="75923180" w:tentative="1">
      <w:start w:val="1"/>
      <w:numFmt w:val="lowerRoman"/>
      <w:lvlText w:val="%3."/>
      <w:lvlJc w:val="right"/>
      <w:pPr>
        <w:ind w:left="2160" w:hanging="180"/>
      </w:pPr>
    </w:lvl>
    <w:lvl w:ilvl="3" w:tplc="75923180" w:tentative="1">
      <w:start w:val="1"/>
      <w:numFmt w:val="decimal"/>
      <w:lvlText w:val="%4."/>
      <w:lvlJc w:val="left"/>
      <w:pPr>
        <w:ind w:left="2880" w:hanging="360"/>
      </w:pPr>
    </w:lvl>
    <w:lvl w:ilvl="4" w:tplc="75923180" w:tentative="1">
      <w:start w:val="1"/>
      <w:numFmt w:val="lowerLetter"/>
      <w:lvlText w:val="%5."/>
      <w:lvlJc w:val="left"/>
      <w:pPr>
        <w:ind w:left="3600" w:hanging="360"/>
      </w:pPr>
    </w:lvl>
    <w:lvl w:ilvl="5" w:tplc="75923180" w:tentative="1">
      <w:start w:val="1"/>
      <w:numFmt w:val="lowerRoman"/>
      <w:lvlText w:val="%6."/>
      <w:lvlJc w:val="right"/>
      <w:pPr>
        <w:ind w:left="4320" w:hanging="180"/>
      </w:pPr>
    </w:lvl>
    <w:lvl w:ilvl="6" w:tplc="75923180" w:tentative="1">
      <w:start w:val="1"/>
      <w:numFmt w:val="decimal"/>
      <w:lvlText w:val="%7."/>
      <w:lvlJc w:val="left"/>
      <w:pPr>
        <w:ind w:left="5040" w:hanging="360"/>
      </w:pPr>
    </w:lvl>
    <w:lvl w:ilvl="7" w:tplc="75923180" w:tentative="1">
      <w:start w:val="1"/>
      <w:numFmt w:val="lowerLetter"/>
      <w:lvlText w:val="%8."/>
      <w:lvlJc w:val="left"/>
      <w:pPr>
        <w:ind w:left="5760" w:hanging="360"/>
      </w:pPr>
    </w:lvl>
    <w:lvl w:ilvl="8" w:tplc="75923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6">
    <w:multiLevelType w:val="hybridMultilevel"/>
    <w:lvl w:ilvl="0" w:tplc="70360718">
      <w:start w:val="1"/>
      <w:numFmt w:val="decimal"/>
      <w:lvlText w:val="%1."/>
      <w:lvlJc w:val="left"/>
      <w:pPr>
        <w:ind w:left="720" w:hanging="360"/>
      </w:pPr>
    </w:lvl>
    <w:lvl w:ilvl="1" w:tplc="70360718" w:tentative="1">
      <w:start w:val="1"/>
      <w:numFmt w:val="lowerLetter"/>
      <w:lvlText w:val="%2."/>
      <w:lvlJc w:val="left"/>
      <w:pPr>
        <w:ind w:left="1440" w:hanging="360"/>
      </w:pPr>
    </w:lvl>
    <w:lvl w:ilvl="2" w:tplc="70360718" w:tentative="1">
      <w:start w:val="1"/>
      <w:numFmt w:val="lowerRoman"/>
      <w:lvlText w:val="%3."/>
      <w:lvlJc w:val="right"/>
      <w:pPr>
        <w:ind w:left="2160" w:hanging="180"/>
      </w:pPr>
    </w:lvl>
    <w:lvl w:ilvl="3" w:tplc="70360718" w:tentative="1">
      <w:start w:val="1"/>
      <w:numFmt w:val="decimal"/>
      <w:lvlText w:val="%4."/>
      <w:lvlJc w:val="left"/>
      <w:pPr>
        <w:ind w:left="2880" w:hanging="360"/>
      </w:pPr>
    </w:lvl>
    <w:lvl w:ilvl="4" w:tplc="70360718" w:tentative="1">
      <w:start w:val="1"/>
      <w:numFmt w:val="lowerLetter"/>
      <w:lvlText w:val="%5."/>
      <w:lvlJc w:val="left"/>
      <w:pPr>
        <w:ind w:left="3600" w:hanging="360"/>
      </w:pPr>
    </w:lvl>
    <w:lvl w:ilvl="5" w:tplc="70360718" w:tentative="1">
      <w:start w:val="1"/>
      <w:numFmt w:val="lowerRoman"/>
      <w:lvlText w:val="%6."/>
      <w:lvlJc w:val="right"/>
      <w:pPr>
        <w:ind w:left="4320" w:hanging="180"/>
      </w:pPr>
    </w:lvl>
    <w:lvl w:ilvl="6" w:tplc="70360718" w:tentative="1">
      <w:start w:val="1"/>
      <w:numFmt w:val="decimal"/>
      <w:lvlText w:val="%7."/>
      <w:lvlJc w:val="left"/>
      <w:pPr>
        <w:ind w:left="5040" w:hanging="360"/>
      </w:pPr>
    </w:lvl>
    <w:lvl w:ilvl="7" w:tplc="70360718" w:tentative="1">
      <w:start w:val="1"/>
      <w:numFmt w:val="lowerLetter"/>
      <w:lvlText w:val="%8."/>
      <w:lvlJc w:val="left"/>
      <w:pPr>
        <w:ind w:left="5760" w:hanging="360"/>
      </w:pPr>
    </w:lvl>
    <w:lvl w:ilvl="8" w:tplc="70360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5">
    <w:multiLevelType w:val="hybridMultilevel"/>
    <w:lvl w:ilvl="0" w:tplc="83335882">
      <w:start w:val="1"/>
      <w:numFmt w:val="decimal"/>
      <w:lvlText w:val="%1."/>
      <w:lvlJc w:val="left"/>
      <w:pPr>
        <w:ind w:left="720" w:hanging="360"/>
      </w:pPr>
    </w:lvl>
    <w:lvl w:ilvl="1" w:tplc="83335882" w:tentative="1">
      <w:start w:val="1"/>
      <w:numFmt w:val="lowerLetter"/>
      <w:lvlText w:val="%2."/>
      <w:lvlJc w:val="left"/>
      <w:pPr>
        <w:ind w:left="1440" w:hanging="360"/>
      </w:pPr>
    </w:lvl>
    <w:lvl w:ilvl="2" w:tplc="83335882" w:tentative="1">
      <w:start w:val="1"/>
      <w:numFmt w:val="lowerRoman"/>
      <w:lvlText w:val="%3."/>
      <w:lvlJc w:val="right"/>
      <w:pPr>
        <w:ind w:left="2160" w:hanging="180"/>
      </w:pPr>
    </w:lvl>
    <w:lvl w:ilvl="3" w:tplc="83335882" w:tentative="1">
      <w:start w:val="1"/>
      <w:numFmt w:val="decimal"/>
      <w:lvlText w:val="%4."/>
      <w:lvlJc w:val="left"/>
      <w:pPr>
        <w:ind w:left="2880" w:hanging="360"/>
      </w:pPr>
    </w:lvl>
    <w:lvl w:ilvl="4" w:tplc="83335882" w:tentative="1">
      <w:start w:val="1"/>
      <w:numFmt w:val="lowerLetter"/>
      <w:lvlText w:val="%5."/>
      <w:lvlJc w:val="left"/>
      <w:pPr>
        <w:ind w:left="3600" w:hanging="360"/>
      </w:pPr>
    </w:lvl>
    <w:lvl w:ilvl="5" w:tplc="83335882" w:tentative="1">
      <w:start w:val="1"/>
      <w:numFmt w:val="lowerRoman"/>
      <w:lvlText w:val="%6."/>
      <w:lvlJc w:val="right"/>
      <w:pPr>
        <w:ind w:left="4320" w:hanging="180"/>
      </w:pPr>
    </w:lvl>
    <w:lvl w:ilvl="6" w:tplc="83335882" w:tentative="1">
      <w:start w:val="1"/>
      <w:numFmt w:val="decimal"/>
      <w:lvlText w:val="%7."/>
      <w:lvlJc w:val="left"/>
      <w:pPr>
        <w:ind w:left="5040" w:hanging="360"/>
      </w:pPr>
    </w:lvl>
    <w:lvl w:ilvl="7" w:tplc="83335882" w:tentative="1">
      <w:start w:val="1"/>
      <w:numFmt w:val="lowerLetter"/>
      <w:lvlText w:val="%8."/>
      <w:lvlJc w:val="left"/>
      <w:pPr>
        <w:ind w:left="5760" w:hanging="360"/>
      </w:pPr>
    </w:lvl>
    <w:lvl w:ilvl="8" w:tplc="83335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4">
    <w:multiLevelType w:val="hybridMultilevel"/>
    <w:lvl w:ilvl="0" w:tplc="25250448">
      <w:start w:val="1"/>
      <w:numFmt w:val="decimal"/>
      <w:lvlText w:val="%1."/>
      <w:lvlJc w:val="left"/>
      <w:pPr>
        <w:ind w:left="720" w:hanging="360"/>
      </w:pPr>
    </w:lvl>
    <w:lvl w:ilvl="1" w:tplc="25250448" w:tentative="1">
      <w:start w:val="1"/>
      <w:numFmt w:val="lowerLetter"/>
      <w:lvlText w:val="%2."/>
      <w:lvlJc w:val="left"/>
      <w:pPr>
        <w:ind w:left="1440" w:hanging="360"/>
      </w:pPr>
    </w:lvl>
    <w:lvl w:ilvl="2" w:tplc="25250448" w:tentative="1">
      <w:start w:val="1"/>
      <w:numFmt w:val="lowerRoman"/>
      <w:lvlText w:val="%3."/>
      <w:lvlJc w:val="right"/>
      <w:pPr>
        <w:ind w:left="2160" w:hanging="180"/>
      </w:pPr>
    </w:lvl>
    <w:lvl w:ilvl="3" w:tplc="25250448" w:tentative="1">
      <w:start w:val="1"/>
      <w:numFmt w:val="decimal"/>
      <w:lvlText w:val="%4."/>
      <w:lvlJc w:val="left"/>
      <w:pPr>
        <w:ind w:left="2880" w:hanging="360"/>
      </w:pPr>
    </w:lvl>
    <w:lvl w:ilvl="4" w:tplc="25250448" w:tentative="1">
      <w:start w:val="1"/>
      <w:numFmt w:val="lowerLetter"/>
      <w:lvlText w:val="%5."/>
      <w:lvlJc w:val="left"/>
      <w:pPr>
        <w:ind w:left="3600" w:hanging="360"/>
      </w:pPr>
    </w:lvl>
    <w:lvl w:ilvl="5" w:tplc="25250448" w:tentative="1">
      <w:start w:val="1"/>
      <w:numFmt w:val="lowerRoman"/>
      <w:lvlText w:val="%6."/>
      <w:lvlJc w:val="right"/>
      <w:pPr>
        <w:ind w:left="4320" w:hanging="180"/>
      </w:pPr>
    </w:lvl>
    <w:lvl w:ilvl="6" w:tplc="25250448" w:tentative="1">
      <w:start w:val="1"/>
      <w:numFmt w:val="decimal"/>
      <w:lvlText w:val="%7."/>
      <w:lvlJc w:val="left"/>
      <w:pPr>
        <w:ind w:left="5040" w:hanging="360"/>
      </w:pPr>
    </w:lvl>
    <w:lvl w:ilvl="7" w:tplc="25250448" w:tentative="1">
      <w:start w:val="1"/>
      <w:numFmt w:val="lowerLetter"/>
      <w:lvlText w:val="%8."/>
      <w:lvlJc w:val="left"/>
      <w:pPr>
        <w:ind w:left="5760" w:hanging="360"/>
      </w:pPr>
    </w:lvl>
    <w:lvl w:ilvl="8" w:tplc="25250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3">
    <w:multiLevelType w:val="hybridMultilevel"/>
    <w:lvl w:ilvl="0" w:tplc="41208217">
      <w:start w:val="1"/>
      <w:numFmt w:val="decimal"/>
      <w:lvlText w:val="%1."/>
      <w:lvlJc w:val="left"/>
      <w:pPr>
        <w:ind w:left="720" w:hanging="360"/>
      </w:pPr>
    </w:lvl>
    <w:lvl w:ilvl="1" w:tplc="41208217" w:tentative="1">
      <w:start w:val="1"/>
      <w:numFmt w:val="lowerLetter"/>
      <w:lvlText w:val="%2."/>
      <w:lvlJc w:val="left"/>
      <w:pPr>
        <w:ind w:left="1440" w:hanging="360"/>
      </w:pPr>
    </w:lvl>
    <w:lvl w:ilvl="2" w:tplc="41208217" w:tentative="1">
      <w:start w:val="1"/>
      <w:numFmt w:val="lowerRoman"/>
      <w:lvlText w:val="%3."/>
      <w:lvlJc w:val="right"/>
      <w:pPr>
        <w:ind w:left="2160" w:hanging="180"/>
      </w:pPr>
    </w:lvl>
    <w:lvl w:ilvl="3" w:tplc="41208217" w:tentative="1">
      <w:start w:val="1"/>
      <w:numFmt w:val="decimal"/>
      <w:lvlText w:val="%4."/>
      <w:lvlJc w:val="left"/>
      <w:pPr>
        <w:ind w:left="2880" w:hanging="360"/>
      </w:pPr>
    </w:lvl>
    <w:lvl w:ilvl="4" w:tplc="41208217" w:tentative="1">
      <w:start w:val="1"/>
      <w:numFmt w:val="lowerLetter"/>
      <w:lvlText w:val="%5."/>
      <w:lvlJc w:val="left"/>
      <w:pPr>
        <w:ind w:left="3600" w:hanging="360"/>
      </w:pPr>
    </w:lvl>
    <w:lvl w:ilvl="5" w:tplc="41208217" w:tentative="1">
      <w:start w:val="1"/>
      <w:numFmt w:val="lowerRoman"/>
      <w:lvlText w:val="%6."/>
      <w:lvlJc w:val="right"/>
      <w:pPr>
        <w:ind w:left="4320" w:hanging="180"/>
      </w:pPr>
    </w:lvl>
    <w:lvl w:ilvl="6" w:tplc="41208217" w:tentative="1">
      <w:start w:val="1"/>
      <w:numFmt w:val="decimal"/>
      <w:lvlText w:val="%7."/>
      <w:lvlJc w:val="left"/>
      <w:pPr>
        <w:ind w:left="5040" w:hanging="360"/>
      </w:pPr>
    </w:lvl>
    <w:lvl w:ilvl="7" w:tplc="41208217" w:tentative="1">
      <w:start w:val="1"/>
      <w:numFmt w:val="lowerLetter"/>
      <w:lvlText w:val="%8."/>
      <w:lvlJc w:val="left"/>
      <w:pPr>
        <w:ind w:left="5760" w:hanging="360"/>
      </w:pPr>
    </w:lvl>
    <w:lvl w:ilvl="8" w:tplc="41208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2">
    <w:multiLevelType w:val="hybridMultilevel"/>
    <w:lvl w:ilvl="0" w:tplc="54458331">
      <w:start w:val="1"/>
      <w:numFmt w:val="decimal"/>
      <w:lvlText w:val="%1."/>
      <w:lvlJc w:val="left"/>
      <w:pPr>
        <w:ind w:left="720" w:hanging="360"/>
      </w:pPr>
    </w:lvl>
    <w:lvl w:ilvl="1" w:tplc="54458331" w:tentative="1">
      <w:start w:val="1"/>
      <w:numFmt w:val="lowerLetter"/>
      <w:lvlText w:val="%2."/>
      <w:lvlJc w:val="left"/>
      <w:pPr>
        <w:ind w:left="1440" w:hanging="360"/>
      </w:pPr>
    </w:lvl>
    <w:lvl w:ilvl="2" w:tplc="54458331" w:tentative="1">
      <w:start w:val="1"/>
      <w:numFmt w:val="lowerRoman"/>
      <w:lvlText w:val="%3."/>
      <w:lvlJc w:val="right"/>
      <w:pPr>
        <w:ind w:left="2160" w:hanging="180"/>
      </w:pPr>
    </w:lvl>
    <w:lvl w:ilvl="3" w:tplc="54458331" w:tentative="1">
      <w:start w:val="1"/>
      <w:numFmt w:val="decimal"/>
      <w:lvlText w:val="%4."/>
      <w:lvlJc w:val="left"/>
      <w:pPr>
        <w:ind w:left="2880" w:hanging="360"/>
      </w:pPr>
    </w:lvl>
    <w:lvl w:ilvl="4" w:tplc="54458331" w:tentative="1">
      <w:start w:val="1"/>
      <w:numFmt w:val="lowerLetter"/>
      <w:lvlText w:val="%5."/>
      <w:lvlJc w:val="left"/>
      <w:pPr>
        <w:ind w:left="3600" w:hanging="360"/>
      </w:pPr>
    </w:lvl>
    <w:lvl w:ilvl="5" w:tplc="54458331" w:tentative="1">
      <w:start w:val="1"/>
      <w:numFmt w:val="lowerRoman"/>
      <w:lvlText w:val="%6."/>
      <w:lvlJc w:val="right"/>
      <w:pPr>
        <w:ind w:left="4320" w:hanging="180"/>
      </w:pPr>
    </w:lvl>
    <w:lvl w:ilvl="6" w:tplc="54458331" w:tentative="1">
      <w:start w:val="1"/>
      <w:numFmt w:val="decimal"/>
      <w:lvlText w:val="%7."/>
      <w:lvlJc w:val="left"/>
      <w:pPr>
        <w:ind w:left="5040" w:hanging="360"/>
      </w:pPr>
    </w:lvl>
    <w:lvl w:ilvl="7" w:tplc="54458331" w:tentative="1">
      <w:start w:val="1"/>
      <w:numFmt w:val="lowerLetter"/>
      <w:lvlText w:val="%8."/>
      <w:lvlJc w:val="left"/>
      <w:pPr>
        <w:ind w:left="5760" w:hanging="360"/>
      </w:pPr>
    </w:lvl>
    <w:lvl w:ilvl="8" w:tplc="54458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1">
    <w:multiLevelType w:val="hybridMultilevel"/>
    <w:lvl w:ilvl="0" w:tplc="99912022">
      <w:start w:val="1"/>
      <w:numFmt w:val="decimal"/>
      <w:lvlText w:val="%1."/>
      <w:lvlJc w:val="left"/>
      <w:pPr>
        <w:ind w:left="720" w:hanging="360"/>
      </w:pPr>
    </w:lvl>
    <w:lvl w:ilvl="1" w:tplc="99912022" w:tentative="1">
      <w:start w:val="1"/>
      <w:numFmt w:val="lowerLetter"/>
      <w:lvlText w:val="%2."/>
      <w:lvlJc w:val="left"/>
      <w:pPr>
        <w:ind w:left="1440" w:hanging="360"/>
      </w:pPr>
    </w:lvl>
    <w:lvl w:ilvl="2" w:tplc="99912022" w:tentative="1">
      <w:start w:val="1"/>
      <w:numFmt w:val="lowerRoman"/>
      <w:lvlText w:val="%3."/>
      <w:lvlJc w:val="right"/>
      <w:pPr>
        <w:ind w:left="2160" w:hanging="180"/>
      </w:pPr>
    </w:lvl>
    <w:lvl w:ilvl="3" w:tplc="99912022" w:tentative="1">
      <w:start w:val="1"/>
      <w:numFmt w:val="decimal"/>
      <w:lvlText w:val="%4."/>
      <w:lvlJc w:val="left"/>
      <w:pPr>
        <w:ind w:left="2880" w:hanging="360"/>
      </w:pPr>
    </w:lvl>
    <w:lvl w:ilvl="4" w:tplc="99912022" w:tentative="1">
      <w:start w:val="1"/>
      <w:numFmt w:val="lowerLetter"/>
      <w:lvlText w:val="%5."/>
      <w:lvlJc w:val="left"/>
      <w:pPr>
        <w:ind w:left="3600" w:hanging="360"/>
      </w:pPr>
    </w:lvl>
    <w:lvl w:ilvl="5" w:tplc="99912022" w:tentative="1">
      <w:start w:val="1"/>
      <w:numFmt w:val="lowerRoman"/>
      <w:lvlText w:val="%6."/>
      <w:lvlJc w:val="right"/>
      <w:pPr>
        <w:ind w:left="4320" w:hanging="180"/>
      </w:pPr>
    </w:lvl>
    <w:lvl w:ilvl="6" w:tplc="99912022" w:tentative="1">
      <w:start w:val="1"/>
      <w:numFmt w:val="decimal"/>
      <w:lvlText w:val="%7."/>
      <w:lvlJc w:val="left"/>
      <w:pPr>
        <w:ind w:left="5040" w:hanging="360"/>
      </w:pPr>
    </w:lvl>
    <w:lvl w:ilvl="7" w:tplc="99912022" w:tentative="1">
      <w:start w:val="1"/>
      <w:numFmt w:val="lowerLetter"/>
      <w:lvlText w:val="%8."/>
      <w:lvlJc w:val="left"/>
      <w:pPr>
        <w:ind w:left="5760" w:hanging="360"/>
      </w:pPr>
    </w:lvl>
    <w:lvl w:ilvl="8" w:tplc="99912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0">
    <w:multiLevelType w:val="hybridMultilevel"/>
    <w:lvl w:ilvl="0" w:tplc="86189713">
      <w:start w:val="1"/>
      <w:numFmt w:val="decimal"/>
      <w:lvlText w:val="%1."/>
      <w:lvlJc w:val="left"/>
      <w:pPr>
        <w:ind w:left="720" w:hanging="360"/>
      </w:pPr>
    </w:lvl>
    <w:lvl w:ilvl="1" w:tplc="86189713" w:tentative="1">
      <w:start w:val="1"/>
      <w:numFmt w:val="lowerLetter"/>
      <w:lvlText w:val="%2."/>
      <w:lvlJc w:val="left"/>
      <w:pPr>
        <w:ind w:left="1440" w:hanging="360"/>
      </w:pPr>
    </w:lvl>
    <w:lvl w:ilvl="2" w:tplc="86189713" w:tentative="1">
      <w:start w:val="1"/>
      <w:numFmt w:val="lowerRoman"/>
      <w:lvlText w:val="%3."/>
      <w:lvlJc w:val="right"/>
      <w:pPr>
        <w:ind w:left="2160" w:hanging="180"/>
      </w:pPr>
    </w:lvl>
    <w:lvl w:ilvl="3" w:tplc="86189713" w:tentative="1">
      <w:start w:val="1"/>
      <w:numFmt w:val="decimal"/>
      <w:lvlText w:val="%4."/>
      <w:lvlJc w:val="left"/>
      <w:pPr>
        <w:ind w:left="2880" w:hanging="360"/>
      </w:pPr>
    </w:lvl>
    <w:lvl w:ilvl="4" w:tplc="86189713" w:tentative="1">
      <w:start w:val="1"/>
      <w:numFmt w:val="lowerLetter"/>
      <w:lvlText w:val="%5."/>
      <w:lvlJc w:val="left"/>
      <w:pPr>
        <w:ind w:left="3600" w:hanging="360"/>
      </w:pPr>
    </w:lvl>
    <w:lvl w:ilvl="5" w:tplc="86189713" w:tentative="1">
      <w:start w:val="1"/>
      <w:numFmt w:val="lowerRoman"/>
      <w:lvlText w:val="%6."/>
      <w:lvlJc w:val="right"/>
      <w:pPr>
        <w:ind w:left="4320" w:hanging="180"/>
      </w:pPr>
    </w:lvl>
    <w:lvl w:ilvl="6" w:tplc="86189713" w:tentative="1">
      <w:start w:val="1"/>
      <w:numFmt w:val="decimal"/>
      <w:lvlText w:val="%7."/>
      <w:lvlJc w:val="left"/>
      <w:pPr>
        <w:ind w:left="5040" w:hanging="360"/>
      </w:pPr>
    </w:lvl>
    <w:lvl w:ilvl="7" w:tplc="86189713" w:tentative="1">
      <w:start w:val="1"/>
      <w:numFmt w:val="lowerLetter"/>
      <w:lvlText w:val="%8."/>
      <w:lvlJc w:val="left"/>
      <w:pPr>
        <w:ind w:left="5760" w:hanging="360"/>
      </w:pPr>
    </w:lvl>
    <w:lvl w:ilvl="8" w:tplc="86189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9">
    <w:multiLevelType w:val="hybridMultilevel"/>
    <w:lvl w:ilvl="0" w:tplc="69168426">
      <w:start w:val="1"/>
      <w:numFmt w:val="decimal"/>
      <w:lvlText w:val="%1."/>
      <w:lvlJc w:val="left"/>
      <w:pPr>
        <w:ind w:left="720" w:hanging="360"/>
      </w:pPr>
    </w:lvl>
    <w:lvl w:ilvl="1" w:tplc="69168426" w:tentative="1">
      <w:start w:val="1"/>
      <w:numFmt w:val="lowerLetter"/>
      <w:lvlText w:val="%2."/>
      <w:lvlJc w:val="left"/>
      <w:pPr>
        <w:ind w:left="1440" w:hanging="360"/>
      </w:pPr>
    </w:lvl>
    <w:lvl w:ilvl="2" w:tplc="69168426" w:tentative="1">
      <w:start w:val="1"/>
      <w:numFmt w:val="lowerRoman"/>
      <w:lvlText w:val="%3."/>
      <w:lvlJc w:val="right"/>
      <w:pPr>
        <w:ind w:left="2160" w:hanging="180"/>
      </w:pPr>
    </w:lvl>
    <w:lvl w:ilvl="3" w:tplc="69168426" w:tentative="1">
      <w:start w:val="1"/>
      <w:numFmt w:val="decimal"/>
      <w:lvlText w:val="%4."/>
      <w:lvlJc w:val="left"/>
      <w:pPr>
        <w:ind w:left="2880" w:hanging="360"/>
      </w:pPr>
    </w:lvl>
    <w:lvl w:ilvl="4" w:tplc="69168426" w:tentative="1">
      <w:start w:val="1"/>
      <w:numFmt w:val="lowerLetter"/>
      <w:lvlText w:val="%5."/>
      <w:lvlJc w:val="left"/>
      <w:pPr>
        <w:ind w:left="3600" w:hanging="360"/>
      </w:pPr>
    </w:lvl>
    <w:lvl w:ilvl="5" w:tplc="69168426" w:tentative="1">
      <w:start w:val="1"/>
      <w:numFmt w:val="lowerRoman"/>
      <w:lvlText w:val="%6."/>
      <w:lvlJc w:val="right"/>
      <w:pPr>
        <w:ind w:left="4320" w:hanging="180"/>
      </w:pPr>
    </w:lvl>
    <w:lvl w:ilvl="6" w:tplc="69168426" w:tentative="1">
      <w:start w:val="1"/>
      <w:numFmt w:val="decimal"/>
      <w:lvlText w:val="%7."/>
      <w:lvlJc w:val="left"/>
      <w:pPr>
        <w:ind w:left="5040" w:hanging="360"/>
      </w:pPr>
    </w:lvl>
    <w:lvl w:ilvl="7" w:tplc="69168426" w:tentative="1">
      <w:start w:val="1"/>
      <w:numFmt w:val="lowerLetter"/>
      <w:lvlText w:val="%8."/>
      <w:lvlJc w:val="left"/>
      <w:pPr>
        <w:ind w:left="5760" w:hanging="360"/>
      </w:pPr>
    </w:lvl>
    <w:lvl w:ilvl="8" w:tplc="69168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8">
    <w:multiLevelType w:val="hybridMultilevel"/>
    <w:lvl w:ilvl="0" w:tplc="97195944">
      <w:start w:val="1"/>
      <w:numFmt w:val="decimal"/>
      <w:lvlText w:val="%1."/>
      <w:lvlJc w:val="left"/>
      <w:pPr>
        <w:ind w:left="720" w:hanging="360"/>
      </w:pPr>
    </w:lvl>
    <w:lvl w:ilvl="1" w:tplc="97195944" w:tentative="1">
      <w:start w:val="1"/>
      <w:numFmt w:val="lowerLetter"/>
      <w:lvlText w:val="%2."/>
      <w:lvlJc w:val="left"/>
      <w:pPr>
        <w:ind w:left="1440" w:hanging="360"/>
      </w:pPr>
    </w:lvl>
    <w:lvl w:ilvl="2" w:tplc="97195944" w:tentative="1">
      <w:start w:val="1"/>
      <w:numFmt w:val="lowerRoman"/>
      <w:lvlText w:val="%3."/>
      <w:lvlJc w:val="right"/>
      <w:pPr>
        <w:ind w:left="2160" w:hanging="180"/>
      </w:pPr>
    </w:lvl>
    <w:lvl w:ilvl="3" w:tplc="97195944" w:tentative="1">
      <w:start w:val="1"/>
      <w:numFmt w:val="decimal"/>
      <w:lvlText w:val="%4."/>
      <w:lvlJc w:val="left"/>
      <w:pPr>
        <w:ind w:left="2880" w:hanging="360"/>
      </w:pPr>
    </w:lvl>
    <w:lvl w:ilvl="4" w:tplc="97195944" w:tentative="1">
      <w:start w:val="1"/>
      <w:numFmt w:val="lowerLetter"/>
      <w:lvlText w:val="%5."/>
      <w:lvlJc w:val="left"/>
      <w:pPr>
        <w:ind w:left="3600" w:hanging="360"/>
      </w:pPr>
    </w:lvl>
    <w:lvl w:ilvl="5" w:tplc="97195944" w:tentative="1">
      <w:start w:val="1"/>
      <w:numFmt w:val="lowerRoman"/>
      <w:lvlText w:val="%6."/>
      <w:lvlJc w:val="right"/>
      <w:pPr>
        <w:ind w:left="4320" w:hanging="180"/>
      </w:pPr>
    </w:lvl>
    <w:lvl w:ilvl="6" w:tplc="97195944" w:tentative="1">
      <w:start w:val="1"/>
      <w:numFmt w:val="decimal"/>
      <w:lvlText w:val="%7."/>
      <w:lvlJc w:val="left"/>
      <w:pPr>
        <w:ind w:left="5040" w:hanging="360"/>
      </w:pPr>
    </w:lvl>
    <w:lvl w:ilvl="7" w:tplc="97195944" w:tentative="1">
      <w:start w:val="1"/>
      <w:numFmt w:val="lowerLetter"/>
      <w:lvlText w:val="%8."/>
      <w:lvlJc w:val="left"/>
      <w:pPr>
        <w:ind w:left="5760" w:hanging="360"/>
      </w:pPr>
    </w:lvl>
    <w:lvl w:ilvl="8" w:tplc="97195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7">
    <w:multiLevelType w:val="hybridMultilevel"/>
    <w:lvl w:ilvl="0" w:tplc="40336112">
      <w:start w:val="1"/>
      <w:numFmt w:val="decimal"/>
      <w:lvlText w:val="%1."/>
      <w:lvlJc w:val="left"/>
      <w:pPr>
        <w:ind w:left="720" w:hanging="360"/>
      </w:pPr>
    </w:lvl>
    <w:lvl w:ilvl="1" w:tplc="40336112" w:tentative="1">
      <w:start w:val="1"/>
      <w:numFmt w:val="lowerLetter"/>
      <w:lvlText w:val="%2."/>
      <w:lvlJc w:val="left"/>
      <w:pPr>
        <w:ind w:left="1440" w:hanging="360"/>
      </w:pPr>
    </w:lvl>
    <w:lvl w:ilvl="2" w:tplc="40336112" w:tentative="1">
      <w:start w:val="1"/>
      <w:numFmt w:val="lowerRoman"/>
      <w:lvlText w:val="%3."/>
      <w:lvlJc w:val="right"/>
      <w:pPr>
        <w:ind w:left="2160" w:hanging="180"/>
      </w:pPr>
    </w:lvl>
    <w:lvl w:ilvl="3" w:tplc="40336112" w:tentative="1">
      <w:start w:val="1"/>
      <w:numFmt w:val="decimal"/>
      <w:lvlText w:val="%4."/>
      <w:lvlJc w:val="left"/>
      <w:pPr>
        <w:ind w:left="2880" w:hanging="360"/>
      </w:pPr>
    </w:lvl>
    <w:lvl w:ilvl="4" w:tplc="40336112" w:tentative="1">
      <w:start w:val="1"/>
      <w:numFmt w:val="lowerLetter"/>
      <w:lvlText w:val="%5."/>
      <w:lvlJc w:val="left"/>
      <w:pPr>
        <w:ind w:left="3600" w:hanging="360"/>
      </w:pPr>
    </w:lvl>
    <w:lvl w:ilvl="5" w:tplc="40336112" w:tentative="1">
      <w:start w:val="1"/>
      <w:numFmt w:val="lowerRoman"/>
      <w:lvlText w:val="%6."/>
      <w:lvlJc w:val="right"/>
      <w:pPr>
        <w:ind w:left="4320" w:hanging="180"/>
      </w:pPr>
    </w:lvl>
    <w:lvl w:ilvl="6" w:tplc="40336112" w:tentative="1">
      <w:start w:val="1"/>
      <w:numFmt w:val="decimal"/>
      <w:lvlText w:val="%7."/>
      <w:lvlJc w:val="left"/>
      <w:pPr>
        <w:ind w:left="5040" w:hanging="360"/>
      </w:pPr>
    </w:lvl>
    <w:lvl w:ilvl="7" w:tplc="40336112" w:tentative="1">
      <w:start w:val="1"/>
      <w:numFmt w:val="lowerLetter"/>
      <w:lvlText w:val="%8."/>
      <w:lvlJc w:val="left"/>
      <w:pPr>
        <w:ind w:left="5760" w:hanging="360"/>
      </w:pPr>
    </w:lvl>
    <w:lvl w:ilvl="8" w:tplc="40336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6">
    <w:multiLevelType w:val="hybridMultilevel"/>
    <w:lvl w:ilvl="0" w:tplc="91551727">
      <w:start w:val="1"/>
      <w:numFmt w:val="decimal"/>
      <w:lvlText w:val="%1."/>
      <w:lvlJc w:val="left"/>
      <w:pPr>
        <w:ind w:left="720" w:hanging="360"/>
      </w:pPr>
    </w:lvl>
    <w:lvl w:ilvl="1" w:tplc="91551727" w:tentative="1">
      <w:start w:val="1"/>
      <w:numFmt w:val="lowerLetter"/>
      <w:lvlText w:val="%2."/>
      <w:lvlJc w:val="left"/>
      <w:pPr>
        <w:ind w:left="1440" w:hanging="360"/>
      </w:pPr>
    </w:lvl>
    <w:lvl w:ilvl="2" w:tplc="91551727" w:tentative="1">
      <w:start w:val="1"/>
      <w:numFmt w:val="lowerRoman"/>
      <w:lvlText w:val="%3."/>
      <w:lvlJc w:val="right"/>
      <w:pPr>
        <w:ind w:left="2160" w:hanging="180"/>
      </w:pPr>
    </w:lvl>
    <w:lvl w:ilvl="3" w:tplc="91551727" w:tentative="1">
      <w:start w:val="1"/>
      <w:numFmt w:val="decimal"/>
      <w:lvlText w:val="%4."/>
      <w:lvlJc w:val="left"/>
      <w:pPr>
        <w:ind w:left="2880" w:hanging="360"/>
      </w:pPr>
    </w:lvl>
    <w:lvl w:ilvl="4" w:tplc="91551727" w:tentative="1">
      <w:start w:val="1"/>
      <w:numFmt w:val="lowerLetter"/>
      <w:lvlText w:val="%5."/>
      <w:lvlJc w:val="left"/>
      <w:pPr>
        <w:ind w:left="3600" w:hanging="360"/>
      </w:pPr>
    </w:lvl>
    <w:lvl w:ilvl="5" w:tplc="91551727" w:tentative="1">
      <w:start w:val="1"/>
      <w:numFmt w:val="lowerRoman"/>
      <w:lvlText w:val="%6."/>
      <w:lvlJc w:val="right"/>
      <w:pPr>
        <w:ind w:left="4320" w:hanging="180"/>
      </w:pPr>
    </w:lvl>
    <w:lvl w:ilvl="6" w:tplc="91551727" w:tentative="1">
      <w:start w:val="1"/>
      <w:numFmt w:val="decimal"/>
      <w:lvlText w:val="%7."/>
      <w:lvlJc w:val="left"/>
      <w:pPr>
        <w:ind w:left="5040" w:hanging="360"/>
      </w:pPr>
    </w:lvl>
    <w:lvl w:ilvl="7" w:tplc="91551727" w:tentative="1">
      <w:start w:val="1"/>
      <w:numFmt w:val="lowerLetter"/>
      <w:lvlText w:val="%8."/>
      <w:lvlJc w:val="left"/>
      <w:pPr>
        <w:ind w:left="5760" w:hanging="360"/>
      </w:pPr>
    </w:lvl>
    <w:lvl w:ilvl="8" w:tplc="91551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5">
    <w:multiLevelType w:val="hybridMultilevel"/>
    <w:lvl w:ilvl="0" w:tplc="94660554">
      <w:start w:val="1"/>
      <w:numFmt w:val="decimal"/>
      <w:lvlText w:val="%1."/>
      <w:lvlJc w:val="left"/>
      <w:pPr>
        <w:ind w:left="720" w:hanging="360"/>
      </w:pPr>
    </w:lvl>
    <w:lvl w:ilvl="1" w:tplc="94660554" w:tentative="1">
      <w:start w:val="1"/>
      <w:numFmt w:val="lowerLetter"/>
      <w:lvlText w:val="%2."/>
      <w:lvlJc w:val="left"/>
      <w:pPr>
        <w:ind w:left="1440" w:hanging="360"/>
      </w:pPr>
    </w:lvl>
    <w:lvl w:ilvl="2" w:tplc="94660554" w:tentative="1">
      <w:start w:val="1"/>
      <w:numFmt w:val="lowerRoman"/>
      <w:lvlText w:val="%3."/>
      <w:lvlJc w:val="right"/>
      <w:pPr>
        <w:ind w:left="2160" w:hanging="180"/>
      </w:pPr>
    </w:lvl>
    <w:lvl w:ilvl="3" w:tplc="94660554" w:tentative="1">
      <w:start w:val="1"/>
      <w:numFmt w:val="decimal"/>
      <w:lvlText w:val="%4."/>
      <w:lvlJc w:val="left"/>
      <w:pPr>
        <w:ind w:left="2880" w:hanging="360"/>
      </w:pPr>
    </w:lvl>
    <w:lvl w:ilvl="4" w:tplc="94660554" w:tentative="1">
      <w:start w:val="1"/>
      <w:numFmt w:val="lowerLetter"/>
      <w:lvlText w:val="%5."/>
      <w:lvlJc w:val="left"/>
      <w:pPr>
        <w:ind w:left="3600" w:hanging="360"/>
      </w:pPr>
    </w:lvl>
    <w:lvl w:ilvl="5" w:tplc="94660554" w:tentative="1">
      <w:start w:val="1"/>
      <w:numFmt w:val="lowerRoman"/>
      <w:lvlText w:val="%6."/>
      <w:lvlJc w:val="right"/>
      <w:pPr>
        <w:ind w:left="4320" w:hanging="180"/>
      </w:pPr>
    </w:lvl>
    <w:lvl w:ilvl="6" w:tplc="94660554" w:tentative="1">
      <w:start w:val="1"/>
      <w:numFmt w:val="decimal"/>
      <w:lvlText w:val="%7."/>
      <w:lvlJc w:val="left"/>
      <w:pPr>
        <w:ind w:left="5040" w:hanging="360"/>
      </w:pPr>
    </w:lvl>
    <w:lvl w:ilvl="7" w:tplc="94660554" w:tentative="1">
      <w:start w:val="1"/>
      <w:numFmt w:val="lowerLetter"/>
      <w:lvlText w:val="%8."/>
      <w:lvlJc w:val="left"/>
      <w:pPr>
        <w:ind w:left="5760" w:hanging="360"/>
      </w:pPr>
    </w:lvl>
    <w:lvl w:ilvl="8" w:tplc="94660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4">
    <w:multiLevelType w:val="hybridMultilevel"/>
    <w:lvl w:ilvl="0" w:tplc="56037512">
      <w:start w:val="1"/>
      <w:numFmt w:val="decimal"/>
      <w:lvlText w:val="%1."/>
      <w:lvlJc w:val="left"/>
      <w:pPr>
        <w:ind w:left="720" w:hanging="360"/>
      </w:pPr>
    </w:lvl>
    <w:lvl w:ilvl="1" w:tplc="56037512" w:tentative="1">
      <w:start w:val="1"/>
      <w:numFmt w:val="lowerLetter"/>
      <w:lvlText w:val="%2."/>
      <w:lvlJc w:val="left"/>
      <w:pPr>
        <w:ind w:left="1440" w:hanging="360"/>
      </w:pPr>
    </w:lvl>
    <w:lvl w:ilvl="2" w:tplc="56037512" w:tentative="1">
      <w:start w:val="1"/>
      <w:numFmt w:val="lowerRoman"/>
      <w:lvlText w:val="%3."/>
      <w:lvlJc w:val="right"/>
      <w:pPr>
        <w:ind w:left="2160" w:hanging="180"/>
      </w:pPr>
    </w:lvl>
    <w:lvl w:ilvl="3" w:tplc="56037512" w:tentative="1">
      <w:start w:val="1"/>
      <w:numFmt w:val="decimal"/>
      <w:lvlText w:val="%4."/>
      <w:lvlJc w:val="left"/>
      <w:pPr>
        <w:ind w:left="2880" w:hanging="360"/>
      </w:pPr>
    </w:lvl>
    <w:lvl w:ilvl="4" w:tplc="56037512" w:tentative="1">
      <w:start w:val="1"/>
      <w:numFmt w:val="lowerLetter"/>
      <w:lvlText w:val="%5."/>
      <w:lvlJc w:val="left"/>
      <w:pPr>
        <w:ind w:left="3600" w:hanging="360"/>
      </w:pPr>
    </w:lvl>
    <w:lvl w:ilvl="5" w:tplc="56037512" w:tentative="1">
      <w:start w:val="1"/>
      <w:numFmt w:val="lowerRoman"/>
      <w:lvlText w:val="%6."/>
      <w:lvlJc w:val="right"/>
      <w:pPr>
        <w:ind w:left="4320" w:hanging="180"/>
      </w:pPr>
    </w:lvl>
    <w:lvl w:ilvl="6" w:tplc="56037512" w:tentative="1">
      <w:start w:val="1"/>
      <w:numFmt w:val="decimal"/>
      <w:lvlText w:val="%7."/>
      <w:lvlJc w:val="left"/>
      <w:pPr>
        <w:ind w:left="5040" w:hanging="360"/>
      </w:pPr>
    </w:lvl>
    <w:lvl w:ilvl="7" w:tplc="56037512" w:tentative="1">
      <w:start w:val="1"/>
      <w:numFmt w:val="lowerLetter"/>
      <w:lvlText w:val="%8."/>
      <w:lvlJc w:val="left"/>
      <w:pPr>
        <w:ind w:left="5760" w:hanging="360"/>
      </w:pPr>
    </w:lvl>
    <w:lvl w:ilvl="8" w:tplc="56037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3">
    <w:multiLevelType w:val="hybridMultilevel"/>
    <w:lvl w:ilvl="0" w:tplc="33335105">
      <w:start w:val="1"/>
      <w:numFmt w:val="decimal"/>
      <w:lvlText w:val="%1."/>
      <w:lvlJc w:val="left"/>
      <w:pPr>
        <w:ind w:left="720" w:hanging="360"/>
      </w:pPr>
    </w:lvl>
    <w:lvl w:ilvl="1" w:tplc="33335105" w:tentative="1">
      <w:start w:val="1"/>
      <w:numFmt w:val="lowerLetter"/>
      <w:lvlText w:val="%2."/>
      <w:lvlJc w:val="left"/>
      <w:pPr>
        <w:ind w:left="1440" w:hanging="360"/>
      </w:pPr>
    </w:lvl>
    <w:lvl w:ilvl="2" w:tplc="33335105" w:tentative="1">
      <w:start w:val="1"/>
      <w:numFmt w:val="lowerRoman"/>
      <w:lvlText w:val="%3."/>
      <w:lvlJc w:val="right"/>
      <w:pPr>
        <w:ind w:left="2160" w:hanging="180"/>
      </w:pPr>
    </w:lvl>
    <w:lvl w:ilvl="3" w:tplc="33335105" w:tentative="1">
      <w:start w:val="1"/>
      <w:numFmt w:val="decimal"/>
      <w:lvlText w:val="%4."/>
      <w:lvlJc w:val="left"/>
      <w:pPr>
        <w:ind w:left="2880" w:hanging="360"/>
      </w:pPr>
    </w:lvl>
    <w:lvl w:ilvl="4" w:tplc="33335105" w:tentative="1">
      <w:start w:val="1"/>
      <w:numFmt w:val="lowerLetter"/>
      <w:lvlText w:val="%5."/>
      <w:lvlJc w:val="left"/>
      <w:pPr>
        <w:ind w:left="3600" w:hanging="360"/>
      </w:pPr>
    </w:lvl>
    <w:lvl w:ilvl="5" w:tplc="33335105" w:tentative="1">
      <w:start w:val="1"/>
      <w:numFmt w:val="lowerRoman"/>
      <w:lvlText w:val="%6."/>
      <w:lvlJc w:val="right"/>
      <w:pPr>
        <w:ind w:left="4320" w:hanging="180"/>
      </w:pPr>
    </w:lvl>
    <w:lvl w:ilvl="6" w:tplc="33335105" w:tentative="1">
      <w:start w:val="1"/>
      <w:numFmt w:val="decimal"/>
      <w:lvlText w:val="%7."/>
      <w:lvlJc w:val="left"/>
      <w:pPr>
        <w:ind w:left="5040" w:hanging="360"/>
      </w:pPr>
    </w:lvl>
    <w:lvl w:ilvl="7" w:tplc="33335105" w:tentative="1">
      <w:start w:val="1"/>
      <w:numFmt w:val="lowerLetter"/>
      <w:lvlText w:val="%8."/>
      <w:lvlJc w:val="left"/>
      <w:pPr>
        <w:ind w:left="5760" w:hanging="360"/>
      </w:pPr>
    </w:lvl>
    <w:lvl w:ilvl="8" w:tplc="33335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2">
    <w:multiLevelType w:val="hybridMultilevel"/>
    <w:lvl w:ilvl="0" w:tplc="75917064">
      <w:start w:val="1"/>
      <w:numFmt w:val="decimal"/>
      <w:lvlText w:val="%1."/>
      <w:lvlJc w:val="left"/>
      <w:pPr>
        <w:ind w:left="720" w:hanging="360"/>
      </w:pPr>
    </w:lvl>
    <w:lvl w:ilvl="1" w:tplc="75917064" w:tentative="1">
      <w:start w:val="1"/>
      <w:numFmt w:val="lowerLetter"/>
      <w:lvlText w:val="%2."/>
      <w:lvlJc w:val="left"/>
      <w:pPr>
        <w:ind w:left="1440" w:hanging="360"/>
      </w:pPr>
    </w:lvl>
    <w:lvl w:ilvl="2" w:tplc="75917064" w:tentative="1">
      <w:start w:val="1"/>
      <w:numFmt w:val="lowerRoman"/>
      <w:lvlText w:val="%3."/>
      <w:lvlJc w:val="right"/>
      <w:pPr>
        <w:ind w:left="2160" w:hanging="180"/>
      </w:pPr>
    </w:lvl>
    <w:lvl w:ilvl="3" w:tplc="75917064" w:tentative="1">
      <w:start w:val="1"/>
      <w:numFmt w:val="decimal"/>
      <w:lvlText w:val="%4."/>
      <w:lvlJc w:val="left"/>
      <w:pPr>
        <w:ind w:left="2880" w:hanging="360"/>
      </w:pPr>
    </w:lvl>
    <w:lvl w:ilvl="4" w:tplc="75917064" w:tentative="1">
      <w:start w:val="1"/>
      <w:numFmt w:val="lowerLetter"/>
      <w:lvlText w:val="%5."/>
      <w:lvlJc w:val="left"/>
      <w:pPr>
        <w:ind w:left="3600" w:hanging="360"/>
      </w:pPr>
    </w:lvl>
    <w:lvl w:ilvl="5" w:tplc="75917064" w:tentative="1">
      <w:start w:val="1"/>
      <w:numFmt w:val="lowerRoman"/>
      <w:lvlText w:val="%6."/>
      <w:lvlJc w:val="right"/>
      <w:pPr>
        <w:ind w:left="4320" w:hanging="180"/>
      </w:pPr>
    </w:lvl>
    <w:lvl w:ilvl="6" w:tplc="75917064" w:tentative="1">
      <w:start w:val="1"/>
      <w:numFmt w:val="decimal"/>
      <w:lvlText w:val="%7."/>
      <w:lvlJc w:val="left"/>
      <w:pPr>
        <w:ind w:left="5040" w:hanging="360"/>
      </w:pPr>
    </w:lvl>
    <w:lvl w:ilvl="7" w:tplc="75917064" w:tentative="1">
      <w:start w:val="1"/>
      <w:numFmt w:val="lowerLetter"/>
      <w:lvlText w:val="%8."/>
      <w:lvlJc w:val="left"/>
      <w:pPr>
        <w:ind w:left="5760" w:hanging="360"/>
      </w:pPr>
    </w:lvl>
    <w:lvl w:ilvl="8" w:tplc="75917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1">
    <w:multiLevelType w:val="hybridMultilevel"/>
    <w:lvl w:ilvl="0" w:tplc="48072514">
      <w:start w:val="1"/>
      <w:numFmt w:val="decimal"/>
      <w:lvlText w:val="%1."/>
      <w:lvlJc w:val="left"/>
      <w:pPr>
        <w:ind w:left="720" w:hanging="360"/>
      </w:pPr>
    </w:lvl>
    <w:lvl w:ilvl="1" w:tplc="48072514" w:tentative="1">
      <w:start w:val="1"/>
      <w:numFmt w:val="decimal"/>
      <w:lvlText w:val="%2."/>
      <w:lvlJc w:val="left"/>
      <w:pPr>
        <w:ind w:left="1440" w:hanging="360"/>
      </w:pPr>
    </w:lvl>
    <w:lvl w:ilvl="2" w:tplc="48072514" w:tentative="1">
      <w:start w:val="1"/>
      <w:numFmt w:val="lowerRoman"/>
      <w:lvlText w:val="%3."/>
      <w:lvlJc w:val="right"/>
      <w:pPr>
        <w:ind w:left="2160" w:hanging="180"/>
      </w:pPr>
    </w:lvl>
    <w:lvl w:ilvl="3" w:tplc="48072514" w:tentative="1">
      <w:start w:val="1"/>
      <w:numFmt w:val="decimal"/>
      <w:lvlText w:val="%4."/>
      <w:lvlJc w:val="left"/>
      <w:pPr>
        <w:ind w:left="2880" w:hanging="360"/>
      </w:pPr>
    </w:lvl>
    <w:lvl w:ilvl="4" w:tplc="48072514" w:tentative="1">
      <w:start w:val="1"/>
      <w:numFmt w:val="lowerLetter"/>
      <w:lvlText w:val="%5."/>
      <w:lvlJc w:val="left"/>
      <w:pPr>
        <w:ind w:left="3600" w:hanging="360"/>
      </w:pPr>
    </w:lvl>
    <w:lvl w:ilvl="5" w:tplc="48072514" w:tentative="1">
      <w:start w:val="1"/>
      <w:numFmt w:val="lowerRoman"/>
      <w:lvlText w:val="%6."/>
      <w:lvlJc w:val="right"/>
      <w:pPr>
        <w:ind w:left="4320" w:hanging="180"/>
      </w:pPr>
    </w:lvl>
    <w:lvl w:ilvl="6" w:tplc="48072514" w:tentative="1">
      <w:start w:val="1"/>
      <w:numFmt w:val="decimal"/>
      <w:lvlText w:val="%7."/>
      <w:lvlJc w:val="left"/>
      <w:pPr>
        <w:ind w:left="5040" w:hanging="360"/>
      </w:pPr>
    </w:lvl>
    <w:lvl w:ilvl="7" w:tplc="48072514" w:tentative="1">
      <w:start w:val="1"/>
      <w:numFmt w:val="lowerLetter"/>
      <w:lvlText w:val="%8."/>
      <w:lvlJc w:val="left"/>
      <w:pPr>
        <w:ind w:left="5760" w:hanging="360"/>
      </w:pPr>
    </w:lvl>
    <w:lvl w:ilvl="8" w:tplc="48072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0">
    <w:multiLevelType w:val="hybridMultilevel"/>
    <w:lvl w:ilvl="0" w:tplc="43557592">
      <w:start w:val="1"/>
      <w:numFmt w:val="decimal"/>
      <w:lvlText w:val="%1."/>
      <w:lvlJc w:val="left"/>
      <w:pPr>
        <w:ind w:left="720" w:hanging="360"/>
      </w:pPr>
    </w:lvl>
    <w:lvl w:ilvl="1" w:tplc="43557592" w:tentative="1">
      <w:start w:val="1"/>
      <w:numFmt w:val="lowerLetter"/>
      <w:lvlText w:val="%2."/>
      <w:lvlJc w:val="left"/>
      <w:pPr>
        <w:ind w:left="1440" w:hanging="360"/>
      </w:pPr>
    </w:lvl>
    <w:lvl w:ilvl="2" w:tplc="43557592" w:tentative="1">
      <w:start w:val="1"/>
      <w:numFmt w:val="lowerRoman"/>
      <w:lvlText w:val="%3."/>
      <w:lvlJc w:val="right"/>
      <w:pPr>
        <w:ind w:left="2160" w:hanging="180"/>
      </w:pPr>
    </w:lvl>
    <w:lvl w:ilvl="3" w:tplc="43557592" w:tentative="1">
      <w:start w:val="1"/>
      <w:numFmt w:val="decimal"/>
      <w:lvlText w:val="%4."/>
      <w:lvlJc w:val="left"/>
      <w:pPr>
        <w:ind w:left="2880" w:hanging="360"/>
      </w:pPr>
    </w:lvl>
    <w:lvl w:ilvl="4" w:tplc="43557592" w:tentative="1">
      <w:start w:val="1"/>
      <w:numFmt w:val="lowerLetter"/>
      <w:lvlText w:val="%5."/>
      <w:lvlJc w:val="left"/>
      <w:pPr>
        <w:ind w:left="3600" w:hanging="360"/>
      </w:pPr>
    </w:lvl>
    <w:lvl w:ilvl="5" w:tplc="43557592" w:tentative="1">
      <w:start w:val="1"/>
      <w:numFmt w:val="lowerRoman"/>
      <w:lvlText w:val="%6."/>
      <w:lvlJc w:val="right"/>
      <w:pPr>
        <w:ind w:left="4320" w:hanging="180"/>
      </w:pPr>
    </w:lvl>
    <w:lvl w:ilvl="6" w:tplc="43557592" w:tentative="1">
      <w:start w:val="1"/>
      <w:numFmt w:val="decimal"/>
      <w:lvlText w:val="%7."/>
      <w:lvlJc w:val="left"/>
      <w:pPr>
        <w:ind w:left="5040" w:hanging="360"/>
      </w:pPr>
    </w:lvl>
    <w:lvl w:ilvl="7" w:tplc="43557592" w:tentative="1">
      <w:start w:val="1"/>
      <w:numFmt w:val="lowerLetter"/>
      <w:lvlText w:val="%8."/>
      <w:lvlJc w:val="left"/>
      <w:pPr>
        <w:ind w:left="5760" w:hanging="360"/>
      </w:pPr>
    </w:lvl>
    <w:lvl w:ilvl="8" w:tplc="43557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9">
    <w:multiLevelType w:val="hybridMultilevel"/>
    <w:lvl w:ilvl="0" w:tplc="81299757">
      <w:start w:val="1"/>
      <w:numFmt w:val="decimal"/>
      <w:lvlText w:val="%1."/>
      <w:lvlJc w:val="left"/>
      <w:pPr>
        <w:ind w:left="720" w:hanging="360"/>
      </w:pPr>
    </w:lvl>
    <w:lvl w:ilvl="1" w:tplc="81299757" w:tentative="1">
      <w:start w:val="1"/>
      <w:numFmt w:val="lowerLetter"/>
      <w:lvlText w:val="%2."/>
      <w:lvlJc w:val="left"/>
      <w:pPr>
        <w:ind w:left="1440" w:hanging="360"/>
      </w:pPr>
    </w:lvl>
    <w:lvl w:ilvl="2" w:tplc="81299757" w:tentative="1">
      <w:start w:val="1"/>
      <w:numFmt w:val="lowerRoman"/>
      <w:lvlText w:val="%3."/>
      <w:lvlJc w:val="right"/>
      <w:pPr>
        <w:ind w:left="2160" w:hanging="180"/>
      </w:pPr>
    </w:lvl>
    <w:lvl w:ilvl="3" w:tplc="81299757" w:tentative="1">
      <w:start w:val="1"/>
      <w:numFmt w:val="decimal"/>
      <w:lvlText w:val="%4."/>
      <w:lvlJc w:val="left"/>
      <w:pPr>
        <w:ind w:left="2880" w:hanging="360"/>
      </w:pPr>
    </w:lvl>
    <w:lvl w:ilvl="4" w:tplc="81299757" w:tentative="1">
      <w:start w:val="1"/>
      <w:numFmt w:val="lowerLetter"/>
      <w:lvlText w:val="%5."/>
      <w:lvlJc w:val="left"/>
      <w:pPr>
        <w:ind w:left="3600" w:hanging="360"/>
      </w:pPr>
    </w:lvl>
    <w:lvl w:ilvl="5" w:tplc="81299757" w:tentative="1">
      <w:start w:val="1"/>
      <w:numFmt w:val="lowerRoman"/>
      <w:lvlText w:val="%6."/>
      <w:lvlJc w:val="right"/>
      <w:pPr>
        <w:ind w:left="4320" w:hanging="180"/>
      </w:pPr>
    </w:lvl>
    <w:lvl w:ilvl="6" w:tplc="81299757" w:tentative="1">
      <w:start w:val="1"/>
      <w:numFmt w:val="decimal"/>
      <w:lvlText w:val="%7."/>
      <w:lvlJc w:val="left"/>
      <w:pPr>
        <w:ind w:left="5040" w:hanging="360"/>
      </w:pPr>
    </w:lvl>
    <w:lvl w:ilvl="7" w:tplc="81299757" w:tentative="1">
      <w:start w:val="1"/>
      <w:numFmt w:val="lowerLetter"/>
      <w:lvlText w:val="%8."/>
      <w:lvlJc w:val="left"/>
      <w:pPr>
        <w:ind w:left="5760" w:hanging="360"/>
      </w:pPr>
    </w:lvl>
    <w:lvl w:ilvl="8" w:tplc="81299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8">
    <w:multiLevelType w:val="hybridMultilevel"/>
    <w:lvl w:ilvl="0" w:tplc="27743054">
      <w:start w:val="1"/>
      <w:numFmt w:val="decimal"/>
      <w:lvlText w:val="%1."/>
      <w:lvlJc w:val="left"/>
      <w:pPr>
        <w:ind w:left="720" w:hanging="360"/>
      </w:pPr>
    </w:lvl>
    <w:lvl w:ilvl="1" w:tplc="27743054" w:tentative="1">
      <w:start w:val="1"/>
      <w:numFmt w:val="lowerLetter"/>
      <w:lvlText w:val="%2."/>
      <w:lvlJc w:val="left"/>
      <w:pPr>
        <w:ind w:left="1440" w:hanging="360"/>
      </w:pPr>
    </w:lvl>
    <w:lvl w:ilvl="2" w:tplc="27743054" w:tentative="1">
      <w:start w:val="1"/>
      <w:numFmt w:val="lowerRoman"/>
      <w:lvlText w:val="%3."/>
      <w:lvlJc w:val="right"/>
      <w:pPr>
        <w:ind w:left="2160" w:hanging="180"/>
      </w:pPr>
    </w:lvl>
    <w:lvl w:ilvl="3" w:tplc="27743054" w:tentative="1">
      <w:start w:val="1"/>
      <w:numFmt w:val="decimal"/>
      <w:lvlText w:val="%4."/>
      <w:lvlJc w:val="left"/>
      <w:pPr>
        <w:ind w:left="2880" w:hanging="360"/>
      </w:pPr>
    </w:lvl>
    <w:lvl w:ilvl="4" w:tplc="27743054" w:tentative="1">
      <w:start w:val="1"/>
      <w:numFmt w:val="lowerLetter"/>
      <w:lvlText w:val="%5."/>
      <w:lvlJc w:val="left"/>
      <w:pPr>
        <w:ind w:left="3600" w:hanging="360"/>
      </w:pPr>
    </w:lvl>
    <w:lvl w:ilvl="5" w:tplc="27743054" w:tentative="1">
      <w:start w:val="1"/>
      <w:numFmt w:val="lowerRoman"/>
      <w:lvlText w:val="%6."/>
      <w:lvlJc w:val="right"/>
      <w:pPr>
        <w:ind w:left="4320" w:hanging="180"/>
      </w:pPr>
    </w:lvl>
    <w:lvl w:ilvl="6" w:tplc="27743054" w:tentative="1">
      <w:start w:val="1"/>
      <w:numFmt w:val="decimal"/>
      <w:lvlText w:val="%7."/>
      <w:lvlJc w:val="left"/>
      <w:pPr>
        <w:ind w:left="5040" w:hanging="360"/>
      </w:pPr>
    </w:lvl>
    <w:lvl w:ilvl="7" w:tplc="27743054" w:tentative="1">
      <w:start w:val="1"/>
      <w:numFmt w:val="lowerLetter"/>
      <w:lvlText w:val="%8."/>
      <w:lvlJc w:val="left"/>
      <w:pPr>
        <w:ind w:left="5760" w:hanging="360"/>
      </w:pPr>
    </w:lvl>
    <w:lvl w:ilvl="8" w:tplc="27743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7">
    <w:multiLevelType w:val="hybridMultilevel"/>
    <w:lvl w:ilvl="0" w:tplc="60652537">
      <w:start w:val="1"/>
      <w:numFmt w:val="decimal"/>
      <w:lvlText w:val="%1."/>
      <w:lvlJc w:val="left"/>
      <w:pPr>
        <w:ind w:left="720" w:hanging="360"/>
      </w:pPr>
    </w:lvl>
    <w:lvl w:ilvl="1" w:tplc="60652537" w:tentative="1">
      <w:start w:val="1"/>
      <w:numFmt w:val="lowerLetter"/>
      <w:lvlText w:val="%2."/>
      <w:lvlJc w:val="left"/>
      <w:pPr>
        <w:ind w:left="1440" w:hanging="360"/>
      </w:pPr>
    </w:lvl>
    <w:lvl w:ilvl="2" w:tplc="60652537" w:tentative="1">
      <w:start w:val="1"/>
      <w:numFmt w:val="lowerRoman"/>
      <w:lvlText w:val="%3."/>
      <w:lvlJc w:val="right"/>
      <w:pPr>
        <w:ind w:left="2160" w:hanging="180"/>
      </w:pPr>
    </w:lvl>
    <w:lvl w:ilvl="3" w:tplc="60652537" w:tentative="1">
      <w:start w:val="1"/>
      <w:numFmt w:val="decimal"/>
      <w:lvlText w:val="%4."/>
      <w:lvlJc w:val="left"/>
      <w:pPr>
        <w:ind w:left="2880" w:hanging="360"/>
      </w:pPr>
    </w:lvl>
    <w:lvl w:ilvl="4" w:tplc="60652537" w:tentative="1">
      <w:start w:val="1"/>
      <w:numFmt w:val="lowerLetter"/>
      <w:lvlText w:val="%5."/>
      <w:lvlJc w:val="left"/>
      <w:pPr>
        <w:ind w:left="3600" w:hanging="360"/>
      </w:pPr>
    </w:lvl>
    <w:lvl w:ilvl="5" w:tplc="60652537" w:tentative="1">
      <w:start w:val="1"/>
      <w:numFmt w:val="lowerRoman"/>
      <w:lvlText w:val="%6."/>
      <w:lvlJc w:val="right"/>
      <w:pPr>
        <w:ind w:left="4320" w:hanging="180"/>
      </w:pPr>
    </w:lvl>
    <w:lvl w:ilvl="6" w:tplc="60652537" w:tentative="1">
      <w:start w:val="1"/>
      <w:numFmt w:val="decimal"/>
      <w:lvlText w:val="%7."/>
      <w:lvlJc w:val="left"/>
      <w:pPr>
        <w:ind w:left="5040" w:hanging="360"/>
      </w:pPr>
    </w:lvl>
    <w:lvl w:ilvl="7" w:tplc="60652537" w:tentative="1">
      <w:start w:val="1"/>
      <w:numFmt w:val="lowerLetter"/>
      <w:lvlText w:val="%8."/>
      <w:lvlJc w:val="left"/>
      <w:pPr>
        <w:ind w:left="5760" w:hanging="360"/>
      </w:pPr>
    </w:lvl>
    <w:lvl w:ilvl="8" w:tplc="60652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6">
    <w:multiLevelType w:val="hybridMultilevel"/>
    <w:lvl w:ilvl="0" w:tplc="64692640">
      <w:start w:val="1"/>
      <w:numFmt w:val="decimal"/>
      <w:lvlText w:val="%1."/>
      <w:lvlJc w:val="left"/>
      <w:pPr>
        <w:ind w:left="720" w:hanging="360"/>
      </w:pPr>
    </w:lvl>
    <w:lvl w:ilvl="1" w:tplc="64692640" w:tentative="1">
      <w:start w:val="1"/>
      <w:numFmt w:val="lowerLetter"/>
      <w:lvlText w:val="%2."/>
      <w:lvlJc w:val="left"/>
      <w:pPr>
        <w:ind w:left="1440" w:hanging="360"/>
      </w:pPr>
    </w:lvl>
    <w:lvl w:ilvl="2" w:tplc="64692640" w:tentative="1">
      <w:start w:val="1"/>
      <w:numFmt w:val="lowerRoman"/>
      <w:lvlText w:val="%3."/>
      <w:lvlJc w:val="right"/>
      <w:pPr>
        <w:ind w:left="2160" w:hanging="180"/>
      </w:pPr>
    </w:lvl>
    <w:lvl w:ilvl="3" w:tplc="64692640" w:tentative="1">
      <w:start w:val="1"/>
      <w:numFmt w:val="decimal"/>
      <w:lvlText w:val="%4."/>
      <w:lvlJc w:val="left"/>
      <w:pPr>
        <w:ind w:left="2880" w:hanging="360"/>
      </w:pPr>
    </w:lvl>
    <w:lvl w:ilvl="4" w:tplc="64692640" w:tentative="1">
      <w:start w:val="1"/>
      <w:numFmt w:val="lowerLetter"/>
      <w:lvlText w:val="%5."/>
      <w:lvlJc w:val="left"/>
      <w:pPr>
        <w:ind w:left="3600" w:hanging="360"/>
      </w:pPr>
    </w:lvl>
    <w:lvl w:ilvl="5" w:tplc="64692640" w:tentative="1">
      <w:start w:val="1"/>
      <w:numFmt w:val="lowerRoman"/>
      <w:lvlText w:val="%6."/>
      <w:lvlJc w:val="right"/>
      <w:pPr>
        <w:ind w:left="4320" w:hanging="180"/>
      </w:pPr>
    </w:lvl>
    <w:lvl w:ilvl="6" w:tplc="64692640" w:tentative="1">
      <w:start w:val="1"/>
      <w:numFmt w:val="decimal"/>
      <w:lvlText w:val="%7."/>
      <w:lvlJc w:val="left"/>
      <w:pPr>
        <w:ind w:left="5040" w:hanging="360"/>
      </w:pPr>
    </w:lvl>
    <w:lvl w:ilvl="7" w:tplc="64692640" w:tentative="1">
      <w:start w:val="1"/>
      <w:numFmt w:val="lowerLetter"/>
      <w:lvlText w:val="%8."/>
      <w:lvlJc w:val="left"/>
      <w:pPr>
        <w:ind w:left="5760" w:hanging="360"/>
      </w:pPr>
    </w:lvl>
    <w:lvl w:ilvl="8" w:tplc="64692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5">
    <w:multiLevelType w:val="hybridMultilevel"/>
    <w:lvl w:ilvl="0" w:tplc="32058180">
      <w:start w:val="1"/>
      <w:numFmt w:val="decimal"/>
      <w:lvlText w:val="%1."/>
      <w:lvlJc w:val="left"/>
      <w:pPr>
        <w:ind w:left="720" w:hanging="360"/>
      </w:pPr>
    </w:lvl>
    <w:lvl w:ilvl="1" w:tplc="32058180" w:tentative="1">
      <w:start w:val="1"/>
      <w:numFmt w:val="lowerLetter"/>
      <w:lvlText w:val="%2."/>
      <w:lvlJc w:val="left"/>
      <w:pPr>
        <w:ind w:left="1440" w:hanging="360"/>
      </w:pPr>
    </w:lvl>
    <w:lvl w:ilvl="2" w:tplc="32058180" w:tentative="1">
      <w:start w:val="1"/>
      <w:numFmt w:val="lowerRoman"/>
      <w:lvlText w:val="%3."/>
      <w:lvlJc w:val="right"/>
      <w:pPr>
        <w:ind w:left="2160" w:hanging="180"/>
      </w:pPr>
    </w:lvl>
    <w:lvl w:ilvl="3" w:tplc="32058180" w:tentative="1">
      <w:start w:val="1"/>
      <w:numFmt w:val="decimal"/>
      <w:lvlText w:val="%4."/>
      <w:lvlJc w:val="left"/>
      <w:pPr>
        <w:ind w:left="2880" w:hanging="360"/>
      </w:pPr>
    </w:lvl>
    <w:lvl w:ilvl="4" w:tplc="32058180" w:tentative="1">
      <w:start w:val="1"/>
      <w:numFmt w:val="lowerLetter"/>
      <w:lvlText w:val="%5."/>
      <w:lvlJc w:val="left"/>
      <w:pPr>
        <w:ind w:left="3600" w:hanging="360"/>
      </w:pPr>
    </w:lvl>
    <w:lvl w:ilvl="5" w:tplc="32058180" w:tentative="1">
      <w:start w:val="1"/>
      <w:numFmt w:val="lowerRoman"/>
      <w:lvlText w:val="%6."/>
      <w:lvlJc w:val="right"/>
      <w:pPr>
        <w:ind w:left="4320" w:hanging="180"/>
      </w:pPr>
    </w:lvl>
    <w:lvl w:ilvl="6" w:tplc="32058180" w:tentative="1">
      <w:start w:val="1"/>
      <w:numFmt w:val="decimal"/>
      <w:lvlText w:val="%7."/>
      <w:lvlJc w:val="left"/>
      <w:pPr>
        <w:ind w:left="5040" w:hanging="360"/>
      </w:pPr>
    </w:lvl>
    <w:lvl w:ilvl="7" w:tplc="32058180" w:tentative="1">
      <w:start w:val="1"/>
      <w:numFmt w:val="lowerLetter"/>
      <w:lvlText w:val="%8."/>
      <w:lvlJc w:val="left"/>
      <w:pPr>
        <w:ind w:left="5760" w:hanging="360"/>
      </w:pPr>
    </w:lvl>
    <w:lvl w:ilvl="8" w:tplc="32058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4">
    <w:multiLevelType w:val="hybridMultilevel"/>
    <w:lvl w:ilvl="0" w:tplc="94113501">
      <w:start w:val="1"/>
      <w:numFmt w:val="decimal"/>
      <w:lvlText w:val="%1."/>
      <w:lvlJc w:val="left"/>
      <w:pPr>
        <w:ind w:left="720" w:hanging="360"/>
      </w:pPr>
    </w:lvl>
    <w:lvl w:ilvl="1" w:tplc="94113501" w:tentative="1">
      <w:start w:val="1"/>
      <w:numFmt w:val="lowerLetter"/>
      <w:lvlText w:val="%2."/>
      <w:lvlJc w:val="left"/>
      <w:pPr>
        <w:ind w:left="1440" w:hanging="360"/>
      </w:pPr>
    </w:lvl>
    <w:lvl w:ilvl="2" w:tplc="94113501" w:tentative="1">
      <w:start w:val="1"/>
      <w:numFmt w:val="lowerRoman"/>
      <w:lvlText w:val="%3."/>
      <w:lvlJc w:val="right"/>
      <w:pPr>
        <w:ind w:left="2160" w:hanging="180"/>
      </w:pPr>
    </w:lvl>
    <w:lvl w:ilvl="3" w:tplc="94113501" w:tentative="1">
      <w:start w:val="1"/>
      <w:numFmt w:val="decimal"/>
      <w:lvlText w:val="%4."/>
      <w:lvlJc w:val="left"/>
      <w:pPr>
        <w:ind w:left="2880" w:hanging="360"/>
      </w:pPr>
    </w:lvl>
    <w:lvl w:ilvl="4" w:tplc="94113501" w:tentative="1">
      <w:start w:val="1"/>
      <w:numFmt w:val="lowerLetter"/>
      <w:lvlText w:val="%5."/>
      <w:lvlJc w:val="left"/>
      <w:pPr>
        <w:ind w:left="3600" w:hanging="360"/>
      </w:pPr>
    </w:lvl>
    <w:lvl w:ilvl="5" w:tplc="94113501" w:tentative="1">
      <w:start w:val="1"/>
      <w:numFmt w:val="lowerRoman"/>
      <w:lvlText w:val="%6."/>
      <w:lvlJc w:val="right"/>
      <w:pPr>
        <w:ind w:left="4320" w:hanging="180"/>
      </w:pPr>
    </w:lvl>
    <w:lvl w:ilvl="6" w:tplc="94113501" w:tentative="1">
      <w:start w:val="1"/>
      <w:numFmt w:val="decimal"/>
      <w:lvlText w:val="%7."/>
      <w:lvlJc w:val="left"/>
      <w:pPr>
        <w:ind w:left="5040" w:hanging="360"/>
      </w:pPr>
    </w:lvl>
    <w:lvl w:ilvl="7" w:tplc="94113501" w:tentative="1">
      <w:start w:val="1"/>
      <w:numFmt w:val="lowerLetter"/>
      <w:lvlText w:val="%8."/>
      <w:lvlJc w:val="left"/>
      <w:pPr>
        <w:ind w:left="5760" w:hanging="360"/>
      </w:pPr>
    </w:lvl>
    <w:lvl w:ilvl="8" w:tplc="94113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3">
    <w:multiLevelType w:val="hybridMultilevel"/>
    <w:lvl w:ilvl="0" w:tplc="17252806">
      <w:start w:val="1"/>
      <w:numFmt w:val="decimal"/>
      <w:lvlText w:val="%1."/>
      <w:lvlJc w:val="left"/>
      <w:pPr>
        <w:ind w:left="720" w:hanging="360"/>
      </w:pPr>
    </w:lvl>
    <w:lvl w:ilvl="1" w:tplc="17252806" w:tentative="1">
      <w:start w:val="1"/>
      <w:numFmt w:val="lowerLetter"/>
      <w:lvlText w:val="%2."/>
      <w:lvlJc w:val="left"/>
      <w:pPr>
        <w:ind w:left="1440" w:hanging="360"/>
      </w:pPr>
    </w:lvl>
    <w:lvl w:ilvl="2" w:tplc="17252806" w:tentative="1">
      <w:start w:val="1"/>
      <w:numFmt w:val="lowerRoman"/>
      <w:lvlText w:val="%3."/>
      <w:lvlJc w:val="right"/>
      <w:pPr>
        <w:ind w:left="2160" w:hanging="180"/>
      </w:pPr>
    </w:lvl>
    <w:lvl w:ilvl="3" w:tplc="17252806" w:tentative="1">
      <w:start w:val="1"/>
      <w:numFmt w:val="decimal"/>
      <w:lvlText w:val="%4."/>
      <w:lvlJc w:val="left"/>
      <w:pPr>
        <w:ind w:left="2880" w:hanging="360"/>
      </w:pPr>
    </w:lvl>
    <w:lvl w:ilvl="4" w:tplc="17252806" w:tentative="1">
      <w:start w:val="1"/>
      <w:numFmt w:val="lowerLetter"/>
      <w:lvlText w:val="%5."/>
      <w:lvlJc w:val="left"/>
      <w:pPr>
        <w:ind w:left="3600" w:hanging="360"/>
      </w:pPr>
    </w:lvl>
    <w:lvl w:ilvl="5" w:tplc="17252806" w:tentative="1">
      <w:start w:val="1"/>
      <w:numFmt w:val="lowerRoman"/>
      <w:lvlText w:val="%6."/>
      <w:lvlJc w:val="right"/>
      <w:pPr>
        <w:ind w:left="4320" w:hanging="180"/>
      </w:pPr>
    </w:lvl>
    <w:lvl w:ilvl="6" w:tplc="17252806" w:tentative="1">
      <w:start w:val="1"/>
      <w:numFmt w:val="decimal"/>
      <w:lvlText w:val="%7."/>
      <w:lvlJc w:val="left"/>
      <w:pPr>
        <w:ind w:left="5040" w:hanging="360"/>
      </w:pPr>
    </w:lvl>
    <w:lvl w:ilvl="7" w:tplc="17252806" w:tentative="1">
      <w:start w:val="1"/>
      <w:numFmt w:val="lowerLetter"/>
      <w:lvlText w:val="%8."/>
      <w:lvlJc w:val="left"/>
      <w:pPr>
        <w:ind w:left="5760" w:hanging="360"/>
      </w:pPr>
    </w:lvl>
    <w:lvl w:ilvl="8" w:tplc="17252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2">
    <w:multiLevelType w:val="hybridMultilevel"/>
    <w:lvl w:ilvl="0" w:tplc="67970414">
      <w:start w:val="1"/>
      <w:numFmt w:val="decimal"/>
      <w:lvlText w:val="%1."/>
      <w:lvlJc w:val="left"/>
      <w:pPr>
        <w:ind w:left="720" w:hanging="360"/>
      </w:pPr>
    </w:lvl>
    <w:lvl w:ilvl="1" w:tplc="67970414" w:tentative="1">
      <w:start w:val="1"/>
      <w:numFmt w:val="lowerLetter"/>
      <w:lvlText w:val="%2."/>
      <w:lvlJc w:val="left"/>
      <w:pPr>
        <w:ind w:left="1440" w:hanging="360"/>
      </w:pPr>
    </w:lvl>
    <w:lvl w:ilvl="2" w:tplc="67970414" w:tentative="1">
      <w:start w:val="1"/>
      <w:numFmt w:val="lowerRoman"/>
      <w:lvlText w:val="%3."/>
      <w:lvlJc w:val="right"/>
      <w:pPr>
        <w:ind w:left="2160" w:hanging="180"/>
      </w:pPr>
    </w:lvl>
    <w:lvl w:ilvl="3" w:tplc="67970414" w:tentative="1">
      <w:start w:val="1"/>
      <w:numFmt w:val="decimal"/>
      <w:lvlText w:val="%4."/>
      <w:lvlJc w:val="left"/>
      <w:pPr>
        <w:ind w:left="2880" w:hanging="360"/>
      </w:pPr>
    </w:lvl>
    <w:lvl w:ilvl="4" w:tplc="67970414" w:tentative="1">
      <w:start w:val="1"/>
      <w:numFmt w:val="lowerLetter"/>
      <w:lvlText w:val="%5."/>
      <w:lvlJc w:val="left"/>
      <w:pPr>
        <w:ind w:left="3600" w:hanging="360"/>
      </w:pPr>
    </w:lvl>
    <w:lvl w:ilvl="5" w:tplc="67970414" w:tentative="1">
      <w:start w:val="1"/>
      <w:numFmt w:val="lowerRoman"/>
      <w:lvlText w:val="%6."/>
      <w:lvlJc w:val="right"/>
      <w:pPr>
        <w:ind w:left="4320" w:hanging="180"/>
      </w:pPr>
    </w:lvl>
    <w:lvl w:ilvl="6" w:tplc="67970414" w:tentative="1">
      <w:start w:val="1"/>
      <w:numFmt w:val="decimal"/>
      <w:lvlText w:val="%7."/>
      <w:lvlJc w:val="left"/>
      <w:pPr>
        <w:ind w:left="5040" w:hanging="360"/>
      </w:pPr>
    </w:lvl>
    <w:lvl w:ilvl="7" w:tplc="67970414" w:tentative="1">
      <w:start w:val="1"/>
      <w:numFmt w:val="lowerLetter"/>
      <w:lvlText w:val="%8."/>
      <w:lvlJc w:val="left"/>
      <w:pPr>
        <w:ind w:left="5760" w:hanging="360"/>
      </w:pPr>
    </w:lvl>
    <w:lvl w:ilvl="8" w:tplc="67970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1">
    <w:multiLevelType w:val="hybridMultilevel"/>
    <w:lvl w:ilvl="0" w:tplc="67041968">
      <w:start w:val="1"/>
      <w:numFmt w:val="decimal"/>
      <w:lvlText w:val="%1."/>
      <w:lvlJc w:val="left"/>
      <w:pPr>
        <w:ind w:left="720" w:hanging="360"/>
      </w:pPr>
    </w:lvl>
    <w:lvl w:ilvl="1" w:tplc="67041968" w:tentative="1">
      <w:start w:val="1"/>
      <w:numFmt w:val="lowerLetter"/>
      <w:lvlText w:val="%2."/>
      <w:lvlJc w:val="left"/>
      <w:pPr>
        <w:ind w:left="1440" w:hanging="360"/>
      </w:pPr>
    </w:lvl>
    <w:lvl w:ilvl="2" w:tplc="67041968" w:tentative="1">
      <w:start w:val="1"/>
      <w:numFmt w:val="lowerRoman"/>
      <w:lvlText w:val="%3."/>
      <w:lvlJc w:val="right"/>
      <w:pPr>
        <w:ind w:left="2160" w:hanging="180"/>
      </w:pPr>
    </w:lvl>
    <w:lvl w:ilvl="3" w:tplc="67041968" w:tentative="1">
      <w:start w:val="1"/>
      <w:numFmt w:val="decimal"/>
      <w:lvlText w:val="%4."/>
      <w:lvlJc w:val="left"/>
      <w:pPr>
        <w:ind w:left="2880" w:hanging="360"/>
      </w:pPr>
    </w:lvl>
    <w:lvl w:ilvl="4" w:tplc="67041968" w:tentative="1">
      <w:start w:val="1"/>
      <w:numFmt w:val="lowerLetter"/>
      <w:lvlText w:val="%5."/>
      <w:lvlJc w:val="left"/>
      <w:pPr>
        <w:ind w:left="3600" w:hanging="360"/>
      </w:pPr>
    </w:lvl>
    <w:lvl w:ilvl="5" w:tplc="67041968" w:tentative="1">
      <w:start w:val="1"/>
      <w:numFmt w:val="lowerRoman"/>
      <w:lvlText w:val="%6."/>
      <w:lvlJc w:val="right"/>
      <w:pPr>
        <w:ind w:left="4320" w:hanging="180"/>
      </w:pPr>
    </w:lvl>
    <w:lvl w:ilvl="6" w:tplc="67041968" w:tentative="1">
      <w:start w:val="1"/>
      <w:numFmt w:val="decimal"/>
      <w:lvlText w:val="%7."/>
      <w:lvlJc w:val="left"/>
      <w:pPr>
        <w:ind w:left="5040" w:hanging="360"/>
      </w:pPr>
    </w:lvl>
    <w:lvl w:ilvl="7" w:tplc="67041968" w:tentative="1">
      <w:start w:val="1"/>
      <w:numFmt w:val="lowerLetter"/>
      <w:lvlText w:val="%8."/>
      <w:lvlJc w:val="left"/>
      <w:pPr>
        <w:ind w:left="5760" w:hanging="360"/>
      </w:pPr>
    </w:lvl>
    <w:lvl w:ilvl="8" w:tplc="67041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0">
    <w:multiLevelType w:val="hybridMultilevel"/>
    <w:lvl w:ilvl="0" w:tplc="50230598">
      <w:start w:val="1"/>
      <w:numFmt w:val="decimal"/>
      <w:lvlText w:val="%1."/>
      <w:lvlJc w:val="left"/>
      <w:pPr>
        <w:ind w:left="720" w:hanging="360"/>
      </w:pPr>
    </w:lvl>
    <w:lvl w:ilvl="1" w:tplc="50230598" w:tentative="1">
      <w:start w:val="1"/>
      <w:numFmt w:val="lowerLetter"/>
      <w:lvlText w:val="%2."/>
      <w:lvlJc w:val="left"/>
      <w:pPr>
        <w:ind w:left="1440" w:hanging="360"/>
      </w:pPr>
    </w:lvl>
    <w:lvl w:ilvl="2" w:tplc="50230598" w:tentative="1">
      <w:start w:val="1"/>
      <w:numFmt w:val="lowerRoman"/>
      <w:lvlText w:val="%3."/>
      <w:lvlJc w:val="right"/>
      <w:pPr>
        <w:ind w:left="2160" w:hanging="180"/>
      </w:pPr>
    </w:lvl>
    <w:lvl w:ilvl="3" w:tplc="50230598" w:tentative="1">
      <w:start w:val="1"/>
      <w:numFmt w:val="decimal"/>
      <w:lvlText w:val="%4."/>
      <w:lvlJc w:val="left"/>
      <w:pPr>
        <w:ind w:left="2880" w:hanging="360"/>
      </w:pPr>
    </w:lvl>
    <w:lvl w:ilvl="4" w:tplc="50230598" w:tentative="1">
      <w:start w:val="1"/>
      <w:numFmt w:val="lowerLetter"/>
      <w:lvlText w:val="%5."/>
      <w:lvlJc w:val="left"/>
      <w:pPr>
        <w:ind w:left="3600" w:hanging="360"/>
      </w:pPr>
    </w:lvl>
    <w:lvl w:ilvl="5" w:tplc="50230598" w:tentative="1">
      <w:start w:val="1"/>
      <w:numFmt w:val="lowerRoman"/>
      <w:lvlText w:val="%6."/>
      <w:lvlJc w:val="right"/>
      <w:pPr>
        <w:ind w:left="4320" w:hanging="180"/>
      </w:pPr>
    </w:lvl>
    <w:lvl w:ilvl="6" w:tplc="50230598" w:tentative="1">
      <w:start w:val="1"/>
      <w:numFmt w:val="decimal"/>
      <w:lvlText w:val="%7."/>
      <w:lvlJc w:val="left"/>
      <w:pPr>
        <w:ind w:left="5040" w:hanging="360"/>
      </w:pPr>
    </w:lvl>
    <w:lvl w:ilvl="7" w:tplc="50230598" w:tentative="1">
      <w:start w:val="1"/>
      <w:numFmt w:val="lowerLetter"/>
      <w:lvlText w:val="%8."/>
      <w:lvlJc w:val="left"/>
      <w:pPr>
        <w:ind w:left="5760" w:hanging="360"/>
      </w:pPr>
    </w:lvl>
    <w:lvl w:ilvl="8" w:tplc="50230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99">
    <w:multiLevelType w:val="hybridMultilevel"/>
    <w:lvl w:ilvl="0" w:tplc="13869289">
      <w:start w:val="1"/>
      <w:numFmt w:val="decimal"/>
      <w:lvlText w:val="%1."/>
      <w:lvlJc w:val="left"/>
      <w:pPr>
        <w:ind w:left="720" w:hanging="360"/>
      </w:pPr>
    </w:lvl>
    <w:lvl w:ilvl="1" w:tplc="13869289" w:tentative="1">
      <w:start w:val="1"/>
      <w:numFmt w:val="lowerLetter"/>
      <w:lvlText w:val="%2."/>
      <w:lvlJc w:val="left"/>
      <w:pPr>
        <w:ind w:left="1440" w:hanging="360"/>
      </w:pPr>
    </w:lvl>
    <w:lvl w:ilvl="2" w:tplc="13869289" w:tentative="1">
      <w:start w:val="1"/>
      <w:numFmt w:val="lowerRoman"/>
      <w:lvlText w:val="%3."/>
      <w:lvlJc w:val="right"/>
      <w:pPr>
        <w:ind w:left="2160" w:hanging="180"/>
      </w:pPr>
    </w:lvl>
    <w:lvl w:ilvl="3" w:tplc="13869289" w:tentative="1">
      <w:start w:val="1"/>
      <w:numFmt w:val="decimal"/>
      <w:lvlText w:val="%4."/>
      <w:lvlJc w:val="left"/>
      <w:pPr>
        <w:ind w:left="2880" w:hanging="360"/>
      </w:pPr>
    </w:lvl>
    <w:lvl w:ilvl="4" w:tplc="13869289" w:tentative="1">
      <w:start w:val="1"/>
      <w:numFmt w:val="lowerLetter"/>
      <w:lvlText w:val="%5."/>
      <w:lvlJc w:val="left"/>
      <w:pPr>
        <w:ind w:left="3600" w:hanging="360"/>
      </w:pPr>
    </w:lvl>
    <w:lvl w:ilvl="5" w:tplc="13869289" w:tentative="1">
      <w:start w:val="1"/>
      <w:numFmt w:val="lowerRoman"/>
      <w:lvlText w:val="%6."/>
      <w:lvlJc w:val="right"/>
      <w:pPr>
        <w:ind w:left="4320" w:hanging="180"/>
      </w:pPr>
    </w:lvl>
    <w:lvl w:ilvl="6" w:tplc="13869289" w:tentative="1">
      <w:start w:val="1"/>
      <w:numFmt w:val="decimal"/>
      <w:lvlText w:val="%7."/>
      <w:lvlJc w:val="left"/>
      <w:pPr>
        <w:ind w:left="5040" w:hanging="360"/>
      </w:pPr>
    </w:lvl>
    <w:lvl w:ilvl="7" w:tplc="13869289" w:tentative="1">
      <w:start w:val="1"/>
      <w:numFmt w:val="lowerLetter"/>
      <w:lvlText w:val="%8."/>
      <w:lvlJc w:val="left"/>
      <w:pPr>
        <w:ind w:left="5760" w:hanging="360"/>
      </w:pPr>
    </w:lvl>
    <w:lvl w:ilvl="8" w:tplc="13869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98">
    <w:multiLevelType w:val="hybridMultilevel"/>
    <w:lvl w:ilvl="0" w:tplc="23714571">
      <w:start w:val="1"/>
      <w:numFmt w:val="decimal"/>
      <w:lvlText w:val="%1."/>
      <w:lvlJc w:val="left"/>
      <w:pPr>
        <w:ind w:left="720" w:hanging="360"/>
      </w:pPr>
    </w:lvl>
    <w:lvl w:ilvl="1" w:tplc="23714571" w:tentative="1">
      <w:start w:val="1"/>
      <w:numFmt w:val="lowerLetter"/>
      <w:lvlText w:val="%2."/>
      <w:lvlJc w:val="left"/>
      <w:pPr>
        <w:ind w:left="1440" w:hanging="360"/>
      </w:pPr>
    </w:lvl>
    <w:lvl w:ilvl="2" w:tplc="23714571" w:tentative="1">
      <w:start w:val="1"/>
      <w:numFmt w:val="lowerRoman"/>
      <w:lvlText w:val="%3."/>
      <w:lvlJc w:val="right"/>
      <w:pPr>
        <w:ind w:left="2160" w:hanging="180"/>
      </w:pPr>
    </w:lvl>
    <w:lvl w:ilvl="3" w:tplc="23714571" w:tentative="1">
      <w:start w:val="1"/>
      <w:numFmt w:val="decimal"/>
      <w:lvlText w:val="%4."/>
      <w:lvlJc w:val="left"/>
      <w:pPr>
        <w:ind w:left="2880" w:hanging="360"/>
      </w:pPr>
    </w:lvl>
    <w:lvl w:ilvl="4" w:tplc="23714571" w:tentative="1">
      <w:start w:val="1"/>
      <w:numFmt w:val="lowerLetter"/>
      <w:lvlText w:val="%5."/>
      <w:lvlJc w:val="left"/>
      <w:pPr>
        <w:ind w:left="3600" w:hanging="360"/>
      </w:pPr>
    </w:lvl>
    <w:lvl w:ilvl="5" w:tplc="23714571" w:tentative="1">
      <w:start w:val="1"/>
      <w:numFmt w:val="lowerRoman"/>
      <w:lvlText w:val="%6."/>
      <w:lvlJc w:val="right"/>
      <w:pPr>
        <w:ind w:left="4320" w:hanging="180"/>
      </w:pPr>
    </w:lvl>
    <w:lvl w:ilvl="6" w:tplc="23714571" w:tentative="1">
      <w:start w:val="1"/>
      <w:numFmt w:val="decimal"/>
      <w:lvlText w:val="%7."/>
      <w:lvlJc w:val="left"/>
      <w:pPr>
        <w:ind w:left="5040" w:hanging="360"/>
      </w:pPr>
    </w:lvl>
    <w:lvl w:ilvl="7" w:tplc="23714571" w:tentative="1">
      <w:start w:val="1"/>
      <w:numFmt w:val="lowerLetter"/>
      <w:lvlText w:val="%8."/>
      <w:lvlJc w:val="left"/>
      <w:pPr>
        <w:ind w:left="5760" w:hanging="360"/>
      </w:pPr>
    </w:lvl>
    <w:lvl w:ilvl="8" w:tplc="23714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97">
    <w:multiLevelType w:val="hybridMultilevel"/>
    <w:lvl w:ilvl="0" w:tplc="32953036">
      <w:start w:val="1"/>
      <w:numFmt w:val="decimal"/>
      <w:lvlText w:val="%1."/>
      <w:lvlJc w:val="left"/>
      <w:pPr>
        <w:ind w:left="720" w:hanging="360"/>
      </w:pPr>
    </w:lvl>
    <w:lvl w:ilvl="1" w:tplc="32953036" w:tentative="1">
      <w:start w:val="1"/>
      <w:numFmt w:val="decimal"/>
      <w:lvlText w:val="%2."/>
      <w:lvlJc w:val="left"/>
      <w:pPr>
        <w:ind w:left="1440" w:hanging="360"/>
      </w:pPr>
    </w:lvl>
    <w:lvl w:ilvl="2" w:tplc="32953036" w:tentative="1">
      <w:start w:val="1"/>
      <w:numFmt w:val="decimal"/>
      <w:lvlText w:val="%3."/>
      <w:lvlJc w:val="right"/>
      <w:pPr>
        <w:ind w:left="2160" w:hanging="180"/>
      </w:pPr>
    </w:lvl>
    <w:lvl w:ilvl="3" w:tplc="32953036" w:tentative="1">
      <w:start w:val="1"/>
      <w:numFmt w:val="decimal"/>
      <w:lvlText w:val="%4."/>
      <w:lvlJc w:val="left"/>
      <w:pPr>
        <w:ind w:left="2880" w:hanging="360"/>
      </w:pPr>
    </w:lvl>
    <w:lvl w:ilvl="4" w:tplc="32953036" w:tentative="1">
      <w:start w:val="1"/>
      <w:numFmt w:val="lowerLetter"/>
      <w:lvlText w:val="%5."/>
      <w:lvlJc w:val="left"/>
      <w:pPr>
        <w:ind w:left="3600" w:hanging="360"/>
      </w:pPr>
    </w:lvl>
    <w:lvl w:ilvl="5" w:tplc="32953036" w:tentative="1">
      <w:start w:val="1"/>
      <w:numFmt w:val="lowerRoman"/>
      <w:lvlText w:val="%6."/>
      <w:lvlJc w:val="right"/>
      <w:pPr>
        <w:ind w:left="4320" w:hanging="180"/>
      </w:pPr>
    </w:lvl>
    <w:lvl w:ilvl="6" w:tplc="32953036" w:tentative="1">
      <w:start w:val="1"/>
      <w:numFmt w:val="decimal"/>
      <w:lvlText w:val="%7."/>
      <w:lvlJc w:val="left"/>
      <w:pPr>
        <w:ind w:left="5040" w:hanging="360"/>
      </w:pPr>
    </w:lvl>
    <w:lvl w:ilvl="7" w:tplc="32953036" w:tentative="1">
      <w:start w:val="1"/>
      <w:numFmt w:val="lowerLetter"/>
      <w:lvlText w:val="%8."/>
      <w:lvlJc w:val="left"/>
      <w:pPr>
        <w:ind w:left="5760" w:hanging="360"/>
      </w:pPr>
    </w:lvl>
    <w:lvl w:ilvl="8" w:tplc="32953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96">
    <w:multiLevelType w:val="hybridMultilevel"/>
    <w:lvl w:ilvl="0" w:tplc="66592619">
      <w:start w:val="1"/>
      <w:numFmt w:val="decimal"/>
      <w:lvlText w:val="%1."/>
      <w:lvlJc w:val="left"/>
      <w:pPr>
        <w:ind w:left="720" w:hanging="360"/>
      </w:pPr>
    </w:lvl>
    <w:lvl w:ilvl="1" w:tplc="66592619" w:tentative="1">
      <w:start w:val="1"/>
      <w:numFmt w:val="lowerLetter"/>
      <w:lvlText w:val="%2."/>
      <w:lvlJc w:val="left"/>
      <w:pPr>
        <w:ind w:left="1440" w:hanging="360"/>
      </w:pPr>
    </w:lvl>
    <w:lvl w:ilvl="2" w:tplc="66592619" w:tentative="1">
      <w:start w:val="1"/>
      <w:numFmt w:val="lowerRoman"/>
      <w:lvlText w:val="%3."/>
      <w:lvlJc w:val="right"/>
      <w:pPr>
        <w:ind w:left="2160" w:hanging="180"/>
      </w:pPr>
    </w:lvl>
    <w:lvl w:ilvl="3" w:tplc="66592619" w:tentative="1">
      <w:start w:val="1"/>
      <w:numFmt w:val="decimal"/>
      <w:lvlText w:val="%4."/>
      <w:lvlJc w:val="left"/>
      <w:pPr>
        <w:ind w:left="2880" w:hanging="360"/>
      </w:pPr>
    </w:lvl>
    <w:lvl w:ilvl="4" w:tplc="66592619" w:tentative="1">
      <w:start w:val="1"/>
      <w:numFmt w:val="lowerLetter"/>
      <w:lvlText w:val="%5."/>
      <w:lvlJc w:val="left"/>
      <w:pPr>
        <w:ind w:left="3600" w:hanging="360"/>
      </w:pPr>
    </w:lvl>
    <w:lvl w:ilvl="5" w:tplc="66592619" w:tentative="1">
      <w:start w:val="1"/>
      <w:numFmt w:val="lowerRoman"/>
      <w:lvlText w:val="%6."/>
      <w:lvlJc w:val="right"/>
      <w:pPr>
        <w:ind w:left="4320" w:hanging="180"/>
      </w:pPr>
    </w:lvl>
    <w:lvl w:ilvl="6" w:tplc="66592619" w:tentative="1">
      <w:start w:val="1"/>
      <w:numFmt w:val="decimal"/>
      <w:lvlText w:val="%7."/>
      <w:lvlJc w:val="left"/>
      <w:pPr>
        <w:ind w:left="5040" w:hanging="360"/>
      </w:pPr>
    </w:lvl>
    <w:lvl w:ilvl="7" w:tplc="66592619" w:tentative="1">
      <w:start w:val="1"/>
      <w:numFmt w:val="lowerLetter"/>
      <w:lvlText w:val="%8."/>
      <w:lvlJc w:val="left"/>
      <w:pPr>
        <w:ind w:left="5760" w:hanging="360"/>
      </w:pPr>
    </w:lvl>
    <w:lvl w:ilvl="8" w:tplc="66592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95">
    <w:multiLevelType w:val="hybridMultilevel"/>
    <w:lvl w:ilvl="0" w:tplc="83900857">
      <w:start w:val="1"/>
      <w:numFmt w:val="decimal"/>
      <w:lvlText w:val="%1."/>
      <w:lvlJc w:val="left"/>
      <w:pPr>
        <w:ind w:left="720" w:hanging="360"/>
      </w:pPr>
    </w:lvl>
    <w:lvl w:ilvl="1" w:tplc="83900857" w:tentative="1">
      <w:start w:val="1"/>
      <w:numFmt w:val="lowerLetter"/>
      <w:lvlText w:val="%2."/>
      <w:lvlJc w:val="left"/>
      <w:pPr>
        <w:ind w:left="1440" w:hanging="360"/>
      </w:pPr>
    </w:lvl>
    <w:lvl w:ilvl="2" w:tplc="83900857" w:tentative="1">
      <w:start w:val="1"/>
      <w:numFmt w:val="lowerRoman"/>
      <w:lvlText w:val="%3."/>
      <w:lvlJc w:val="right"/>
      <w:pPr>
        <w:ind w:left="2160" w:hanging="180"/>
      </w:pPr>
    </w:lvl>
    <w:lvl w:ilvl="3" w:tplc="83900857" w:tentative="1">
      <w:start w:val="1"/>
      <w:numFmt w:val="decimal"/>
      <w:lvlText w:val="%4."/>
      <w:lvlJc w:val="left"/>
      <w:pPr>
        <w:ind w:left="2880" w:hanging="360"/>
      </w:pPr>
    </w:lvl>
    <w:lvl w:ilvl="4" w:tplc="83900857" w:tentative="1">
      <w:start w:val="1"/>
      <w:numFmt w:val="lowerLetter"/>
      <w:lvlText w:val="%5."/>
      <w:lvlJc w:val="left"/>
      <w:pPr>
        <w:ind w:left="3600" w:hanging="360"/>
      </w:pPr>
    </w:lvl>
    <w:lvl w:ilvl="5" w:tplc="83900857" w:tentative="1">
      <w:start w:val="1"/>
      <w:numFmt w:val="lowerRoman"/>
      <w:lvlText w:val="%6."/>
      <w:lvlJc w:val="right"/>
      <w:pPr>
        <w:ind w:left="4320" w:hanging="180"/>
      </w:pPr>
    </w:lvl>
    <w:lvl w:ilvl="6" w:tplc="83900857" w:tentative="1">
      <w:start w:val="1"/>
      <w:numFmt w:val="decimal"/>
      <w:lvlText w:val="%7."/>
      <w:lvlJc w:val="left"/>
      <w:pPr>
        <w:ind w:left="5040" w:hanging="360"/>
      </w:pPr>
    </w:lvl>
    <w:lvl w:ilvl="7" w:tplc="83900857" w:tentative="1">
      <w:start w:val="1"/>
      <w:numFmt w:val="lowerLetter"/>
      <w:lvlText w:val="%8."/>
      <w:lvlJc w:val="left"/>
      <w:pPr>
        <w:ind w:left="5760" w:hanging="360"/>
      </w:pPr>
    </w:lvl>
    <w:lvl w:ilvl="8" w:tplc="83900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94">
    <w:multiLevelType w:val="hybridMultilevel"/>
    <w:lvl w:ilvl="0" w:tplc="14395209">
      <w:start w:val="1"/>
      <w:numFmt w:val="decimal"/>
      <w:lvlText w:val="%1."/>
      <w:lvlJc w:val="left"/>
      <w:pPr>
        <w:ind w:left="720" w:hanging="360"/>
      </w:pPr>
    </w:lvl>
    <w:lvl w:ilvl="1" w:tplc="14395209" w:tentative="1">
      <w:start w:val="1"/>
      <w:numFmt w:val="lowerLetter"/>
      <w:lvlText w:val="%2."/>
      <w:lvlJc w:val="left"/>
      <w:pPr>
        <w:ind w:left="1440" w:hanging="360"/>
      </w:pPr>
    </w:lvl>
    <w:lvl w:ilvl="2" w:tplc="14395209" w:tentative="1">
      <w:start w:val="1"/>
      <w:numFmt w:val="lowerRoman"/>
      <w:lvlText w:val="%3."/>
      <w:lvlJc w:val="right"/>
      <w:pPr>
        <w:ind w:left="2160" w:hanging="180"/>
      </w:pPr>
    </w:lvl>
    <w:lvl w:ilvl="3" w:tplc="14395209" w:tentative="1">
      <w:start w:val="1"/>
      <w:numFmt w:val="decimal"/>
      <w:lvlText w:val="%4."/>
      <w:lvlJc w:val="left"/>
      <w:pPr>
        <w:ind w:left="2880" w:hanging="360"/>
      </w:pPr>
    </w:lvl>
    <w:lvl w:ilvl="4" w:tplc="14395209" w:tentative="1">
      <w:start w:val="1"/>
      <w:numFmt w:val="lowerLetter"/>
      <w:lvlText w:val="%5."/>
      <w:lvlJc w:val="left"/>
      <w:pPr>
        <w:ind w:left="3600" w:hanging="360"/>
      </w:pPr>
    </w:lvl>
    <w:lvl w:ilvl="5" w:tplc="14395209" w:tentative="1">
      <w:start w:val="1"/>
      <w:numFmt w:val="lowerRoman"/>
      <w:lvlText w:val="%6."/>
      <w:lvlJc w:val="right"/>
      <w:pPr>
        <w:ind w:left="4320" w:hanging="180"/>
      </w:pPr>
    </w:lvl>
    <w:lvl w:ilvl="6" w:tplc="14395209" w:tentative="1">
      <w:start w:val="1"/>
      <w:numFmt w:val="decimal"/>
      <w:lvlText w:val="%7."/>
      <w:lvlJc w:val="left"/>
      <w:pPr>
        <w:ind w:left="5040" w:hanging="360"/>
      </w:pPr>
    </w:lvl>
    <w:lvl w:ilvl="7" w:tplc="14395209" w:tentative="1">
      <w:start w:val="1"/>
      <w:numFmt w:val="lowerLetter"/>
      <w:lvlText w:val="%8."/>
      <w:lvlJc w:val="left"/>
      <w:pPr>
        <w:ind w:left="5760" w:hanging="360"/>
      </w:pPr>
    </w:lvl>
    <w:lvl w:ilvl="8" w:tplc="14395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93">
    <w:multiLevelType w:val="hybridMultilevel"/>
    <w:lvl w:ilvl="0" w:tplc="54660623">
      <w:start w:val="1"/>
      <w:numFmt w:val="decimal"/>
      <w:lvlText w:val="%1."/>
      <w:lvlJc w:val="left"/>
      <w:pPr>
        <w:ind w:left="720" w:hanging="360"/>
      </w:pPr>
    </w:lvl>
    <w:lvl w:ilvl="1" w:tplc="54660623" w:tentative="1">
      <w:start w:val="1"/>
      <w:numFmt w:val="lowerLetter"/>
      <w:lvlText w:val="%2."/>
      <w:lvlJc w:val="left"/>
      <w:pPr>
        <w:ind w:left="1440" w:hanging="360"/>
      </w:pPr>
    </w:lvl>
    <w:lvl w:ilvl="2" w:tplc="54660623" w:tentative="1">
      <w:start w:val="1"/>
      <w:numFmt w:val="lowerRoman"/>
      <w:lvlText w:val="%3."/>
      <w:lvlJc w:val="right"/>
      <w:pPr>
        <w:ind w:left="2160" w:hanging="180"/>
      </w:pPr>
    </w:lvl>
    <w:lvl w:ilvl="3" w:tplc="54660623" w:tentative="1">
      <w:start w:val="1"/>
      <w:numFmt w:val="decimal"/>
      <w:lvlText w:val="%4."/>
      <w:lvlJc w:val="left"/>
      <w:pPr>
        <w:ind w:left="2880" w:hanging="360"/>
      </w:pPr>
    </w:lvl>
    <w:lvl w:ilvl="4" w:tplc="54660623" w:tentative="1">
      <w:start w:val="1"/>
      <w:numFmt w:val="lowerLetter"/>
      <w:lvlText w:val="%5."/>
      <w:lvlJc w:val="left"/>
      <w:pPr>
        <w:ind w:left="3600" w:hanging="360"/>
      </w:pPr>
    </w:lvl>
    <w:lvl w:ilvl="5" w:tplc="54660623" w:tentative="1">
      <w:start w:val="1"/>
      <w:numFmt w:val="lowerRoman"/>
      <w:lvlText w:val="%6."/>
      <w:lvlJc w:val="right"/>
      <w:pPr>
        <w:ind w:left="4320" w:hanging="180"/>
      </w:pPr>
    </w:lvl>
    <w:lvl w:ilvl="6" w:tplc="54660623" w:tentative="1">
      <w:start w:val="1"/>
      <w:numFmt w:val="decimal"/>
      <w:lvlText w:val="%7."/>
      <w:lvlJc w:val="left"/>
      <w:pPr>
        <w:ind w:left="5040" w:hanging="360"/>
      </w:pPr>
    </w:lvl>
    <w:lvl w:ilvl="7" w:tplc="54660623" w:tentative="1">
      <w:start w:val="1"/>
      <w:numFmt w:val="lowerLetter"/>
      <w:lvlText w:val="%8."/>
      <w:lvlJc w:val="left"/>
      <w:pPr>
        <w:ind w:left="5760" w:hanging="360"/>
      </w:pPr>
    </w:lvl>
    <w:lvl w:ilvl="8" w:tplc="54660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92">
    <w:multiLevelType w:val="hybridMultilevel"/>
    <w:lvl w:ilvl="0" w:tplc="45997746">
      <w:start w:val="1"/>
      <w:numFmt w:val="decimal"/>
      <w:lvlText w:val="%1."/>
      <w:lvlJc w:val="left"/>
      <w:pPr>
        <w:ind w:left="720" w:hanging="360"/>
      </w:pPr>
    </w:lvl>
    <w:lvl w:ilvl="1" w:tplc="45997746" w:tentative="1">
      <w:start w:val="1"/>
      <w:numFmt w:val="lowerLetter"/>
      <w:lvlText w:val="%2."/>
      <w:lvlJc w:val="left"/>
      <w:pPr>
        <w:ind w:left="1440" w:hanging="360"/>
      </w:pPr>
    </w:lvl>
    <w:lvl w:ilvl="2" w:tplc="45997746" w:tentative="1">
      <w:start w:val="1"/>
      <w:numFmt w:val="lowerRoman"/>
      <w:lvlText w:val="%3."/>
      <w:lvlJc w:val="right"/>
      <w:pPr>
        <w:ind w:left="2160" w:hanging="180"/>
      </w:pPr>
    </w:lvl>
    <w:lvl w:ilvl="3" w:tplc="45997746" w:tentative="1">
      <w:start w:val="1"/>
      <w:numFmt w:val="decimal"/>
      <w:lvlText w:val="%4."/>
      <w:lvlJc w:val="left"/>
      <w:pPr>
        <w:ind w:left="2880" w:hanging="360"/>
      </w:pPr>
    </w:lvl>
    <w:lvl w:ilvl="4" w:tplc="45997746" w:tentative="1">
      <w:start w:val="1"/>
      <w:numFmt w:val="lowerLetter"/>
      <w:lvlText w:val="%5."/>
      <w:lvlJc w:val="left"/>
      <w:pPr>
        <w:ind w:left="3600" w:hanging="360"/>
      </w:pPr>
    </w:lvl>
    <w:lvl w:ilvl="5" w:tplc="45997746" w:tentative="1">
      <w:start w:val="1"/>
      <w:numFmt w:val="lowerRoman"/>
      <w:lvlText w:val="%6."/>
      <w:lvlJc w:val="right"/>
      <w:pPr>
        <w:ind w:left="4320" w:hanging="180"/>
      </w:pPr>
    </w:lvl>
    <w:lvl w:ilvl="6" w:tplc="45997746" w:tentative="1">
      <w:start w:val="1"/>
      <w:numFmt w:val="decimal"/>
      <w:lvlText w:val="%7."/>
      <w:lvlJc w:val="left"/>
      <w:pPr>
        <w:ind w:left="5040" w:hanging="360"/>
      </w:pPr>
    </w:lvl>
    <w:lvl w:ilvl="7" w:tplc="45997746" w:tentative="1">
      <w:start w:val="1"/>
      <w:numFmt w:val="lowerLetter"/>
      <w:lvlText w:val="%8."/>
      <w:lvlJc w:val="left"/>
      <w:pPr>
        <w:ind w:left="5760" w:hanging="360"/>
      </w:pPr>
    </w:lvl>
    <w:lvl w:ilvl="8" w:tplc="45997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91">
    <w:multiLevelType w:val="hybridMultilevel"/>
    <w:lvl w:ilvl="0" w:tplc="43733986">
      <w:start w:val="1"/>
      <w:numFmt w:val="decimal"/>
      <w:lvlText w:val="%1."/>
      <w:lvlJc w:val="left"/>
      <w:pPr>
        <w:ind w:left="720" w:hanging="360"/>
      </w:pPr>
    </w:lvl>
    <w:lvl w:ilvl="1" w:tplc="43733986" w:tentative="1">
      <w:start w:val="1"/>
      <w:numFmt w:val="lowerLetter"/>
      <w:lvlText w:val="%2."/>
      <w:lvlJc w:val="left"/>
      <w:pPr>
        <w:ind w:left="1440" w:hanging="360"/>
      </w:pPr>
    </w:lvl>
    <w:lvl w:ilvl="2" w:tplc="43733986" w:tentative="1">
      <w:start w:val="1"/>
      <w:numFmt w:val="lowerRoman"/>
      <w:lvlText w:val="%3."/>
      <w:lvlJc w:val="right"/>
      <w:pPr>
        <w:ind w:left="2160" w:hanging="180"/>
      </w:pPr>
    </w:lvl>
    <w:lvl w:ilvl="3" w:tplc="43733986" w:tentative="1">
      <w:start w:val="1"/>
      <w:numFmt w:val="decimal"/>
      <w:lvlText w:val="%4."/>
      <w:lvlJc w:val="left"/>
      <w:pPr>
        <w:ind w:left="2880" w:hanging="360"/>
      </w:pPr>
    </w:lvl>
    <w:lvl w:ilvl="4" w:tplc="43733986" w:tentative="1">
      <w:start w:val="1"/>
      <w:numFmt w:val="lowerLetter"/>
      <w:lvlText w:val="%5."/>
      <w:lvlJc w:val="left"/>
      <w:pPr>
        <w:ind w:left="3600" w:hanging="360"/>
      </w:pPr>
    </w:lvl>
    <w:lvl w:ilvl="5" w:tplc="43733986" w:tentative="1">
      <w:start w:val="1"/>
      <w:numFmt w:val="lowerRoman"/>
      <w:lvlText w:val="%6."/>
      <w:lvlJc w:val="right"/>
      <w:pPr>
        <w:ind w:left="4320" w:hanging="180"/>
      </w:pPr>
    </w:lvl>
    <w:lvl w:ilvl="6" w:tplc="43733986" w:tentative="1">
      <w:start w:val="1"/>
      <w:numFmt w:val="decimal"/>
      <w:lvlText w:val="%7."/>
      <w:lvlJc w:val="left"/>
      <w:pPr>
        <w:ind w:left="5040" w:hanging="360"/>
      </w:pPr>
    </w:lvl>
    <w:lvl w:ilvl="7" w:tplc="43733986" w:tentative="1">
      <w:start w:val="1"/>
      <w:numFmt w:val="lowerLetter"/>
      <w:lvlText w:val="%8."/>
      <w:lvlJc w:val="left"/>
      <w:pPr>
        <w:ind w:left="5760" w:hanging="360"/>
      </w:pPr>
    </w:lvl>
    <w:lvl w:ilvl="8" w:tplc="43733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90">
    <w:multiLevelType w:val="hybridMultilevel"/>
    <w:lvl w:ilvl="0" w:tplc="15534859">
      <w:start w:val="1"/>
      <w:numFmt w:val="decimal"/>
      <w:lvlText w:val="%1."/>
      <w:lvlJc w:val="left"/>
      <w:pPr>
        <w:ind w:left="720" w:hanging="360"/>
      </w:pPr>
    </w:lvl>
    <w:lvl w:ilvl="1" w:tplc="15534859" w:tentative="1">
      <w:start w:val="1"/>
      <w:numFmt w:val="lowerLetter"/>
      <w:lvlText w:val="%2."/>
      <w:lvlJc w:val="left"/>
      <w:pPr>
        <w:ind w:left="1440" w:hanging="360"/>
      </w:pPr>
    </w:lvl>
    <w:lvl w:ilvl="2" w:tplc="15534859" w:tentative="1">
      <w:start w:val="1"/>
      <w:numFmt w:val="lowerRoman"/>
      <w:lvlText w:val="%3."/>
      <w:lvlJc w:val="right"/>
      <w:pPr>
        <w:ind w:left="2160" w:hanging="180"/>
      </w:pPr>
    </w:lvl>
    <w:lvl w:ilvl="3" w:tplc="15534859" w:tentative="1">
      <w:start w:val="1"/>
      <w:numFmt w:val="decimal"/>
      <w:lvlText w:val="%4."/>
      <w:lvlJc w:val="left"/>
      <w:pPr>
        <w:ind w:left="2880" w:hanging="360"/>
      </w:pPr>
    </w:lvl>
    <w:lvl w:ilvl="4" w:tplc="15534859" w:tentative="1">
      <w:start w:val="1"/>
      <w:numFmt w:val="lowerLetter"/>
      <w:lvlText w:val="%5."/>
      <w:lvlJc w:val="left"/>
      <w:pPr>
        <w:ind w:left="3600" w:hanging="360"/>
      </w:pPr>
    </w:lvl>
    <w:lvl w:ilvl="5" w:tplc="15534859" w:tentative="1">
      <w:start w:val="1"/>
      <w:numFmt w:val="lowerRoman"/>
      <w:lvlText w:val="%6."/>
      <w:lvlJc w:val="right"/>
      <w:pPr>
        <w:ind w:left="4320" w:hanging="180"/>
      </w:pPr>
    </w:lvl>
    <w:lvl w:ilvl="6" w:tplc="15534859" w:tentative="1">
      <w:start w:val="1"/>
      <w:numFmt w:val="decimal"/>
      <w:lvlText w:val="%7."/>
      <w:lvlJc w:val="left"/>
      <w:pPr>
        <w:ind w:left="5040" w:hanging="360"/>
      </w:pPr>
    </w:lvl>
    <w:lvl w:ilvl="7" w:tplc="15534859" w:tentative="1">
      <w:start w:val="1"/>
      <w:numFmt w:val="lowerLetter"/>
      <w:lvlText w:val="%8."/>
      <w:lvlJc w:val="left"/>
      <w:pPr>
        <w:ind w:left="5760" w:hanging="360"/>
      </w:pPr>
    </w:lvl>
    <w:lvl w:ilvl="8" w:tplc="15534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89">
    <w:multiLevelType w:val="hybridMultilevel"/>
    <w:lvl w:ilvl="0" w:tplc="29929395">
      <w:start w:val="1"/>
      <w:numFmt w:val="decimal"/>
      <w:lvlText w:val="%1."/>
      <w:lvlJc w:val="left"/>
      <w:pPr>
        <w:ind w:left="720" w:hanging="360"/>
      </w:pPr>
    </w:lvl>
    <w:lvl w:ilvl="1" w:tplc="29929395" w:tentative="1">
      <w:start w:val="1"/>
      <w:numFmt w:val="lowerLetter"/>
      <w:lvlText w:val="%2."/>
      <w:lvlJc w:val="left"/>
      <w:pPr>
        <w:ind w:left="1440" w:hanging="360"/>
      </w:pPr>
    </w:lvl>
    <w:lvl w:ilvl="2" w:tplc="29929395" w:tentative="1">
      <w:start w:val="1"/>
      <w:numFmt w:val="lowerRoman"/>
      <w:lvlText w:val="%3."/>
      <w:lvlJc w:val="right"/>
      <w:pPr>
        <w:ind w:left="2160" w:hanging="180"/>
      </w:pPr>
    </w:lvl>
    <w:lvl w:ilvl="3" w:tplc="29929395" w:tentative="1">
      <w:start w:val="1"/>
      <w:numFmt w:val="decimal"/>
      <w:lvlText w:val="%4."/>
      <w:lvlJc w:val="left"/>
      <w:pPr>
        <w:ind w:left="2880" w:hanging="360"/>
      </w:pPr>
    </w:lvl>
    <w:lvl w:ilvl="4" w:tplc="29929395" w:tentative="1">
      <w:start w:val="1"/>
      <w:numFmt w:val="lowerLetter"/>
      <w:lvlText w:val="%5."/>
      <w:lvlJc w:val="left"/>
      <w:pPr>
        <w:ind w:left="3600" w:hanging="360"/>
      </w:pPr>
    </w:lvl>
    <w:lvl w:ilvl="5" w:tplc="29929395" w:tentative="1">
      <w:start w:val="1"/>
      <w:numFmt w:val="lowerRoman"/>
      <w:lvlText w:val="%6."/>
      <w:lvlJc w:val="right"/>
      <w:pPr>
        <w:ind w:left="4320" w:hanging="180"/>
      </w:pPr>
    </w:lvl>
    <w:lvl w:ilvl="6" w:tplc="29929395" w:tentative="1">
      <w:start w:val="1"/>
      <w:numFmt w:val="decimal"/>
      <w:lvlText w:val="%7."/>
      <w:lvlJc w:val="left"/>
      <w:pPr>
        <w:ind w:left="5040" w:hanging="360"/>
      </w:pPr>
    </w:lvl>
    <w:lvl w:ilvl="7" w:tplc="29929395" w:tentative="1">
      <w:start w:val="1"/>
      <w:numFmt w:val="lowerLetter"/>
      <w:lvlText w:val="%8."/>
      <w:lvlJc w:val="left"/>
      <w:pPr>
        <w:ind w:left="5760" w:hanging="360"/>
      </w:pPr>
    </w:lvl>
    <w:lvl w:ilvl="8" w:tplc="29929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88">
    <w:multiLevelType w:val="hybridMultilevel"/>
    <w:lvl w:ilvl="0" w:tplc="1096876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9588">
    <w:abstractNumId w:val="9588"/>
  </w:num>
  <w:num w:numId="9589">
    <w:abstractNumId w:val="9589"/>
  </w:num>
  <w:num w:numId="9590">
    <w:abstractNumId w:val="9590"/>
  </w:num>
  <w:num w:numId="9591">
    <w:abstractNumId w:val="9591"/>
  </w:num>
  <w:num w:numId="9592">
    <w:abstractNumId w:val="9592"/>
  </w:num>
  <w:num w:numId="9593">
    <w:abstractNumId w:val="9593"/>
  </w:num>
  <w:num w:numId="9594">
    <w:abstractNumId w:val="9594"/>
  </w:num>
  <w:num w:numId="9595">
    <w:abstractNumId w:val="9595"/>
  </w:num>
  <w:num w:numId="9596">
    <w:abstractNumId w:val="9596"/>
  </w:num>
  <w:num w:numId="9597">
    <w:abstractNumId w:val="9597"/>
  </w:num>
  <w:num w:numId="9598">
    <w:abstractNumId w:val="9598"/>
  </w:num>
  <w:num w:numId="9599">
    <w:abstractNumId w:val="9599"/>
  </w:num>
  <w:num w:numId="9600">
    <w:abstractNumId w:val="9600"/>
  </w:num>
  <w:num w:numId="9601">
    <w:abstractNumId w:val="9601"/>
  </w:num>
  <w:num w:numId="9602">
    <w:abstractNumId w:val="9602"/>
  </w:num>
  <w:num w:numId="9603">
    <w:abstractNumId w:val="9603"/>
  </w:num>
  <w:num w:numId="9604">
    <w:abstractNumId w:val="9604"/>
  </w:num>
  <w:num w:numId="9605">
    <w:abstractNumId w:val="9605"/>
  </w:num>
  <w:num w:numId="9606">
    <w:abstractNumId w:val="9606"/>
  </w:num>
  <w:num w:numId="9607">
    <w:abstractNumId w:val="9607"/>
  </w:num>
  <w:num w:numId="9608">
    <w:abstractNumId w:val="9608"/>
  </w:num>
  <w:num w:numId="9609">
    <w:abstractNumId w:val="9609"/>
  </w:num>
  <w:num w:numId="9610">
    <w:abstractNumId w:val="9610"/>
  </w:num>
  <w:num w:numId="9611">
    <w:abstractNumId w:val="9611"/>
  </w:num>
  <w:num w:numId="9612">
    <w:abstractNumId w:val="9612"/>
  </w:num>
  <w:num w:numId="9613">
    <w:abstractNumId w:val="9613"/>
  </w:num>
  <w:num w:numId="9614">
    <w:abstractNumId w:val="9614"/>
  </w:num>
  <w:num w:numId="9615">
    <w:abstractNumId w:val="9615"/>
  </w:num>
  <w:num w:numId="9616">
    <w:abstractNumId w:val="9616"/>
  </w:num>
  <w:num w:numId="9617">
    <w:abstractNumId w:val="9617"/>
  </w:num>
  <w:num w:numId="9618">
    <w:abstractNumId w:val="9618"/>
  </w:num>
  <w:num w:numId="9619">
    <w:abstractNumId w:val="9619"/>
  </w:num>
  <w:num w:numId="9620">
    <w:abstractNumId w:val="9620"/>
  </w:num>
  <w:num w:numId="9621">
    <w:abstractNumId w:val="9621"/>
  </w:num>
  <w:num w:numId="9622">
    <w:abstractNumId w:val="9622"/>
  </w:num>
  <w:num w:numId="9623">
    <w:abstractNumId w:val="9623"/>
  </w:num>
  <w:num w:numId="9624">
    <w:abstractNumId w:val="9624"/>
  </w:num>
  <w:num w:numId="9625">
    <w:abstractNumId w:val="9625"/>
  </w:num>
  <w:num w:numId="9626">
    <w:abstractNumId w:val="9626"/>
  </w:num>
  <w:num w:numId="9627">
    <w:abstractNumId w:val="9627"/>
  </w:num>
  <w:num w:numId="9628">
    <w:abstractNumId w:val="9628"/>
  </w:num>
  <w:num w:numId="9629">
    <w:abstractNumId w:val="9629"/>
  </w:num>
  <w:num w:numId="9630">
    <w:abstractNumId w:val="9630"/>
  </w:num>
  <w:num w:numId="9631">
    <w:abstractNumId w:val="9631"/>
  </w:num>
  <w:num w:numId="9632">
    <w:abstractNumId w:val="9632"/>
  </w:num>
  <w:num w:numId="9633">
    <w:abstractNumId w:val="9633"/>
  </w:num>
  <w:num w:numId="9634">
    <w:abstractNumId w:val="9634"/>
  </w:num>
  <w:num w:numId="9635">
    <w:abstractNumId w:val="9635"/>
  </w:num>
  <w:num w:numId="9636">
    <w:abstractNumId w:val="9636"/>
  </w:num>
  <w:num w:numId="9637">
    <w:abstractNumId w:val="9637"/>
  </w:num>
  <w:num w:numId="9638">
    <w:abstractNumId w:val="9638"/>
  </w:num>
  <w:num w:numId="9639">
    <w:abstractNumId w:val="9639"/>
  </w:num>
  <w:num w:numId="9640">
    <w:abstractNumId w:val="9640"/>
  </w:num>
  <w:num w:numId="9641">
    <w:abstractNumId w:val="9641"/>
  </w:num>
  <w:num w:numId="9642">
    <w:abstractNumId w:val="9642"/>
  </w:num>
  <w:num w:numId="9643">
    <w:abstractNumId w:val="9643"/>
  </w:num>
  <w:num w:numId="9644">
    <w:abstractNumId w:val="9644"/>
  </w:num>
  <w:num w:numId="9645">
    <w:abstractNumId w:val="9645"/>
  </w:num>
  <w:num w:numId="9646">
    <w:abstractNumId w:val="9646"/>
  </w:num>
  <w:num w:numId="9647">
    <w:abstractNumId w:val="9647"/>
  </w:num>
  <w:num w:numId="9648">
    <w:abstractNumId w:val="9648"/>
  </w:num>
  <w:num w:numId="9649">
    <w:abstractNumId w:val="9649"/>
  </w:num>
  <w:num w:numId="9650">
    <w:abstractNumId w:val="9650"/>
  </w:num>
  <w:num w:numId="9651">
    <w:abstractNumId w:val="9651"/>
  </w:num>
  <w:num w:numId="9652">
    <w:abstractNumId w:val="9652"/>
  </w:num>
  <w:num w:numId="9653">
    <w:abstractNumId w:val="9653"/>
  </w:num>
  <w:num w:numId="9654">
    <w:abstractNumId w:val="9654"/>
  </w:num>
  <w:num w:numId="9655">
    <w:abstractNumId w:val="9655"/>
  </w:num>
  <w:num w:numId="9656">
    <w:abstractNumId w:val="9656"/>
  </w:num>
  <w:num w:numId="9657">
    <w:abstractNumId w:val="9657"/>
  </w:num>
  <w:num w:numId="9658">
    <w:abstractNumId w:val="9658"/>
  </w:num>
  <w:num w:numId="9659">
    <w:abstractNumId w:val="9659"/>
  </w:num>
  <w:num w:numId="9660">
    <w:abstractNumId w:val="9660"/>
  </w:num>
  <w:num w:numId="9661">
    <w:abstractNumId w:val="9661"/>
  </w:num>
  <w:num w:numId="9662">
    <w:abstractNumId w:val="9662"/>
  </w:num>
  <w:num w:numId="9663">
    <w:abstractNumId w:val="9663"/>
  </w:num>
  <w:num w:numId="9664">
    <w:abstractNumId w:val="9664"/>
  </w:num>
  <w:num w:numId="9665">
    <w:abstractNumId w:val="9665"/>
  </w:num>
  <w:num w:numId="9666">
    <w:abstractNumId w:val="9666"/>
  </w:num>
  <w:num w:numId="9667">
    <w:abstractNumId w:val="9667"/>
  </w:num>
  <w:num w:numId="9668">
    <w:abstractNumId w:val="9668"/>
  </w:num>
  <w:num w:numId="9669">
    <w:abstractNumId w:val="9669"/>
  </w:num>
  <w:num w:numId="9670">
    <w:abstractNumId w:val="9670"/>
  </w:num>
  <w:num w:numId="9671">
    <w:abstractNumId w:val="9671"/>
  </w:num>
  <w:num w:numId="9672">
    <w:abstractNumId w:val="9672"/>
  </w:num>
  <w:num w:numId="9673">
    <w:abstractNumId w:val="96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04744167" Type="http://schemas.openxmlformats.org/officeDocument/2006/relationships/comments" Target="comments.xml"/><Relationship Id="rId919404127" Type="http://schemas.microsoft.com/office/2011/relationships/commentsExtended" Target="commentsExtended.xml"/><Relationship Id="rId30988811" Type="http://schemas.openxmlformats.org/officeDocument/2006/relationships/image" Target="media/imgrId30988811.jpg"/><Relationship Id="rId76446166f0ffec11c" Type="http://schemas.openxmlformats.org/officeDocument/2006/relationships/hyperlink" Target="https://iservice.lombardini.it/jsp/Template2/manuale.jsp?id=547&amp;parent=1273" TargetMode="External"/><Relationship Id="rId33836166f0ffec1dd" Type="http://schemas.openxmlformats.org/officeDocument/2006/relationships/hyperlink" Target="https://iservice.lombardini.it/jsp/Template2/manuale.jsp?id=548&amp;parent=1273" TargetMode="External"/><Relationship Id="rId87036166f0ffec32b" Type="http://schemas.openxmlformats.org/officeDocument/2006/relationships/hyperlink" Target="https://iservice.lombardini.it/jsp/Template2/manuale.jsp?id=624&amp;parent=1273" TargetMode="External"/><Relationship Id="rId50036166f0ffec452" Type="http://schemas.openxmlformats.org/officeDocument/2006/relationships/hyperlink" Target="https://iservice.lombardini.it/jsp/Template2/manuale.jsp?id=624&amp;parent=1273" TargetMode="External"/><Relationship Id="rId88376166f0ffec5d3" Type="http://schemas.openxmlformats.org/officeDocument/2006/relationships/hyperlink" Target="https://iservice.lombardini.it/jsp/Template2/manuale.jsp?id=624&amp;parent=1273" TargetMode="External"/><Relationship Id="rId88046166f0ffec67e" Type="http://schemas.openxmlformats.org/officeDocument/2006/relationships/hyperlink" Target="https://iservice.lombardini.it/jsp/Template2/manuale.jsp?id=640&amp;parent=1273" TargetMode="External"/><Relationship Id="rId81176166f0ffec714" Type="http://schemas.openxmlformats.org/officeDocument/2006/relationships/hyperlink" Target="https://iservice.lombardini.it/jsp/Template2/manuale.jsp?id=639&amp;parent=1273" TargetMode="External"/><Relationship Id="rId95176166f0ffec7b2" Type="http://schemas.openxmlformats.org/officeDocument/2006/relationships/hyperlink" Target="https://iservice.lombardini.it/jsp/Template2/manuale.jsp?id=631&amp;parent=1273" TargetMode="External"/><Relationship Id="rId87146166f0ffec859" Type="http://schemas.openxmlformats.org/officeDocument/2006/relationships/hyperlink" Target="https://iservice.lombardini.it/jsp/Template2/manuale.jsp?id=629&amp;parent=1273" TargetMode="External"/><Relationship Id="rId44636166f0ffec9a4" Type="http://schemas.openxmlformats.org/officeDocument/2006/relationships/hyperlink" Target="https://iservice.lombardini.it/jsp/Template4/manuale.jsp?id=2681&amp;parent=1273" TargetMode="External"/><Relationship Id="rId76626166f0ffeca9b" Type="http://schemas.openxmlformats.org/officeDocument/2006/relationships/hyperlink" Target="https://iservice.lombardini.it/jsp/Template4/manuale.jsp?id=2682&amp;parent=1273" TargetMode="External"/><Relationship Id="rId15236166f0ffecb97" Type="http://schemas.openxmlformats.org/officeDocument/2006/relationships/hyperlink" Target="https://iservice.lombardini.it/jsp/Template4/manuale.jsp?id=2683&amp;parent=1273" TargetMode="External"/><Relationship Id="rId27886166f0ffecc97" Type="http://schemas.openxmlformats.org/officeDocument/2006/relationships/hyperlink" Target="https://iservice.lombardini.it/jsp/Template4/manuale.jsp?id=2684&amp;parent=1273" TargetMode="External"/><Relationship Id="rId54276166f0ffed0c4" Type="http://schemas.openxmlformats.org/officeDocument/2006/relationships/hyperlink" Target="https://iservice.lombardini.it/jsp/Template2/manuale.jsp?id=573&amp;parent=1273" TargetMode="External"/><Relationship Id="rId85516166f0ffed22a" Type="http://schemas.openxmlformats.org/officeDocument/2006/relationships/hyperlink" Target="https://iservice.lombardini.it/jsp/Template2/manuale.jsp?id=573&amp;parent=1273" TargetMode="External"/><Relationship Id="rId83326166f1007ee7e" Type="http://schemas.openxmlformats.org/officeDocument/2006/relationships/hyperlink" Target="https://iservice.lombardini.it/jsp/Template2/manuale.jsp?id=642&amp;parent=1273&amp;txts=3.3.2" TargetMode="External"/><Relationship Id="rId19126166f1008f7c8" Type="http://schemas.openxmlformats.org/officeDocument/2006/relationships/hyperlink" Target="https://iservice.lombardini.it/jsp/Template2/manuale.jsp?id=574&amp;parent=1273" TargetMode="External"/><Relationship Id="rId19846166f10110c1c" Type="http://schemas.openxmlformats.org/officeDocument/2006/relationships/hyperlink" Target="https://iservice.lombardini.it/jsp/Template2/manuale.jsp?id=576&amp;parent=1273" TargetMode="External"/><Relationship Id="rId87006166f10191b8b" Type="http://schemas.openxmlformats.org/officeDocument/2006/relationships/hyperlink" Target="https://iservice.lombardini.it/jsp/Template2/manuale.jsp?id=573&amp;parent=1273" TargetMode="External"/><Relationship Id="rId65086166f101e39ee" Type="http://schemas.openxmlformats.org/officeDocument/2006/relationships/hyperlink" Target="https://iservice.lombardini.it/jsp/Template2/manuale.jsp?id=577&amp;parent=1273" TargetMode="External"/><Relationship Id="rId86726166f101e4963" Type="http://schemas.openxmlformats.org/officeDocument/2006/relationships/hyperlink" Target="https://iservice.lombardini.it/jsp/Template2/manuale.jsp?id=577&amp;parent=1273" TargetMode="External"/><Relationship Id="rId44636166f10222ec3" Type="http://schemas.openxmlformats.org/officeDocument/2006/relationships/hyperlink" Target="https://iservice.lombardini.it/jsp/Template2/manuale.jsp?id=577&amp;parent=1273" TargetMode="External"/><Relationship Id="rId28636166f102230d6" Type="http://schemas.openxmlformats.org/officeDocument/2006/relationships/hyperlink" Target="https://iservice.lombardini.it/jsp/Template2/manuale.jsp?id=605&amp;parent=1273" TargetMode="External"/><Relationship Id="rId80536166f1025f5e0" Type="http://schemas.openxmlformats.org/officeDocument/2006/relationships/hyperlink" Target="https://iservice.lombardini.it/jsp/Template2/manuale.jsp?id=577&amp;parent=1273" TargetMode="External"/><Relationship Id="rId50846166f10314508" Type="http://schemas.openxmlformats.org/officeDocument/2006/relationships/hyperlink" Target="https://iservice.lombardini.it/jsp/Template2/manuale.jsp?id=605&amp;parent=1273" TargetMode="External"/><Relationship Id="rId78536166f1036054d" Type="http://schemas.openxmlformats.org/officeDocument/2006/relationships/hyperlink" Target="https://www.youtube.com/embed/V4aXYc_0x8U?showinfo=0&amp;rel=0" TargetMode="External"/><Relationship Id="rId62746166f103c0a3a" Type="http://schemas.openxmlformats.org/officeDocument/2006/relationships/hyperlink" Target="https://iservice.lombardini.it/jsp/Template2/manuale.jsp?id=573&amp;parent=1273" TargetMode="External"/><Relationship Id="rId85386166f1041d7b9" Type="http://schemas.openxmlformats.org/officeDocument/2006/relationships/hyperlink" Target="https://iservice.lombardini.it/jsp/Template2/manuale.jsp?id=578&amp;parent=1273" TargetMode="External"/><Relationship Id="rId98196166f1041e109" Type="http://schemas.openxmlformats.org/officeDocument/2006/relationships/hyperlink" Target="https://iservice.lombardini.it/jsp/Template2/manuale.jsp?id=573&amp;parent=1273" TargetMode="External"/><Relationship Id="rId91886166f10498883" Type="http://schemas.openxmlformats.org/officeDocument/2006/relationships/hyperlink" Target="https://iservice.lombardini.it/jsp/Template2/manuale.jsp?id=580&amp;parent=1273" TargetMode="External"/><Relationship Id="rId97876166f104991d7" Type="http://schemas.openxmlformats.org/officeDocument/2006/relationships/hyperlink" Target="https://iservice.lombardini.it/jsp/Template2/manuale.jsp?id=580&amp;parent=1273" TargetMode="External"/><Relationship Id="rId51906166f1049967f" Type="http://schemas.openxmlformats.org/officeDocument/2006/relationships/hyperlink" Target="https://iservice.lombardini.it/jsp/Template2/manuale.jsp?id=573&amp;parent=1273" TargetMode="External"/><Relationship Id="rId11656166f104b0d53" Type="http://schemas.openxmlformats.org/officeDocument/2006/relationships/hyperlink" Target="https://iservice.lombardini.it/jsp/Template2/manuale.jsp?id=603&amp;parent=1273" TargetMode="External"/><Relationship Id="rId24246166f104b16a4" Type="http://schemas.openxmlformats.org/officeDocument/2006/relationships/hyperlink" Target="https://iservice.lombardini.it/jsp/Template2/manuale.jsp?id=573&amp;parent=1273" TargetMode="External"/><Relationship Id="rId33966166f104b1b68" Type="http://schemas.openxmlformats.org/officeDocument/2006/relationships/hyperlink" Target="https://iservice.lombardini.it/jsp/Template2/manuale.jsp?id=573&amp;parent=1273" TargetMode="External"/><Relationship Id="rId62076166f104b1e18" Type="http://schemas.openxmlformats.org/officeDocument/2006/relationships/hyperlink" Target="https://iservice.lombardini.it/jsp/Template2/manuale.jsp?id=573&amp;parent=1273" TargetMode="External"/><Relationship Id="rId46176166f104b21c3" Type="http://schemas.openxmlformats.org/officeDocument/2006/relationships/hyperlink" Target="https://iservice.lombardini.it/jsp/Template2/manuale.jsp?id=573&amp;parent=1273" TargetMode="External"/><Relationship Id="rId90026166f104b2359" Type="http://schemas.openxmlformats.org/officeDocument/2006/relationships/hyperlink" Target="https://iservice.lombardini.it/jsp/Template2/manuale.jsp?id=573&amp;parent=1273" TargetMode="External"/><Relationship Id="rId88736166f1052443e" Type="http://schemas.openxmlformats.org/officeDocument/2006/relationships/hyperlink" Target="https://iservice.lombardini.it/jsp/Template2/manuale.jsp?id=573&amp;parent=1273" TargetMode="External"/><Relationship Id="rId10396166f1069725d" Type="http://schemas.openxmlformats.org/officeDocument/2006/relationships/hyperlink" Target="https://iservice.lombardini.it/jsp/Template2/manuale.jsp?id=547&amp;parent=1273" TargetMode="External"/><Relationship Id="rId42806166f106e571c" Type="http://schemas.openxmlformats.org/officeDocument/2006/relationships/hyperlink" Target="https://iservice.lombardini.it/jsp/Template2/manuale.jsp?id=573&amp;parent=1273" TargetMode="External"/><Relationship Id="rId18676166f106e57be" Type="http://schemas.openxmlformats.org/officeDocument/2006/relationships/hyperlink" Target="https://iservice.lombardini.it/jsp/Template2/manuale.jsp?id=573&amp;parent=1273" TargetMode="External"/><Relationship Id="rId27716166f106e5b6d" Type="http://schemas.openxmlformats.org/officeDocument/2006/relationships/hyperlink" Target="https://iservice.lombardini.it/jsp/Template2/manuale.jsp?id=573&amp;parent=1273" TargetMode="External"/><Relationship Id="rId33596166f106e6050" Type="http://schemas.openxmlformats.org/officeDocument/2006/relationships/hyperlink" Target="https://iservice.lombardini.it/jsp/Template2/manuale.jsp?id=573&amp;parent=1273" TargetMode="External"/><Relationship Id="rId50186166f1072c4f1" Type="http://schemas.openxmlformats.org/officeDocument/2006/relationships/hyperlink" Target="https://iservice.lombardini.it/jsp/Template2/manuale.jsp?id=573&amp;parent=1273" TargetMode="External"/><Relationship Id="rId46796166f10752100" Type="http://schemas.openxmlformats.org/officeDocument/2006/relationships/hyperlink" Target="https://iservice.lombardini.it/jsp/Template2/manuale.jsp?id=573&amp;parent=1273" TargetMode="External"/><Relationship Id="rId24116166f10752c36" Type="http://schemas.openxmlformats.org/officeDocument/2006/relationships/hyperlink" Target="https://iservice.lombardini.it/jsp/Template2/manuale.jsp?id=573&amp;parent=1273" TargetMode="External"/><Relationship Id="rId92996166f1077bcac" Type="http://schemas.openxmlformats.org/officeDocument/2006/relationships/hyperlink" Target="https://iservice.lombardini.it/jsp/Template2/manuale.jsp?id=573&amp;parent=1273" TargetMode="External"/><Relationship Id="rId49276166f1077c0b6" Type="http://schemas.openxmlformats.org/officeDocument/2006/relationships/hyperlink" Target="https://iservice.lombardini.it/jsp/Template2/manuale.jsp?id=560&amp;parent=1273" TargetMode="External"/><Relationship Id="rId90466166f107cadef" Type="http://schemas.openxmlformats.org/officeDocument/2006/relationships/hyperlink" Target="https://iservice.lombardini.it/jsp/Template2/manuale.jsp?id=590&amp;parent=1273" TargetMode="External"/><Relationship Id="rId84346166f107ec3e2" Type="http://schemas.openxmlformats.org/officeDocument/2006/relationships/hyperlink" Target="https://iservice.lombardini.it/jsp/Template2/manuale.jsp?id=600&amp;parent=1273" TargetMode="External"/><Relationship Id="rId87376166f107ec501" Type="http://schemas.openxmlformats.org/officeDocument/2006/relationships/hyperlink" Target="https://iservice.lombardini.it/jsp/Template2/manuale.jsp?id=573&amp;parent=1273" TargetMode="External"/><Relationship Id="rId22556166f10927ac0" Type="http://schemas.openxmlformats.org/officeDocument/2006/relationships/hyperlink" Target="https://iservice.lombardini.it/jsp/Template2/manuale.jsp?id=573&amp;parent=1273" TargetMode="External"/><Relationship Id="rId68906166f109289a2" Type="http://schemas.openxmlformats.org/officeDocument/2006/relationships/hyperlink" Target="https://iservice.lombardini.it/jsp/Template2/manuale.jsp?id=588&amp;parent=1273" TargetMode="External"/><Relationship Id="rId90016166f10962d5c" Type="http://schemas.openxmlformats.org/officeDocument/2006/relationships/hyperlink" Target="https://iservice.lombardini.it/jsp/Template2/manuale.jsp?id=589&amp;parent=1273" TargetMode="External"/><Relationship Id="rId18856166f109631b1" Type="http://schemas.openxmlformats.org/officeDocument/2006/relationships/hyperlink" Target="https://iservice.lombardini.it/jsp/Template2/manuale.jsp?id=589&amp;parent=1273" TargetMode="External"/><Relationship Id="rId18526166f109768ff" Type="http://schemas.openxmlformats.org/officeDocument/2006/relationships/hyperlink" Target="https://iservice.lombardini.it/jsp/Template2/manuale.jsp?id=579&amp;parent=1273" TargetMode="External"/><Relationship Id="rId65366166f109771e7" Type="http://schemas.openxmlformats.org/officeDocument/2006/relationships/hyperlink" Target="https://iservice.lombardini.it/jsp/Template2/manuale.jsp?id=561&amp;parent=1273" TargetMode="External"/><Relationship Id="rId25146166f109bad08" Type="http://schemas.openxmlformats.org/officeDocument/2006/relationships/hyperlink" Target="https://iservice.lombardini.it/jsp/Template2/manuale.jsp?id=573&amp;parent=1273" TargetMode="External"/><Relationship Id="rId87846166f109baec7" Type="http://schemas.openxmlformats.org/officeDocument/2006/relationships/hyperlink" Target="https://iservice.lombardini.it/jsp/Template2/manuale.jsp?id=640&amp;parent=1273" TargetMode="External"/><Relationship Id="rId48396166f109baf72" Type="http://schemas.openxmlformats.org/officeDocument/2006/relationships/hyperlink" Target="https://iservice.lombardini.it/jsp/Template2/manuale.jsp?id=639&amp;parent=1273" TargetMode="External"/><Relationship Id="rId38196166f109baff4" Type="http://schemas.openxmlformats.org/officeDocument/2006/relationships/hyperlink" Target="https://iservice.lombardini.it/jsp/Template2/manuale.jsp?id=631&amp;parent=1273" TargetMode="External"/><Relationship Id="rId62776166f109bb067" Type="http://schemas.openxmlformats.org/officeDocument/2006/relationships/hyperlink" Target="https://iservice.lombardini.it/jsp/Template2/manuale.jsp?id=629&amp;parent=1273" TargetMode="External"/><Relationship Id="rId37526166f109bb753" Type="http://schemas.openxmlformats.org/officeDocument/2006/relationships/hyperlink" Target="https://iservice.lombardini.it/jsp/Template2/manuale.jsp?id=573&amp;parent=1273" TargetMode="External"/><Relationship Id="rId75136166f10a1c369" Type="http://schemas.openxmlformats.org/officeDocument/2006/relationships/hyperlink" Target="https://iservice.lombardini.it/jsp/Template2/manuale.jsp?id=573&amp;parent=1273" TargetMode="External"/><Relationship Id="rId80556166f10a1c57e" Type="http://schemas.openxmlformats.org/officeDocument/2006/relationships/hyperlink" Target="https://iservice.lombardini.it/jsp/Template2/manuale.jsp?id=573&amp;parent=1273" TargetMode="External"/><Relationship Id="rId63366166f10a5e2cf" Type="http://schemas.openxmlformats.org/officeDocument/2006/relationships/hyperlink" Target="https://iservice.lombardini.it/jsp/Template2/manuale.jsp?id=585&amp;parent=1273" TargetMode="External"/><Relationship Id="rId27936166f10a7139d" Type="http://schemas.openxmlformats.org/officeDocument/2006/relationships/hyperlink" Target="https://iservice.lombardini.it/jsp/Template2/manuale.jsp?id=637&amp;parent=1273" TargetMode="External"/><Relationship Id="rId38126166f10a80ac8" Type="http://schemas.openxmlformats.org/officeDocument/2006/relationships/hyperlink" Target="https://iservice.lombardini.it/jsp/Template2/manuale.jsp?id=637&amp;parent=1273" TargetMode="External"/><Relationship Id="rId26876166f10abf75e" Type="http://schemas.openxmlformats.org/officeDocument/2006/relationships/hyperlink" Target="https://iservice.lombardini.it/jsp/Template2/manuale.jsp?id=573&amp;parent=1273" TargetMode="External"/><Relationship Id="rId76256166f10b359d3" Type="http://schemas.openxmlformats.org/officeDocument/2006/relationships/hyperlink" Target="https://iservice.lombardini.it/jsp/Template2/manuale.jsp?id=573&amp;parent=1273" TargetMode="External"/><Relationship Id="rId72376166f10b83d87" Type="http://schemas.openxmlformats.org/officeDocument/2006/relationships/hyperlink" Target="https://iservice.lombardini.it/jsp/Template2/manuale.jsp?id=581&amp;parent=1273" TargetMode="External"/><Relationship Id="rId88406166f10b9d234" Type="http://schemas.openxmlformats.org/officeDocument/2006/relationships/hyperlink" Target="https://iservice.lombardini.it/jsp/Template2/manuale.jsp?id=585&amp;parent=1273" TargetMode="External"/><Relationship Id="rId16926166f10bb2eab" Type="http://schemas.openxmlformats.org/officeDocument/2006/relationships/hyperlink" Target="https://iservice.lombardini.it/jsp/Template2/manuale.jsp?id=573&amp;parent=1273" TargetMode="External"/><Relationship Id="rId47256166f10cb4344" Type="http://schemas.openxmlformats.org/officeDocument/2006/relationships/hyperlink" Target="https://iservice.lombardini.it/jsp/Template2/manuale.jsp?id=584&amp;parent=1273" TargetMode="External"/><Relationship Id="rId97156166f10cc88ac" Type="http://schemas.openxmlformats.org/officeDocument/2006/relationships/hyperlink" Target="https://iservice.lombardini.it/jsp/Template2/manuale.jsp?id=573&amp;parent=1273" TargetMode="External"/><Relationship Id="rId98016166f10d0b02d" Type="http://schemas.openxmlformats.org/officeDocument/2006/relationships/hyperlink" Target="https://iservice.lombardini.it/jsp/Template2/manuale.jsp?id=573&amp;parent=1273" TargetMode="External"/><Relationship Id="rId66586166f10d21d81" Type="http://schemas.openxmlformats.org/officeDocument/2006/relationships/hyperlink" Target="https://iservice.lombardini.it/jsp/Template2/manuale.jsp?id=573&amp;parent=1273" TargetMode="External"/><Relationship Id="rId69166166f10d34ded" Type="http://schemas.openxmlformats.org/officeDocument/2006/relationships/hyperlink" Target="https://iservice.lombardini.it/jsp/Template2/manuale.jsp?id=573&amp;parent=1273" TargetMode="External"/><Relationship Id="rId27756166f10d35f07" Type="http://schemas.openxmlformats.org/officeDocument/2006/relationships/hyperlink" Target="https://iservice.lombardini.it/jsp/Template2/manuale.jsp?id=573&amp;parent=1273" TargetMode="External"/><Relationship Id="rId56966166f1001aa1b" Type="http://schemas.openxmlformats.org/officeDocument/2006/relationships/image" Target="media/imgrId56966166f1001aa1b.jpg"/><Relationship Id="rId60106166f1007e852" Type="http://schemas.openxmlformats.org/officeDocument/2006/relationships/image" Target="media/imgrId60106166f1007e852.jpg"/><Relationship Id="rId29186166f1008ef1f" Type="http://schemas.openxmlformats.org/officeDocument/2006/relationships/image" Target="media/imgrId29186166f1008ef1f.jpg"/><Relationship Id="rId85596166f1009f16b" Type="http://schemas.openxmlformats.org/officeDocument/2006/relationships/image" Target="media/imgrId85596166f1009f16b.jpg"/><Relationship Id="rId18706166f100b5c41" Type="http://schemas.openxmlformats.org/officeDocument/2006/relationships/image" Target="media/imgrId18706166f100b5c41.jpg"/><Relationship Id="rId45546166f100cb150" Type="http://schemas.openxmlformats.org/officeDocument/2006/relationships/image" Target="media/imgrId45546166f100cb150.jpg"/><Relationship Id="rId17856166f100dd940" Type="http://schemas.openxmlformats.org/officeDocument/2006/relationships/image" Target="media/imgrId17856166f100dd940.jpg"/><Relationship Id="rId94506166f101009a9" Type="http://schemas.openxmlformats.org/officeDocument/2006/relationships/image" Target="media/imgrId94506166f101009a9.jpg"/><Relationship Id="rId89186166f101108d7" Type="http://schemas.openxmlformats.org/officeDocument/2006/relationships/image" Target="media/imgrId89186166f101108d7.jpg"/><Relationship Id="rId87146166f10122f27" Type="http://schemas.openxmlformats.org/officeDocument/2006/relationships/image" Target="media/imgrId87146166f10122f27.jpg"/><Relationship Id="rId20976166f1013a89d" Type="http://schemas.openxmlformats.org/officeDocument/2006/relationships/image" Target="media/imgrId20976166f1013a89d.jpg"/><Relationship Id="rId27236166f10157638" Type="http://schemas.openxmlformats.org/officeDocument/2006/relationships/image" Target="media/imgrId27236166f10157638.jpg"/><Relationship Id="rId44046166f1016bc11" Type="http://schemas.openxmlformats.org/officeDocument/2006/relationships/image" Target="media/imgrId44046166f1016bc11.jpg"/><Relationship Id="rId36306166f1017fea3" Type="http://schemas.openxmlformats.org/officeDocument/2006/relationships/image" Target="media/imgrId36306166f1017fea3.jpg"/><Relationship Id="rId16956166f10190fff" Type="http://schemas.openxmlformats.org/officeDocument/2006/relationships/image" Target="media/imgrId16956166f10190fff.jpg"/><Relationship Id="rId20046166f101a3703" Type="http://schemas.openxmlformats.org/officeDocument/2006/relationships/image" Target="media/imgrId20046166f101a3703.jpg"/><Relationship Id="rId53726166f101b8e62" Type="http://schemas.openxmlformats.org/officeDocument/2006/relationships/image" Target="media/imgrId53726166f101b8e62.jpg"/><Relationship Id="rId16646166f101cc614" Type="http://schemas.openxmlformats.org/officeDocument/2006/relationships/image" Target="media/imgrId16646166f101cc614.jpg"/><Relationship Id="rId64606166f101e2d86" Type="http://schemas.openxmlformats.org/officeDocument/2006/relationships/image" Target="media/imgrId64606166f101e2d86.jpg"/><Relationship Id="rId87426166f10203701" Type="http://schemas.openxmlformats.org/officeDocument/2006/relationships/image" Target="media/imgrId87426166f10203701.jpg"/><Relationship Id="rId34226166f10214369" Type="http://schemas.openxmlformats.org/officeDocument/2006/relationships/image" Target="media/imgrId34226166f10214369.png"/><Relationship Id="rId97966166f10222b14" Type="http://schemas.openxmlformats.org/officeDocument/2006/relationships/image" Target="media/imgrId97966166f10222b14.jpg"/><Relationship Id="rId51146166f1023e13d" Type="http://schemas.openxmlformats.org/officeDocument/2006/relationships/image" Target="media/imgrId51146166f1023e13d.jpg"/><Relationship Id="rId95606166f102506fc" Type="http://schemas.openxmlformats.org/officeDocument/2006/relationships/image" Target="media/imgrId95606166f102506fc.jpg"/><Relationship Id="rId52576166f1025ed5c" Type="http://schemas.openxmlformats.org/officeDocument/2006/relationships/image" Target="media/imgrId52576166f1025ed5c.jpg"/><Relationship Id="rId92306166f102704a8" Type="http://schemas.openxmlformats.org/officeDocument/2006/relationships/image" Target="media/imgrId92306166f102704a8.jpg"/><Relationship Id="rId14446166f10281a87" Type="http://schemas.openxmlformats.org/officeDocument/2006/relationships/image" Target="media/imgrId14446166f10281a87.jpg"/><Relationship Id="rId43426166f10295885" Type="http://schemas.openxmlformats.org/officeDocument/2006/relationships/image" Target="media/imgrId43426166f10295885.jpg"/><Relationship Id="rId32756166f102a9908" Type="http://schemas.openxmlformats.org/officeDocument/2006/relationships/image" Target="media/imgrId32756166f102a9908.jpg"/><Relationship Id="rId51966166f102bb0a2" Type="http://schemas.openxmlformats.org/officeDocument/2006/relationships/image" Target="media/imgrId51966166f102bb0a2.jpg"/><Relationship Id="rId40676166f102cf5ee" Type="http://schemas.openxmlformats.org/officeDocument/2006/relationships/image" Target="media/imgrId40676166f102cf5ee.jpg"/><Relationship Id="rId82306166f102e054a" Type="http://schemas.openxmlformats.org/officeDocument/2006/relationships/image" Target="media/imgrId82306166f102e054a.jpg"/><Relationship Id="rId41046166f10303219" Type="http://schemas.openxmlformats.org/officeDocument/2006/relationships/image" Target="media/imgrId41046166f10303219.jpg"/><Relationship Id="rId63406166f10313ac1" Type="http://schemas.openxmlformats.org/officeDocument/2006/relationships/image" Target="media/imgrId63406166f10313ac1.jpg"/><Relationship Id="rId84986166f103233cb" Type="http://schemas.openxmlformats.org/officeDocument/2006/relationships/image" Target="media/imgrId84986166f103233cb.jpg"/><Relationship Id="rId30466166f1033aa1c" Type="http://schemas.openxmlformats.org/officeDocument/2006/relationships/image" Target="media/imgrId30466166f1033aa1c.jpg"/><Relationship Id="rId92846166f1034d5f6" Type="http://schemas.openxmlformats.org/officeDocument/2006/relationships/image" Target="media/imgrId92846166f1034d5f6.jpg"/><Relationship Id="rId21106166f1035d3cf" Type="http://schemas.openxmlformats.org/officeDocument/2006/relationships/image" Target="media/imgrId21106166f1035d3cf.jpg"/><Relationship Id="rId42786166f10374484" Type="http://schemas.openxmlformats.org/officeDocument/2006/relationships/image" Target="media/imgrId42786166f10374484.jpg"/><Relationship Id="rId33156166f1038958c" Type="http://schemas.openxmlformats.org/officeDocument/2006/relationships/image" Target="media/imgrId33156166f1038958c.jpg"/><Relationship Id="rId55256166f10396d6a" Type="http://schemas.openxmlformats.org/officeDocument/2006/relationships/image" Target="media/imgrId55256166f10396d6a.jpg"/><Relationship Id="rId68586166f103ab67d" Type="http://schemas.openxmlformats.org/officeDocument/2006/relationships/image" Target="media/imgrId68586166f103ab67d.jpg"/><Relationship Id="rId76586166f103bfb69" Type="http://schemas.openxmlformats.org/officeDocument/2006/relationships/image" Target="media/imgrId76586166f103bfb69.jpg"/><Relationship Id="rId59116166f103d8ca4" Type="http://schemas.openxmlformats.org/officeDocument/2006/relationships/image" Target="media/imgrId59116166f103d8ca4.jpg"/><Relationship Id="rId48636166f103e86ae" Type="http://schemas.openxmlformats.org/officeDocument/2006/relationships/image" Target="media/imgrId48636166f103e86ae.jpg"/><Relationship Id="rId71766166f1040acd8" Type="http://schemas.openxmlformats.org/officeDocument/2006/relationships/image" Target="media/imgrId71766166f1040acd8.jpg"/><Relationship Id="rId76866166f1041d089" Type="http://schemas.openxmlformats.org/officeDocument/2006/relationships/image" Target="media/imgrId76866166f1041d089.jpg"/><Relationship Id="rId23166166f10440c41" Type="http://schemas.openxmlformats.org/officeDocument/2006/relationships/image" Target="media/imgrId23166166f10440c41.jpg"/><Relationship Id="rId19926166f1047e194" Type="http://schemas.openxmlformats.org/officeDocument/2006/relationships/image" Target="media/imgrId19926166f1047e194.gif"/><Relationship Id="rId95346166f10497a99" Type="http://schemas.openxmlformats.org/officeDocument/2006/relationships/image" Target="media/imgrId95346166f10497a99.jpg"/><Relationship Id="rId15136166f104b02da" Type="http://schemas.openxmlformats.org/officeDocument/2006/relationships/image" Target="media/imgrId15136166f104b02da.jpg"/><Relationship Id="rId11276166f104c8ad8" Type="http://schemas.openxmlformats.org/officeDocument/2006/relationships/image" Target="media/imgrId11276166f104c8ad8.jpg"/><Relationship Id="rId64806166f10510420" Type="http://schemas.openxmlformats.org/officeDocument/2006/relationships/image" Target="media/imgrId64806166f10510420.jpg"/><Relationship Id="rId95526166f105237e8" Type="http://schemas.openxmlformats.org/officeDocument/2006/relationships/image" Target="media/imgrId95526166f105237e8.jpg"/><Relationship Id="rId78846166f10538078" Type="http://schemas.openxmlformats.org/officeDocument/2006/relationships/image" Target="media/imgrId78846166f10538078.jpg"/><Relationship Id="rId92816166f1054ba73" Type="http://schemas.openxmlformats.org/officeDocument/2006/relationships/image" Target="media/imgrId92816166f1054ba73.jpg"/><Relationship Id="rId88976166f1057d4e0" Type="http://schemas.openxmlformats.org/officeDocument/2006/relationships/image" Target="media/imgrId88976166f1057d4e0.jpg"/><Relationship Id="rId69836166f1058d704" Type="http://schemas.openxmlformats.org/officeDocument/2006/relationships/image" Target="media/imgrId69836166f1058d704.jpg"/><Relationship Id="rId93256166f1059e6b0" Type="http://schemas.openxmlformats.org/officeDocument/2006/relationships/image" Target="media/imgrId93256166f1059e6b0.jpg"/><Relationship Id="rId35306166f105b3982" Type="http://schemas.openxmlformats.org/officeDocument/2006/relationships/image" Target="media/imgrId35306166f105b3982.jpg"/><Relationship Id="rId47256166f105c82ed" Type="http://schemas.openxmlformats.org/officeDocument/2006/relationships/image" Target="media/imgrId47256166f105c82ed.jpg"/><Relationship Id="rId39566166f105d9fd1" Type="http://schemas.openxmlformats.org/officeDocument/2006/relationships/image" Target="media/imgrId39566166f105d9fd1.jpg"/><Relationship Id="rId78066166f105f085c" Type="http://schemas.openxmlformats.org/officeDocument/2006/relationships/image" Target="media/imgrId78066166f105f085c.jpg"/><Relationship Id="rId54756166f1061407e" Type="http://schemas.openxmlformats.org/officeDocument/2006/relationships/image" Target="media/imgrId54756166f1061407e.jpg"/><Relationship Id="rId27066166f1062429a" Type="http://schemas.openxmlformats.org/officeDocument/2006/relationships/image" Target="media/imgrId27066166f1062429a.jpg"/><Relationship Id="rId70676166f1063922b" Type="http://schemas.openxmlformats.org/officeDocument/2006/relationships/image" Target="media/imgrId70676166f1063922b.jpg"/><Relationship Id="rId80796166f1064b7fd" Type="http://schemas.openxmlformats.org/officeDocument/2006/relationships/image" Target="media/imgrId80796166f1064b7fd.jpg"/><Relationship Id="rId13196166f1065c0f2" Type="http://schemas.openxmlformats.org/officeDocument/2006/relationships/image" Target="media/imgrId13196166f1065c0f2.jpg"/><Relationship Id="rId31986166f10673539" Type="http://schemas.openxmlformats.org/officeDocument/2006/relationships/image" Target="media/imgrId31986166f10673539.jpg"/><Relationship Id="rId88866166f1068514c" Type="http://schemas.openxmlformats.org/officeDocument/2006/relationships/image" Target="media/imgrId88866166f1068514c.jpg"/><Relationship Id="rId21456166f1069693c" Type="http://schemas.openxmlformats.org/officeDocument/2006/relationships/image" Target="media/imgrId21456166f1069693c.jpg"/><Relationship Id="rId17506166f106ac2fa" Type="http://schemas.openxmlformats.org/officeDocument/2006/relationships/image" Target="media/imgrId17506166f106ac2fa.jpg"/><Relationship Id="rId33976166f106bfc85" Type="http://schemas.openxmlformats.org/officeDocument/2006/relationships/image" Target="media/imgrId33976166f106bfc85.jpg"/><Relationship Id="rId99406166f106d4080" Type="http://schemas.openxmlformats.org/officeDocument/2006/relationships/image" Target="media/imgrId99406166f106d4080.jpg"/><Relationship Id="rId15206166f106e51f4" Type="http://schemas.openxmlformats.org/officeDocument/2006/relationships/image" Target="media/imgrId15206166f106e51f4.jpg"/><Relationship Id="rId90816166f10705112" Type="http://schemas.openxmlformats.org/officeDocument/2006/relationships/image" Target="media/imgrId90816166f10705112.jpg"/><Relationship Id="rId40976166f1071ad5b" Type="http://schemas.openxmlformats.org/officeDocument/2006/relationships/image" Target="media/imgrId40976166f1071ad5b.jpg"/><Relationship Id="rId64226166f1072b820" Type="http://schemas.openxmlformats.org/officeDocument/2006/relationships/image" Target="media/imgrId64226166f1072b820.jpg"/><Relationship Id="rId88006166f107409d3" Type="http://schemas.openxmlformats.org/officeDocument/2006/relationships/image" Target="media/imgrId88006166f107409d3.jpg"/><Relationship Id="rId99846166f10751415" Type="http://schemas.openxmlformats.org/officeDocument/2006/relationships/image" Target="media/imgrId99846166f10751415.jpg"/><Relationship Id="rId51126166f10768885" Type="http://schemas.openxmlformats.org/officeDocument/2006/relationships/image" Target="media/imgrId51126166f10768885.jpg"/><Relationship Id="rId36686166f1077b2af" Type="http://schemas.openxmlformats.org/officeDocument/2006/relationships/image" Target="media/imgrId36686166f1077b2af.jpg"/><Relationship Id="rId72316166f1078bd9a" Type="http://schemas.openxmlformats.org/officeDocument/2006/relationships/image" Target="media/imgrId72316166f1078bd9a.jpg"/><Relationship Id="rId65186166f107a1899" Type="http://schemas.openxmlformats.org/officeDocument/2006/relationships/image" Target="media/imgrId65186166f107a1899.jpg"/><Relationship Id="rId16286166f107b46a1" Type="http://schemas.openxmlformats.org/officeDocument/2006/relationships/image" Target="media/imgrId16286166f107b46a1.jpg"/><Relationship Id="rId62296166f107c9932" Type="http://schemas.openxmlformats.org/officeDocument/2006/relationships/image" Target="media/imgrId62296166f107c9932.jpg"/><Relationship Id="rId91086166f107dde08" Type="http://schemas.openxmlformats.org/officeDocument/2006/relationships/image" Target="media/imgrId91086166f107dde08.jpg"/><Relationship Id="rId66836166f107ebf6a" Type="http://schemas.openxmlformats.org/officeDocument/2006/relationships/image" Target="media/imgrId66836166f107ebf6a.jpg"/><Relationship Id="rId78956166f1080b961" Type="http://schemas.openxmlformats.org/officeDocument/2006/relationships/image" Target="media/imgrId78956166f1080b961.jpg"/><Relationship Id="rId46576166f10820d40" Type="http://schemas.openxmlformats.org/officeDocument/2006/relationships/image" Target="media/imgrId46576166f10820d40.jpg"/><Relationship Id="rId31436166f10835f8f" Type="http://schemas.openxmlformats.org/officeDocument/2006/relationships/image" Target="media/imgrId31436166f10835f8f.jpg"/><Relationship Id="rId74326166f10844cf1" Type="http://schemas.openxmlformats.org/officeDocument/2006/relationships/image" Target="media/imgrId74326166f10844cf1.jpg"/><Relationship Id="rId56806166f10855bad" Type="http://schemas.openxmlformats.org/officeDocument/2006/relationships/image" Target="media/imgrId56806166f10855bad.jpg"/><Relationship Id="rId70916166f10869607" Type="http://schemas.openxmlformats.org/officeDocument/2006/relationships/image" Target="media/imgrId70916166f10869607.jpg"/><Relationship Id="rId70506166f1087cc9f" Type="http://schemas.openxmlformats.org/officeDocument/2006/relationships/image" Target="media/imgrId70506166f1087cc9f.jpg"/><Relationship Id="rId20056166f1088f4a0" Type="http://schemas.openxmlformats.org/officeDocument/2006/relationships/image" Target="media/imgrId20056166f1088f4a0.jpg"/><Relationship Id="rId84336166f108a5f31" Type="http://schemas.openxmlformats.org/officeDocument/2006/relationships/image" Target="media/imgrId84336166f108a5f31.jpg"/><Relationship Id="rId37016166f108bd18b" Type="http://schemas.openxmlformats.org/officeDocument/2006/relationships/image" Target="media/imgrId37016166f108bd18b.jpg"/><Relationship Id="rId75816166f108d10da" Type="http://schemas.openxmlformats.org/officeDocument/2006/relationships/image" Target="media/imgrId75816166f108d10da.jpg"/><Relationship Id="rId41426166f108e5bf5" Type="http://schemas.openxmlformats.org/officeDocument/2006/relationships/image" Target="media/imgrId41426166f108e5bf5.jpg"/><Relationship Id="rId90006166f10902d3e" Type="http://schemas.openxmlformats.org/officeDocument/2006/relationships/image" Target="media/imgrId90006166f10902d3e.jpg"/><Relationship Id="rId68186166f109161c1" Type="http://schemas.openxmlformats.org/officeDocument/2006/relationships/image" Target="media/imgrId68186166f109161c1.jpg"/><Relationship Id="rId97076166f10927243" Type="http://schemas.openxmlformats.org/officeDocument/2006/relationships/image" Target="media/imgrId97076166f10927243.jpg"/><Relationship Id="rId17976166f1093e0d8" Type="http://schemas.openxmlformats.org/officeDocument/2006/relationships/image" Target="media/imgrId17976166f1093e0d8.jpg"/><Relationship Id="rId27726166f109502fa" Type="http://schemas.openxmlformats.org/officeDocument/2006/relationships/image" Target="media/imgrId27726166f109502fa.jpg"/><Relationship Id="rId77176166f10961ad1" Type="http://schemas.openxmlformats.org/officeDocument/2006/relationships/image" Target="media/imgrId77176166f10961ad1.jpg"/><Relationship Id="rId70276166f10975f5d" Type="http://schemas.openxmlformats.org/officeDocument/2006/relationships/image" Target="media/imgrId70276166f10975f5d.jpg"/><Relationship Id="rId81196166f109852d5" Type="http://schemas.openxmlformats.org/officeDocument/2006/relationships/image" Target="media/imgrId81196166f109852d5.jpg"/><Relationship Id="rId57256166f10996c08" Type="http://schemas.openxmlformats.org/officeDocument/2006/relationships/image" Target="media/imgrId57256166f10996c08.jpg"/><Relationship Id="rId21116166f109ac07e" Type="http://schemas.openxmlformats.org/officeDocument/2006/relationships/image" Target="media/imgrId21116166f109ac07e.jpg"/><Relationship Id="rId12486166f109ba576" Type="http://schemas.openxmlformats.org/officeDocument/2006/relationships/image" Target="media/imgrId12486166f109ba576.jpg"/><Relationship Id="rId25896166f109cfdc4" Type="http://schemas.openxmlformats.org/officeDocument/2006/relationships/image" Target="media/imgrId25896166f109cfdc4.jpg"/><Relationship Id="rId57376166f109e823a" Type="http://schemas.openxmlformats.org/officeDocument/2006/relationships/image" Target="media/imgrId57376166f109e823a.jpg"/><Relationship Id="rId92936166f10a0a025" Type="http://schemas.openxmlformats.org/officeDocument/2006/relationships/image" Target="media/imgrId92936166f10a0a025.jpg"/><Relationship Id="rId76936166f10a1bbf1" Type="http://schemas.openxmlformats.org/officeDocument/2006/relationships/image" Target="media/imgrId76936166f10a1bbf1.jpg"/><Relationship Id="rId94436166f10a3110c" Type="http://schemas.openxmlformats.org/officeDocument/2006/relationships/image" Target="media/imgrId94436166f10a3110c.jpg"/><Relationship Id="rId46846166f10a41f97" Type="http://schemas.openxmlformats.org/officeDocument/2006/relationships/image" Target="media/imgrId46846166f10a41f97.jpg"/><Relationship Id="rId60656166f10a5d1de" Type="http://schemas.openxmlformats.org/officeDocument/2006/relationships/image" Target="media/imgrId60656166f10a5d1de.jpg"/><Relationship Id="rId96776166f10a70d2b" Type="http://schemas.openxmlformats.org/officeDocument/2006/relationships/image" Target="media/imgrId96776166f10a70d2b.jpg"/><Relationship Id="rId88936166f10a7ff8f" Type="http://schemas.openxmlformats.org/officeDocument/2006/relationships/image" Target="media/imgrId88936166f10a7ff8f.jpg"/><Relationship Id="rId81056166f10a94f1d" Type="http://schemas.openxmlformats.org/officeDocument/2006/relationships/image" Target="media/imgrId81056166f10a94f1d.jpg"/><Relationship Id="rId69816166f10aa94f6" Type="http://schemas.openxmlformats.org/officeDocument/2006/relationships/image" Target="media/imgrId69816166f10aa94f6.jpg"/><Relationship Id="rId66426166f10abd1cc" Type="http://schemas.openxmlformats.org/officeDocument/2006/relationships/image" Target="media/imgrId66426166f10abd1cc.jpg"/><Relationship Id="rId67046166f10ad1f16" Type="http://schemas.openxmlformats.org/officeDocument/2006/relationships/image" Target="media/imgrId67046166f10ad1f16.jpg"/><Relationship Id="rId73016166f10ae5158" Type="http://schemas.openxmlformats.org/officeDocument/2006/relationships/image" Target="media/imgrId73016166f10ae5158.jpg"/><Relationship Id="rId27666166f10b03e11" Type="http://schemas.openxmlformats.org/officeDocument/2006/relationships/image" Target="media/imgrId27666166f10b03e11.jpg"/><Relationship Id="rId35936166f10b1b1fd" Type="http://schemas.openxmlformats.org/officeDocument/2006/relationships/image" Target="media/imgrId35936166f10b1b1fd.jpg"/><Relationship Id="rId17636166f10b32786" Type="http://schemas.openxmlformats.org/officeDocument/2006/relationships/image" Target="media/imgrId17636166f10b32786.jpg"/><Relationship Id="rId78846166f10b48d09" Type="http://schemas.openxmlformats.org/officeDocument/2006/relationships/image" Target="media/imgrId78846166f10b48d09.jpg"/><Relationship Id="rId84536166f10b5bd92" Type="http://schemas.openxmlformats.org/officeDocument/2006/relationships/image" Target="media/imgrId84536166f10b5bd92.jpg"/><Relationship Id="rId59936166f10b71854" Type="http://schemas.openxmlformats.org/officeDocument/2006/relationships/image" Target="media/imgrId59936166f10b71854.jpg"/><Relationship Id="rId85916166f10b83389" Type="http://schemas.openxmlformats.org/officeDocument/2006/relationships/image" Target="media/imgrId85916166f10b83389.jpg"/><Relationship Id="rId21826166f10b9a5ae" Type="http://schemas.openxmlformats.org/officeDocument/2006/relationships/image" Target="media/imgrId21826166f10b9a5ae.jpg"/><Relationship Id="rId70686166f10bb08d4" Type="http://schemas.openxmlformats.org/officeDocument/2006/relationships/image" Target="media/imgrId70686166f10bb08d4.jpg"/><Relationship Id="rId72156166f10bc4278" Type="http://schemas.openxmlformats.org/officeDocument/2006/relationships/image" Target="media/imgrId72156166f10bc4278.jpg"/><Relationship Id="rId36186166f10bde0e0" Type="http://schemas.openxmlformats.org/officeDocument/2006/relationships/image" Target="media/imgrId36186166f10bde0e0.jpg"/><Relationship Id="rId80916166f10bf2e07" Type="http://schemas.openxmlformats.org/officeDocument/2006/relationships/image" Target="media/imgrId80916166f10bf2e07.jpg"/><Relationship Id="rId24136166f10c1067a" Type="http://schemas.openxmlformats.org/officeDocument/2006/relationships/image" Target="media/imgrId24136166f10c1067a.jpg"/><Relationship Id="rId64306166f10c283e6" Type="http://schemas.openxmlformats.org/officeDocument/2006/relationships/image" Target="media/imgrId64306166f10c283e6.jpg"/><Relationship Id="rId75016166f10c40578" Type="http://schemas.openxmlformats.org/officeDocument/2006/relationships/image" Target="media/imgrId75016166f10c40578.jpg"/><Relationship Id="rId59956166f10c5574e" Type="http://schemas.openxmlformats.org/officeDocument/2006/relationships/image" Target="media/imgrId59956166f10c5574e.jpg"/><Relationship Id="rId65116166f10c6b437" Type="http://schemas.openxmlformats.org/officeDocument/2006/relationships/image" Target="media/imgrId65116166f10c6b437.jpg"/><Relationship Id="rId97736166f10c7b1ff" Type="http://schemas.openxmlformats.org/officeDocument/2006/relationships/image" Target="media/imgrId97736166f10c7b1ff.jpg"/><Relationship Id="rId97126166f10c8ee5f" Type="http://schemas.openxmlformats.org/officeDocument/2006/relationships/image" Target="media/imgrId97126166f10c8ee5f.jpg"/><Relationship Id="rId14146166f10ca3925" Type="http://schemas.openxmlformats.org/officeDocument/2006/relationships/image" Target="media/imgrId14146166f10ca3925.jpg"/><Relationship Id="rId48486166f10cb2b8f" Type="http://schemas.openxmlformats.org/officeDocument/2006/relationships/image" Target="media/imgrId48486166f10cb2b8f.jpg"/><Relationship Id="rId97156166f10cc6bbb" Type="http://schemas.openxmlformats.org/officeDocument/2006/relationships/image" Target="media/imgrId97156166f10cc6bbb.jpg"/><Relationship Id="rId43736166f10ce518c" Type="http://schemas.openxmlformats.org/officeDocument/2006/relationships/image" Target="media/imgrId43736166f10ce518c.jpg"/><Relationship Id="rId70886166f10d08dfd" Type="http://schemas.openxmlformats.org/officeDocument/2006/relationships/image" Target="media/imgrId70886166f10d08dfd.jpg"/><Relationship Id="rId98366166f10d20d34" Type="http://schemas.openxmlformats.org/officeDocument/2006/relationships/image" Target="media/imgrId98366166f10d20d34.jpg"/><Relationship Id="rId38986166f10d33f6b" Type="http://schemas.openxmlformats.org/officeDocument/2006/relationships/image" Target="media/imgrId38986166f10d33f6b.jpg"/><Relationship Id="rId42756166f10d4a3f1" Type="http://schemas.openxmlformats.org/officeDocument/2006/relationships/image" Target="media/imgrId42756166f10d4a3f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988811" Type="http://schemas.openxmlformats.org/officeDocument/2006/relationships/image" Target="media/imgrId3098881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988811" Type="http://schemas.openxmlformats.org/officeDocument/2006/relationships/image" Target="media/imgrId3098881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988811" Type="http://schemas.openxmlformats.org/officeDocument/2006/relationships/image" Target="media/imgrId3098881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988811" Type="http://schemas.openxmlformats.org/officeDocument/2006/relationships/image" Target="media/imgrId3098881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988811" Type="http://schemas.openxmlformats.org/officeDocument/2006/relationships/image" Target="media/imgrId3098881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988811" Type="http://schemas.openxmlformats.org/officeDocument/2006/relationships/image" Target="media/imgrId3098881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