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640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0375805" w:name="ctxt"/>
    <w:bookmarkEnd w:id="503758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640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196a70466853f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076a704668541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196a704668543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676a704668546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86a704668548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26a70466854b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576a70466854d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026a70466854f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406a704668552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676a704668554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376a704668556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466a704668559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176a70466855b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793">
    <w:multiLevelType w:val="hybridMultilevel"/>
    <w:lvl w:ilvl="0" w:tplc="63973371">
      <w:start w:val="1"/>
      <w:numFmt w:val="decimal"/>
      <w:lvlText w:val="%1."/>
      <w:lvlJc w:val="left"/>
      <w:pPr>
        <w:ind w:left="720" w:hanging="360"/>
      </w:pPr>
    </w:lvl>
    <w:lvl w:ilvl="1" w:tplc="63973371" w:tentative="1">
      <w:start w:val="1"/>
      <w:numFmt w:val="lowerLetter"/>
      <w:lvlText w:val="%2."/>
      <w:lvlJc w:val="left"/>
      <w:pPr>
        <w:ind w:left="1440" w:hanging="360"/>
      </w:pPr>
    </w:lvl>
    <w:lvl w:ilvl="2" w:tplc="63973371" w:tentative="1">
      <w:start w:val="1"/>
      <w:numFmt w:val="lowerRoman"/>
      <w:lvlText w:val="%3."/>
      <w:lvlJc w:val="right"/>
      <w:pPr>
        <w:ind w:left="2160" w:hanging="180"/>
      </w:pPr>
    </w:lvl>
    <w:lvl w:ilvl="3" w:tplc="63973371" w:tentative="1">
      <w:start w:val="1"/>
      <w:numFmt w:val="decimal"/>
      <w:lvlText w:val="%4."/>
      <w:lvlJc w:val="left"/>
      <w:pPr>
        <w:ind w:left="2880" w:hanging="360"/>
      </w:pPr>
    </w:lvl>
    <w:lvl w:ilvl="4" w:tplc="63973371" w:tentative="1">
      <w:start w:val="1"/>
      <w:numFmt w:val="lowerLetter"/>
      <w:lvlText w:val="%5."/>
      <w:lvlJc w:val="left"/>
      <w:pPr>
        <w:ind w:left="3600" w:hanging="360"/>
      </w:pPr>
    </w:lvl>
    <w:lvl w:ilvl="5" w:tplc="63973371" w:tentative="1">
      <w:start w:val="1"/>
      <w:numFmt w:val="lowerRoman"/>
      <w:lvlText w:val="%6."/>
      <w:lvlJc w:val="right"/>
      <w:pPr>
        <w:ind w:left="4320" w:hanging="180"/>
      </w:pPr>
    </w:lvl>
    <w:lvl w:ilvl="6" w:tplc="63973371" w:tentative="1">
      <w:start w:val="1"/>
      <w:numFmt w:val="decimal"/>
      <w:lvlText w:val="%7."/>
      <w:lvlJc w:val="left"/>
      <w:pPr>
        <w:ind w:left="5040" w:hanging="360"/>
      </w:pPr>
    </w:lvl>
    <w:lvl w:ilvl="7" w:tplc="63973371" w:tentative="1">
      <w:start w:val="1"/>
      <w:numFmt w:val="lowerLetter"/>
      <w:lvlText w:val="%8."/>
      <w:lvlJc w:val="left"/>
      <w:pPr>
        <w:ind w:left="5760" w:hanging="360"/>
      </w:pPr>
    </w:lvl>
    <w:lvl w:ilvl="8" w:tplc="63973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2">
    <w:multiLevelType w:val="hybridMultilevel"/>
    <w:lvl w:ilvl="0" w:tplc="78191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792">
    <w:abstractNumId w:val="3792"/>
  </w:num>
  <w:num w:numId="3793">
    <w:abstractNumId w:val="3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96736582" Type="http://schemas.openxmlformats.org/officeDocument/2006/relationships/comments" Target="comments.xml"/><Relationship Id="rId393394111" Type="http://schemas.microsoft.com/office/2011/relationships/commentsExtended" Target="commentsExtended.xml"/><Relationship Id="rId20196a70466853f39" Type="http://schemas.openxmlformats.org/officeDocument/2006/relationships/hyperlink" Target="https://iservice.lombardini.it/documents/Manuals/8252/a_-_intake_and_exhaust.pdf" TargetMode="External"/><Relationship Id="rId70076a704668541a7" Type="http://schemas.openxmlformats.org/officeDocument/2006/relationships/hyperlink" Target="https://iservice.lombardini.it/documents/Manuals/8253/b_-_conn_rod-piston_set-cylinder.pdf" TargetMode="External"/><Relationship Id="rId87196a704668543fb" Type="http://schemas.openxmlformats.org/officeDocument/2006/relationships/hyperlink" Target="https://iservice.lombardini.it/documents/Manuals/8254/c_-_crankshaft-flywheel_side_crankshade.pdf" TargetMode="External"/><Relationship Id="rId41676a70466854650" Type="http://schemas.openxmlformats.org/officeDocument/2006/relationships/hyperlink" Target="https://iservice.lombardini.it/documents/Manuals/8255/d_-_timing-speed_governor.pdf" TargetMode="External"/><Relationship Id="rId77886a704668548c2" Type="http://schemas.openxmlformats.org/officeDocument/2006/relationships/hyperlink" Target="https://iservice.lombardini.it/documents/Manuals/8256/e_-_crankcase-gear_cover-mounts.pdf" TargetMode="External"/><Relationship Id="rId51026a70466854b26" Type="http://schemas.openxmlformats.org/officeDocument/2006/relationships/hyperlink" Target="https://iservice.lombardini.it/documents/Manuals/8257/f_-_fuel_system.pdf" TargetMode="External"/><Relationship Id="rId46576a70466854d83" Type="http://schemas.openxmlformats.org/officeDocument/2006/relationships/hyperlink" Target="https://iservice.lombardini.it/documents/Manuals/8258/g_-_cooling_system.pdf" TargetMode="External"/><Relationship Id="rId79026a70466854fdb" Type="http://schemas.openxmlformats.org/officeDocument/2006/relationships/hyperlink" Target="https://iservice.lombardini.it/documents/Manuals/8259/h_-_lubricating_system.pdf" TargetMode="External"/><Relationship Id="rId11406a70466855235" Type="http://schemas.openxmlformats.org/officeDocument/2006/relationships/hyperlink" Target="https://iservice.lombardini.it/documents/Manuals/8260/i_-_controls.pdf" TargetMode="External"/><Relationship Id="rId16676a70466855449" Type="http://schemas.openxmlformats.org/officeDocument/2006/relationships/hyperlink" Target="https://iservice.lombardini.it/documents/Manuals/8261/l_-_cylinder_head-rocker_arm_box-valves.pdf" TargetMode="External"/><Relationship Id="rId73376a704668556fb" Type="http://schemas.openxmlformats.org/officeDocument/2006/relationships/hyperlink" Target="https://iservice.lombardini.it/documents/Manuals/8262/m_-_starting.pdf" TargetMode="External"/><Relationship Id="rId82466a7046685595a" Type="http://schemas.openxmlformats.org/officeDocument/2006/relationships/hyperlink" Target="https://iservice.lombardini.it/documents/Manuals/8263/n_-_gasket-ring_set.pdf" TargetMode="External"/><Relationship Id="rId37176a70466855bba" Type="http://schemas.openxmlformats.org/officeDocument/2006/relationships/hyperlink" Target="https://iservice.lombardini.it/documents/Manuals/826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