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69405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548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881266" w:name="ctxt"/>
    <w:bookmarkEnd w:id="7788126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64546166f1286ae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9606166f1286af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52506166f1286b1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12546166f1286b2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3646166f1286b4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7106166f1286b4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7666166f1286b5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6076166f1286b6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6506166f1286b7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Alberi equilibratori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4546166f1286b8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9386166f1286ba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9276166f1286bc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(Nero | Giallo - 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4136166f1286bd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84116166f1286c2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0006166f1286c4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2817298" name="name47486166f12890df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0106166f12890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114326" name="name37816166f1289feb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396166f1289fe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62826166f128a04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2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62617" name="name32216166f128ae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16166f128ae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0656166f128ae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8703" name="name73206166f128be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166f128be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663989" name="name59836166f128d2d0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2736166f128d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0998" name="name85386166f128e8ed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1876166f128e8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833" name="name75426166f129054c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7596166f12905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2051" name="name32366166f1291bbd8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1886166f1291b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80082" name="name37926166f12929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56166f1292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97606166f12929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93415" name="name59746166f1293fd6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8256166f1293f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68206" name="name81106166f1295270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6936166f12952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8152544" name="name94836166f1296d3fa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1896166f1296d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680517" name="name50186166f12983c1a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8546166f12983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6187968" name="name32776166f12999c32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96436166f12999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49971" name="name72956166f129a9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166f129a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6246166f129ab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267358" name="name15646166f129bff37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4646166f129bf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7192" name="name14416166f129d2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166f129d2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  il malfunzionamento del motore e gravi danni.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63566" name="name78726166f129e6df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2336166f129e6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540441" name="name26036166f12a043c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5116166f12a04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4806166f12a04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7326166f12a05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854951" name="name55586166f12a1b2a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2466166f12a1b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916502" name="name12156166f12a2bc9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5906166f12a2b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24975" name="name96676166f12a3b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56166f12a3b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6136166f12a3c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99996166f12a3c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82015" name="name49496166f12a4f08e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2766166f12a4f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84497" name="name71296166f12a64ac3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1836166f12a64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7949" name="name57016166f12a75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66166f12a75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2056166f12a76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810" name="name56196166f12a8a154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7906166f12a8a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64432" name="name89296166f12a9c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46166f12a9c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4277" name="name57446166f12ab1426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1436166f12ab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9163" name="name78026166f12ac8a27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4266166f12ac8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96036" name="name67516166f12adbd1e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7096166f12adb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96872" name="name31016166f12aee06e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3256166f12aee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0587" name="name77986166f12b0c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36166f12b0c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7820240" name="name94396166f12b2324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1026166f12b23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76500" name="name40036166f12b34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166f12b34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25596166f12b35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2109" name="name77276166f12b44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26166f12b44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12026" name="name67586166f12b5deb4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61236166f12b5d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067323" name="name84686166f12b7159e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6016166f12b71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78905" name="name47846166f12b849b1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88766166f12b84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516166f12b867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49972" name="name76736166f12b95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96166f12b95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61066" name="name90016166f12ba8693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7536166f12ba8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20258" name="name66576166f12bb6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26166f12bb6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93832" name="name76086166f12bcbe1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58456166f12bcb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15678" name="name44206166f12be31a3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1796166f12be3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58996166f12be3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26599" name="name56276166f12c01a65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0476166f12c01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86186" name="name39956166f12c10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166f12c10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01525" name="name53946166f12c23fd6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4186166f12c23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3903" name="name26486166f12c35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166f12c35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7326166f12c35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7746166f12c36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00052" name="name70866166f12c49e77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9506166f12c49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189251" name="name81626166f12c58c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86166f12c58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82161" name="name73496166f12c6c9b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82946166f12c6c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elettroiniettori</w:t>
            </w:r>
          </w:p>
          <w:p/>
          <w:p/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3746166f12c6d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2636166f12c6d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14116166f12c6e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2276357" name="name77096166f12c85bdd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31666166f12c85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2826166f12c86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9436166f12c87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6656166f12c87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49836166f12c88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4636166f12c88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57336166f12c88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35984" name="name60726166f12c997e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4586166f12c99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502874" name="name29566166f12cabf7c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5736166f12cab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2226953" name="name46666166f12cc2ee7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64096166f12cc2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4806166f12cc4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809970" name="name96506166f12cd8b8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546166f12cd8b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435328" name="name85476166f12ceb6e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4196166f12ceb6d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799898" name="name93106166f12d08b1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0546166f12d08b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3478" name="name82256166f12d1d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166f12d1d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10420" name="name39436166f12d32ad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60936166f12d32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98393" name="name28766166f12d48a63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2126166f12d48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14568" name="name80256166f12d5d9fb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9826166f12d5d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1035" name="name78766166f12d6b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166f12d6b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920622" name="name55276166f12d7c382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7846166f12d7c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52157" name="name70136166f12d937e3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20746166f12d93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8365" name="name47996166f12da4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166f12da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964024" name="name64266166f12db877b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9146166f12db8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1135453" name="name47556166f12dcaf07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71386166f12dca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9387" name="name43176166f12ddc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166f12ddc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46004" name="name40316166f12dedd79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6936166f12ded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74682" name="name40366166f12e0d4cb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4636166f12e0d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12707" name="name89786166f12e1f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166f12e1f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80696166f12e20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41092" name="name17946166f12e36e87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5326166f12e36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07829" name="name80856166f12e4bc6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8086166f12e4b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17137" name="name80656166f12e61cfc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6416166f12e61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9073" name="name56786166f12e74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26166f12e74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996166f12e75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706166f12e75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inumidire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6526166f12e76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inferiore.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9436166f12e76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05776" name="name56226166f12e8ad7f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0916166f12e8a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155266" name="name90066166f12e9f81c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4266166f12e9f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34100" name="name86676166f12eaf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166f12eaf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21216166f12eb0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730862" name="name10796166f12ec3972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24316166f12ec3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436" name="name53196166f12ed4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06166f12ed4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/>
          <w:p/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2646166f12ed5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2706166f12ed5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69632" name="name31266166f12eea0f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5966166f12eea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23770" name="name92566166f12f04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06166f12f04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92766166f12f04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85976166f12f05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4595" name="name59576166f12f19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86166f12f19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26056" name="name29216166f12f2d93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8796166f12f2d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293445" name="name86616166f12f41237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16686166f12f4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6962404" name="name59466166f12f579a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4626166f12f57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6996166f12f59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86544" name="name18816166f12f6a985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6436166f12f6a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9004" name="name52476166f12f7c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56166f12f7c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15276166f12f7d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48046166f12f7d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76119909" name="name96046166f12f93e04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8826166f12f93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503771" name="name77236166f12faa0d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5906166f12faa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16051" name="name30326166f12fbfe6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5126166f12fbf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58197" name="name48726166f12fcf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86166f12fcf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81286" name="name61796166f12fe1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86166f12fe1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05841" name="name56556166f12ff1f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96166f12ff1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41170" name="name12136166f1300e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166f1300e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F1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62068" name="name93436166f1302196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1396166f13021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5955456" name="name22346166f13038042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8176166f13038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7996440" name="name38576166f1304de50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6066166f1304d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Tubi mandata carburante</w:t>
            </w:r>
          </w:p>
          <w:p/>
          <w:p/>
          <w:p/>
          <w:p/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27871" name="name41666166f130626f3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6246166f1306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Tubi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Non disinnestare i tubi dal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Nm) con l'imbocco del raccordo R1 rivolto verso l'alto.</w:t>
            </w:r>
          </w:p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68218" name="name62526166f1307721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1486166f13077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833466" name="name12736166f1308945c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1326166f13089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870155" name="name49926166f1309dc78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1636166f1309d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6961" name="name69266166f130b0a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166f130b0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146166f130b1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fissaggio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1776166f130b2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31494" name="name12366166f130c72e3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0006166f130c7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4463019" name="name68136166f130d9c14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11106166f130d9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807697" name="name57296166f130ed7f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4646166f130e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0236166f130ee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sostituzione della cartuccia olio, riferirsi alle operazioni del </w:t>
            </w:r>
            <w:hyperlink r:id="rId43416166f130ee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Valvola pressione olio</w:t>
            </w:r>
          </w:p>
          <w:p/>
          <w:p/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3415860" name="name53546166f1310c71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1316166f1310c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8936166f1310d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48106166f1310d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10786" name="name84926166f1311d68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6256166f1311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680290" name="name14826166f13133f1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3176166f13133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9754" name="name68156166f131468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216166f13146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5498" name="name99246166f13155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76166f13155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436166f13155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montaggio dei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con le operazioni descritte al </w:t>
            </w:r>
            <w:hyperlink r:id="rId69386166f13155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216166f13155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546166f13155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896166f13155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596166f13156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20405" name="name93846166f13168085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4036166f13168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1715642" name="name41576166f13182688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4086166f13182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2183039" name="name14436166f13196c73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37476166f13196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3067" name="name12256166f131aa0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666166f131a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20416166f131ab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31406166f131ab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18262" name="name95846166f131c4f3a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6806166f131c4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92338" name="name96116166f131d8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166f131d8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montata con la scritta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visibile e rivolta verso l'alto.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95002734" name="name70716166f131f14ac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0246166f131f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4536166f131f2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43765" name="name62786166f13211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56166f1321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34276166f13211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H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79121" name="name83486166f13224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16166f13224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73676166f13224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75423" name="name41226166f1323cc6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3066166f1323c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265279" name="name76406166f13252255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5046166f13252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63337" name="name72516166f13262d9d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5856166f13262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T-MAP</w:t>
            </w:r>
          </w:p>
          <w:p/>
          <w:p/>
          <w:p>
            <w:pPr>
              <w:numPr>
                <w:ilvl w:val="0"/>
                <w:numId w:val="2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086166f13263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02852" name="name30786166f13279d4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8746166f13279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temperatura refrigerante</w:t>
            </w:r>
          </w:p>
          <w:p/>
          <w:p/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79275" name="name71976166f13290de8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5426166f13290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pressione olio</w:t>
            </w:r>
          </w:p>
          <w:p/>
          <w:p/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44376" name="name36806166f132a5645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6456166f132a5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Sensore di fase albero a camme</w:t>
            </w:r>
          </w:p>
          <w:p/>
          <w:p/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 denti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Il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ammesso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9591093" name="name50506166f132bc01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3136166f132bb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1147561" name="name16876166f132d34d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0966166f132d3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Sensore di giri</w:t>
            </w:r>
          </w:p>
          <w:p/>
          <w:p/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206166f132d4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116617" name="name66486166f132e63b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4646166f132e6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25925" name="name88946166f133072e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9476166f13307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Sensore presenza acqua nel filtro carburante</w:t>
            </w:r>
          </w:p>
          <w:p/>
          <w:p/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392661" name="name68746166f1331a8ba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81096166f1331a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11189" name="name67306166f1332c3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166f1332c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7186166f1332e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28112" name="name95376166f13342fd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9126166f13342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Alternatore</w:t>
            </w:r>
          </w:p>
          <w:p/>
          <w:p/>
          <w:p/>
          <w:p/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/>
          <w:p/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7036166f13344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10518" name="name69556166f1335820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0426166f13358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536166f13358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39004" name="name27366166f133696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636166f1336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11356" name="name97846166f13380af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52626166f13380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76343" name="name68486166f133952f1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8646166f13395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97120" name="name52966166f133ac07a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8486166f133ac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49330" name="name84636166f133c11d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86766166f133c1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38300" name="name62306166f133d5c54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0076166f133d5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32547" name="name21486166f133ea008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44366166f133ea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67790" name="name97916166f1340af11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77766166f1340a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1231" name="name93236166f1341faec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3516166f1341f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8135" name="name99496166f1342d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166f1342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1291911" name="name94146166f134430c4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51306166f13443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4490" name="name58686166f13450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86166f13450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9396166f13450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43163" name="name84216166f134656d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2636166f13465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136166f13466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8258" name="name80406166f1347c950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5866166f1347c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1430992" name="name62666166f1348fbfb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9476166f1348f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Gruppo EGR Cooler</w:t>
            </w:r>
          </w:p>
          <w:p/>
          <w:p/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8096166f13491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07240" name="name19146166f134a8ff3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2966166f134a8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516166f134a9c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79824" name="name28176166f134bb865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3336166f134bb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386166f134bc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9786166f134bc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808384" name="name67156166f134ce203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32046166f134ce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 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tubo ritorno olio separatore vapori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69">
    <w:multiLevelType w:val="hybridMultilevel"/>
    <w:lvl w:ilvl="0" w:tplc="27579487">
      <w:start w:val="1"/>
      <w:numFmt w:val="decimal"/>
      <w:lvlText w:val="%1."/>
      <w:lvlJc w:val="left"/>
      <w:pPr>
        <w:ind w:left="720" w:hanging="360"/>
      </w:pPr>
    </w:lvl>
    <w:lvl w:ilvl="1" w:tplc="27579487" w:tentative="1">
      <w:start w:val="1"/>
      <w:numFmt w:val="lowerLetter"/>
      <w:lvlText w:val="%2."/>
      <w:lvlJc w:val="left"/>
      <w:pPr>
        <w:ind w:left="1440" w:hanging="360"/>
      </w:pPr>
    </w:lvl>
    <w:lvl w:ilvl="2" w:tplc="27579487" w:tentative="1">
      <w:start w:val="1"/>
      <w:numFmt w:val="lowerRoman"/>
      <w:lvlText w:val="%3."/>
      <w:lvlJc w:val="right"/>
      <w:pPr>
        <w:ind w:left="2160" w:hanging="180"/>
      </w:pPr>
    </w:lvl>
    <w:lvl w:ilvl="3" w:tplc="27579487" w:tentative="1">
      <w:start w:val="1"/>
      <w:numFmt w:val="decimal"/>
      <w:lvlText w:val="%4."/>
      <w:lvlJc w:val="left"/>
      <w:pPr>
        <w:ind w:left="2880" w:hanging="360"/>
      </w:pPr>
    </w:lvl>
    <w:lvl w:ilvl="4" w:tplc="27579487" w:tentative="1">
      <w:start w:val="1"/>
      <w:numFmt w:val="lowerLetter"/>
      <w:lvlText w:val="%5."/>
      <w:lvlJc w:val="left"/>
      <w:pPr>
        <w:ind w:left="3600" w:hanging="360"/>
      </w:pPr>
    </w:lvl>
    <w:lvl w:ilvl="5" w:tplc="27579487" w:tentative="1">
      <w:start w:val="1"/>
      <w:numFmt w:val="lowerRoman"/>
      <w:lvlText w:val="%6."/>
      <w:lvlJc w:val="right"/>
      <w:pPr>
        <w:ind w:left="4320" w:hanging="180"/>
      </w:pPr>
    </w:lvl>
    <w:lvl w:ilvl="6" w:tplc="27579487" w:tentative="1">
      <w:start w:val="1"/>
      <w:numFmt w:val="decimal"/>
      <w:lvlText w:val="%7."/>
      <w:lvlJc w:val="left"/>
      <w:pPr>
        <w:ind w:left="5040" w:hanging="360"/>
      </w:pPr>
    </w:lvl>
    <w:lvl w:ilvl="7" w:tplc="27579487" w:tentative="1">
      <w:start w:val="1"/>
      <w:numFmt w:val="lowerLetter"/>
      <w:lvlText w:val="%8."/>
      <w:lvlJc w:val="left"/>
      <w:pPr>
        <w:ind w:left="5760" w:hanging="360"/>
      </w:pPr>
    </w:lvl>
    <w:lvl w:ilvl="8" w:tplc="2757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12328454">
      <w:start w:val="1"/>
      <w:numFmt w:val="decimal"/>
      <w:lvlText w:val="%1."/>
      <w:lvlJc w:val="left"/>
      <w:pPr>
        <w:ind w:left="720" w:hanging="360"/>
      </w:pPr>
    </w:lvl>
    <w:lvl w:ilvl="1" w:tplc="12328454" w:tentative="1">
      <w:start w:val="1"/>
      <w:numFmt w:val="lowerLetter"/>
      <w:lvlText w:val="%2."/>
      <w:lvlJc w:val="left"/>
      <w:pPr>
        <w:ind w:left="1440" w:hanging="360"/>
      </w:pPr>
    </w:lvl>
    <w:lvl w:ilvl="2" w:tplc="12328454" w:tentative="1">
      <w:start w:val="1"/>
      <w:numFmt w:val="lowerRoman"/>
      <w:lvlText w:val="%3."/>
      <w:lvlJc w:val="right"/>
      <w:pPr>
        <w:ind w:left="2160" w:hanging="180"/>
      </w:pPr>
    </w:lvl>
    <w:lvl w:ilvl="3" w:tplc="12328454" w:tentative="1">
      <w:start w:val="1"/>
      <w:numFmt w:val="decimal"/>
      <w:lvlText w:val="%4."/>
      <w:lvlJc w:val="left"/>
      <w:pPr>
        <w:ind w:left="2880" w:hanging="360"/>
      </w:pPr>
    </w:lvl>
    <w:lvl w:ilvl="4" w:tplc="12328454" w:tentative="1">
      <w:start w:val="1"/>
      <w:numFmt w:val="lowerLetter"/>
      <w:lvlText w:val="%5."/>
      <w:lvlJc w:val="left"/>
      <w:pPr>
        <w:ind w:left="3600" w:hanging="360"/>
      </w:pPr>
    </w:lvl>
    <w:lvl w:ilvl="5" w:tplc="12328454" w:tentative="1">
      <w:start w:val="1"/>
      <w:numFmt w:val="lowerRoman"/>
      <w:lvlText w:val="%6."/>
      <w:lvlJc w:val="right"/>
      <w:pPr>
        <w:ind w:left="4320" w:hanging="180"/>
      </w:pPr>
    </w:lvl>
    <w:lvl w:ilvl="6" w:tplc="12328454" w:tentative="1">
      <w:start w:val="1"/>
      <w:numFmt w:val="decimal"/>
      <w:lvlText w:val="%7."/>
      <w:lvlJc w:val="left"/>
      <w:pPr>
        <w:ind w:left="5040" w:hanging="360"/>
      </w:pPr>
    </w:lvl>
    <w:lvl w:ilvl="7" w:tplc="12328454" w:tentative="1">
      <w:start w:val="1"/>
      <w:numFmt w:val="lowerLetter"/>
      <w:lvlText w:val="%8."/>
      <w:lvlJc w:val="left"/>
      <w:pPr>
        <w:ind w:left="5760" w:hanging="360"/>
      </w:pPr>
    </w:lvl>
    <w:lvl w:ilvl="8" w:tplc="1232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28999832">
      <w:start w:val="1"/>
      <w:numFmt w:val="decimal"/>
      <w:lvlText w:val="%1."/>
      <w:lvlJc w:val="left"/>
      <w:pPr>
        <w:ind w:left="720" w:hanging="360"/>
      </w:pPr>
    </w:lvl>
    <w:lvl w:ilvl="1" w:tplc="28999832" w:tentative="1">
      <w:start w:val="1"/>
      <w:numFmt w:val="lowerLetter"/>
      <w:lvlText w:val="%2."/>
      <w:lvlJc w:val="left"/>
      <w:pPr>
        <w:ind w:left="1440" w:hanging="360"/>
      </w:pPr>
    </w:lvl>
    <w:lvl w:ilvl="2" w:tplc="28999832" w:tentative="1">
      <w:start w:val="1"/>
      <w:numFmt w:val="lowerRoman"/>
      <w:lvlText w:val="%3."/>
      <w:lvlJc w:val="right"/>
      <w:pPr>
        <w:ind w:left="2160" w:hanging="180"/>
      </w:pPr>
    </w:lvl>
    <w:lvl w:ilvl="3" w:tplc="28999832" w:tentative="1">
      <w:start w:val="1"/>
      <w:numFmt w:val="decimal"/>
      <w:lvlText w:val="%4."/>
      <w:lvlJc w:val="left"/>
      <w:pPr>
        <w:ind w:left="2880" w:hanging="360"/>
      </w:pPr>
    </w:lvl>
    <w:lvl w:ilvl="4" w:tplc="28999832" w:tentative="1">
      <w:start w:val="1"/>
      <w:numFmt w:val="lowerLetter"/>
      <w:lvlText w:val="%5."/>
      <w:lvlJc w:val="left"/>
      <w:pPr>
        <w:ind w:left="3600" w:hanging="360"/>
      </w:pPr>
    </w:lvl>
    <w:lvl w:ilvl="5" w:tplc="28999832" w:tentative="1">
      <w:start w:val="1"/>
      <w:numFmt w:val="lowerRoman"/>
      <w:lvlText w:val="%6."/>
      <w:lvlJc w:val="right"/>
      <w:pPr>
        <w:ind w:left="4320" w:hanging="180"/>
      </w:pPr>
    </w:lvl>
    <w:lvl w:ilvl="6" w:tplc="28999832" w:tentative="1">
      <w:start w:val="1"/>
      <w:numFmt w:val="decimal"/>
      <w:lvlText w:val="%7."/>
      <w:lvlJc w:val="left"/>
      <w:pPr>
        <w:ind w:left="5040" w:hanging="360"/>
      </w:pPr>
    </w:lvl>
    <w:lvl w:ilvl="7" w:tplc="28999832" w:tentative="1">
      <w:start w:val="1"/>
      <w:numFmt w:val="lowerLetter"/>
      <w:lvlText w:val="%8."/>
      <w:lvlJc w:val="left"/>
      <w:pPr>
        <w:ind w:left="5760" w:hanging="360"/>
      </w:pPr>
    </w:lvl>
    <w:lvl w:ilvl="8" w:tplc="2899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30319991">
      <w:start w:val="1"/>
      <w:numFmt w:val="decimal"/>
      <w:lvlText w:val="%1."/>
      <w:lvlJc w:val="left"/>
      <w:pPr>
        <w:ind w:left="720" w:hanging="360"/>
      </w:pPr>
    </w:lvl>
    <w:lvl w:ilvl="1" w:tplc="30319991" w:tentative="1">
      <w:start w:val="1"/>
      <w:numFmt w:val="lowerLetter"/>
      <w:lvlText w:val="%2."/>
      <w:lvlJc w:val="left"/>
      <w:pPr>
        <w:ind w:left="1440" w:hanging="360"/>
      </w:pPr>
    </w:lvl>
    <w:lvl w:ilvl="2" w:tplc="30319991" w:tentative="1">
      <w:start w:val="1"/>
      <w:numFmt w:val="lowerRoman"/>
      <w:lvlText w:val="%3."/>
      <w:lvlJc w:val="right"/>
      <w:pPr>
        <w:ind w:left="2160" w:hanging="180"/>
      </w:pPr>
    </w:lvl>
    <w:lvl w:ilvl="3" w:tplc="30319991" w:tentative="1">
      <w:start w:val="1"/>
      <w:numFmt w:val="decimal"/>
      <w:lvlText w:val="%4."/>
      <w:lvlJc w:val="left"/>
      <w:pPr>
        <w:ind w:left="2880" w:hanging="360"/>
      </w:pPr>
    </w:lvl>
    <w:lvl w:ilvl="4" w:tplc="30319991" w:tentative="1">
      <w:start w:val="1"/>
      <w:numFmt w:val="lowerLetter"/>
      <w:lvlText w:val="%5."/>
      <w:lvlJc w:val="left"/>
      <w:pPr>
        <w:ind w:left="3600" w:hanging="360"/>
      </w:pPr>
    </w:lvl>
    <w:lvl w:ilvl="5" w:tplc="30319991" w:tentative="1">
      <w:start w:val="1"/>
      <w:numFmt w:val="lowerRoman"/>
      <w:lvlText w:val="%6."/>
      <w:lvlJc w:val="right"/>
      <w:pPr>
        <w:ind w:left="4320" w:hanging="180"/>
      </w:pPr>
    </w:lvl>
    <w:lvl w:ilvl="6" w:tplc="30319991" w:tentative="1">
      <w:start w:val="1"/>
      <w:numFmt w:val="decimal"/>
      <w:lvlText w:val="%7."/>
      <w:lvlJc w:val="left"/>
      <w:pPr>
        <w:ind w:left="5040" w:hanging="360"/>
      </w:pPr>
    </w:lvl>
    <w:lvl w:ilvl="7" w:tplc="30319991" w:tentative="1">
      <w:start w:val="1"/>
      <w:numFmt w:val="lowerLetter"/>
      <w:lvlText w:val="%8."/>
      <w:lvlJc w:val="left"/>
      <w:pPr>
        <w:ind w:left="5760" w:hanging="360"/>
      </w:pPr>
    </w:lvl>
    <w:lvl w:ilvl="8" w:tplc="3031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26951490">
      <w:start w:val="1"/>
      <w:numFmt w:val="decimal"/>
      <w:lvlText w:val="%1."/>
      <w:lvlJc w:val="left"/>
      <w:pPr>
        <w:ind w:left="720" w:hanging="360"/>
      </w:pPr>
    </w:lvl>
    <w:lvl w:ilvl="1" w:tplc="26951490" w:tentative="1">
      <w:start w:val="1"/>
      <w:numFmt w:val="lowerLetter"/>
      <w:lvlText w:val="%2."/>
      <w:lvlJc w:val="left"/>
      <w:pPr>
        <w:ind w:left="1440" w:hanging="360"/>
      </w:pPr>
    </w:lvl>
    <w:lvl w:ilvl="2" w:tplc="26951490" w:tentative="1">
      <w:start w:val="1"/>
      <w:numFmt w:val="lowerRoman"/>
      <w:lvlText w:val="%3."/>
      <w:lvlJc w:val="right"/>
      <w:pPr>
        <w:ind w:left="2160" w:hanging="180"/>
      </w:pPr>
    </w:lvl>
    <w:lvl w:ilvl="3" w:tplc="26951490" w:tentative="1">
      <w:start w:val="1"/>
      <w:numFmt w:val="decimal"/>
      <w:lvlText w:val="%4."/>
      <w:lvlJc w:val="left"/>
      <w:pPr>
        <w:ind w:left="2880" w:hanging="360"/>
      </w:pPr>
    </w:lvl>
    <w:lvl w:ilvl="4" w:tplc="26951490" w:tentative="1">
      <w:start w:val="1"/>
      <w:numFmt w:val="lowerLetter"/>
      <w:lvlText w:val="%5."/>
      <w:lvlJc w:val="left"/>
      <w:pPr>
        <w:ind w:left="3600" w:hanging="360"/>
      </w:pPr>
    </w:lvl>
    <w:lvl w:ilvl="5" w:tplc="26951490" w:tentative="1">
      <w:start w:val="1"/>
      <w:numFmt w:val="lowerRoman"/>
      <w:lvlText w:val="%6."/>
      <w:lvlJc w:val="right"/>
      <w:pPr>
        <w:ind w:left="4320" w:hanging="180"/>
      </w:pPr>
    </w:lvl>
    <w:lvl w:ilvl="6" w:tplc="26951490" w:tentative="1">
      <w:start w:val="1"/>
      <w:numFmt w:val="decimal"/>
      <w:lvlText w:val="%7."/>
      <w:lvlJc w:val="left"/>
      <w:pPr>
        <w:ind w:left="5040" w:hanging="360"/>
      </w:pPr>
    </w:lvl>
    <w:lvl w:ilvl="7" w:tplc="26951490" w:tentative="1">
      <w:start w:val="1"/>
      <w:numFmt w:val="lowerLetter"/>
      <w:lvlText w:val="%8."/>
      <w:lvlJc w:val="left"/>
      <w:pPr>
        <w:ind w:left="5760" w:hanging="360"/>
      </w:pPr>
    </w:lvl>
    <w:lvl w:ilvl="8" w:tplc="2695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65439544">
      <w:start w:val="1"/>
      <w:numFmt w:val="decimal"/>
      <w:lvlText w:val="%1."/>
      <w:lvlJc w:val="left"/>
      <w:pPr>
        <w:ind w:left="720" w:hanging="360"/>
      </w:pPr>
    </w:lvl>
    <w:lvl w:ilvl="1" w:tplc="65439544" w:tentative="1">
      <w:start w:val="1"/>
      <w:numFmt w:val="lowerLetter"/>
      <w:lvlText w:val="%2."/>
      <w:lvlJc w:val="left"/>
      <w:pPr>
        <w:ind w:left="1440" w:hanging="360"/>
      </w:pPr>
    </w:lvl>
    <w:lvl w:ilvl="2" w:tplc="65439544" w:tentative="1">
      <w:start w:val="1"/>
      <w:numFmt w:val="lowerRoman"/>
      <w:lvlText w:val="%3."/>
      <w:lvlJc w:val="right"/>
      <w:pPr>
        <w:ind w:left="2160" w:hanging="180"/>
      </w:pPr>
    </w:lvl>
    <w:lvl w:ilvl="3" w:tplc="65439544" w:tentative="1">
      <w:start w:val="1"/>
      <w:numFmt w:val="decimal"/>
      <w:lvlText w:val="%4."/>
      <w:lvlJc w:val="left"/>
      <w:pPr>
        <w:ind w:left="2880" w:hanging="360"/>
      </w:pPr>
    </w:lvl>
    <w:lvl w:ilvl="4" w:tplc="65439544" w:tentative="1">
      <w:start w:val="1"/>
      <w:numFmt w:val="lowerLetter"/>
      <w:lvlText w:val="%5."/>
      <w:lvlJc w:val="left"/>
      <w:pPr>
        <w:ind w:left="3600" w:hanging="360"/>
      </w:pPr>
    </w:lvl>
    <w:lvl w:ilvl="5" w:tplc="65439544" w:tentative="1">
      <w:start w:val="1"/>
      <w:numFmt w:val="lowerRoman"/>
      <w:lvlText w:val="%6."/>
      <w:lvlJc w:val="right"/>
      <w:pPr>
        <w:ind w:left="4320" w:hanging="180"/>
      </w:pPr>
    </w:lvl>
    <w:lvl w:ilvl="6" w:tplc="65439544" w:tentative="1">
      <w:start w:val="1"/>
      <w:numFmt w:val="decimal"/>
      <w:lvlText w:val="%7."/>
      <w:lvlJc w:val="left"/>
      <w:pPr>
        <w:ind w:left="5040" w:hanging="360"/>
      </w:pPr>
    </w:lvl>
    <w:lvl w:ilvl="7" w:tplc="65439544" w:tentative="1">
      <w:start w:val="1"/>
      <w:numFmt w:val="lowerLetter"/>
      <w:lvlText w:val="%8."/>
      <w:lvlJc w:val="left"/>
      <w:pPr>
        <w:ind w:left="5760" w:hanging="360"/>
      </w:pPr>
    </w:lvl>
    <w:lvl w:ilvl="8" w:tplc="6543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73107121">
      <w:start w:val="1"/>
      <w:numFmt w:val="decimal"/>
      <w:lvlText w:val="%1."/>
      <w:lvlJc w:val="left"/>
      <w:pPr>
        <w:ind w:left="720" w:hanging="360"/>
      </w:pPr>
    </w:lvl>
    <w:lvl w:ilvl="1" w:tplc="73107121" w:tentative="1">
      <w:start w:val="1"/>
      <w:numFmt w:val="lowerLetter"/>
      <w:lvlText w:val="%2."/>
      <w:lvlJc w:val="left"/>
      <w:pPr>
        <w:ind w:left="1440" w:hanging="360"/>
      </w:pPr>
    </w:lvl>
    <w:lvl w:ilvl="2" w:tplc="73107121" w:tentative="1">
      <w:start w:val="1"/>
      <w:numFmt w:val="lowerRoman"/>
      <w:lvlText w:val="%3."/>
      <w:lvlJc w:val="right"/>
      <w:pPr>
        <w:ind w:left="2160" w:hanging="180"/>
      </w:pPr>
    </w:lvl>
    <w:lvl w:ilvl="3" w:tplc="73107121" w:tentative="1">
      <w:start w:val="1"/>
      <w:numFmt w:val="decimal"/>
      <w:lvlText w:val="%4."/>
      <w:lvlJc w:val="left"/>
      <w:pPr>
        <w:ind w:left="2880" w:hanging="360"/>
      </w:pPr>
    </w:lvl>
    <w:lvl w:ilvl="4" w:tplc="73107121" w:tentative="1">
      <w:start w:val="1"/>
      <w:numFmt w:val="lowerLetter"/>
      <w:lvlText w:val="%5."/>
      <w:lvlJc w:val="left"/>
      <w:pPr>
        <w:ind w:left="3600" w:hanging="360"/>
      </w:pPr>
    </w:lvl>
    <w:lvl w:ilvl="5" w:tplc="73107121" w:tentative="1">
      <w:start w:val="1"/>
      <w:numFmt w:val="lowerRoman"/>
      <w:lvlText w:val="%6."/>
      <w:lvlJc w:val="right"/>
      <w:pPr>
        <w:ind w:left="4320" w:hanging="180"/>
      </w:pPr>
    </w:lvl>
    <w:lvl w:ilvl="6" w:tplc="73107121" w:tentative="1">
      <w:start w:val="1"/>
      <w:numFmt w:val="decimal"/>
      <w:lvlText w:val="%7."/>
      <w:lvlJc w:val="left"/>
      <w:pPr>
        <w:ind w:left="5040" w:hanging="360"/>
      </w:pPr>
    </w:lvl>
    <w:lvl w:ilvl="7" w:tplc="73107121" w:tentative="1">
      <w:start w:val="1"/>
      <w:numFmt w:val="lowerLetter"/>
      <w:lvlText w:val="%8."/>
      <w:lvlJc w:val="left"/>
      <w:pPr>
        <w:ind w:left="5760" w:hanging="360"/>
      </w:pPr>
    </w:lvl>
    <w:lvl w:ilvl="8" w:tplc="7310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22825291">
      <w:start w:val="1"/>
      <w:numFmt w:val="decimal"/>
      <w:lvlText w:val="%1."/>
      <w:lvlJc w:val="left"/>
      <w:pPr>
        <w:ind w:left="720" w:hanging="360"/>
      </w:pPr>
    </w:lvl>
    <w:lvl w:ilvl="1" w:tplc="22825291" w:tentative="1">
      <w:start w:val="1"/>
      <w:numFmt w:val="lowerLetter"/>
      <w:lvlText w:val="%2."/>
      <w:lvlJc w:val="left"/>
      <w:pPr>
        <w:ind w:left="1440" w:hanging="360"/>
      </w:pPr>
    </w:lvl>
    <w:lvl w:ilvl="2" w:tplc="22825291" w:tentative="1">
      <w:start w:val="1"/>
      <w:numFmt w:val="lowerRoman"/>
      <w:lvlText w:val="%3."/>
      <w:lvlJc w:val="right"/>
      <w:pPr>
        <w:ind w:left="2160" w:hanging="180"/>
      </w:pPr>
    </w:lvl>
    <w:lvl w:ilvl="3" w:tplc="22825291" w:tentative="1">
      <w:start w:val="1"/>
      <w:numFmt w:val="decimal"/>
      <w:lvlText w:val="%4."/>
      <w:lvlJc w:val="left"/>
      <w:pPr>
        <w:ind w:left="2880" w:hanging="360"/>
      </w:pPr>
    </w:lvl>
    <w:lvl w:ilvl="4" w:tplc="22825291" w:tentative="1">
      <w:start w:val="1"/>
      <w:numFmt w:val="lowerLetter"/>
      <w:lvlText w:val="%5."/>
      <w:lvlJc w:val="left"/>
      <w:pPr>
        <w:ind w:left="3600" w:hanging="360"/>
      </w:pPr>
    </w:lvl>
    <w:lvl w:ilvl="5" w:tplc="22825291" w:tentative="1">
      <w:start w:val="1"/>
      <w:numFmt w:val="lowerRoman"/>
      <w:lvlText w:val="%6."/>
      <w:lvlJc w:val="right"/>
      <w:pPr>
        <w:ind w:left="4320" w:hanging="180"/>
      </w:pPr>
    </w:lvl>
    <w:lvl w:ilvl="6" w:tplc="22825291" w:tentative="1">
      <w:start w:val="1"/>
      <w:numFmt w:val="decimal"/>
      <w:lvlText w:val="%7."/>
      <w:lvlJc w:val="left"/>
      <w:pPr>
        <w:ind w:left="5040" w:hanging="360"/>
      </w:pPr>
    </w:lvl>
    <w:lvl w:ilvl="7" w:tplc="22825291" w:tentative="1">
      <w:start w:val="1"/>
      <w:numFmt w:val="lowerLetter"/>
      <w:lvlText w:val="%8."/>
      <w:lvlJc w:val="left"/>
      <w:pPr>
        <w:ind w:left="5760" w:hanging="360"/>
      </w:pPr>
    </w:lvl>
    <w:lvl w:ilvl="8" w:tplc="2282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1">
    <w:multiLevelType w:val="hybridMultilevel"/>
    <w:lvl w:ilvl="0" w:tplc="41987730">
      <w:start w:val="1"/>
      <w:numFmt w:val="decimal"/>
      <w:lvlText w:val="%1."/>
      <w:lvlJc w:val="left"/>
      <w:pPr>
        <w:ind w:left="720" w:hanging="360"/>
      </w:pPr>
    </w:lvl>
    <w:lvl w:ilvl="1" w:tplc="41987730" w:tentative="1">
      <w:start w:val="1"/>
      <w:numFmt w:val="lowerLetter"/>
      <w:lvlText w:val="%2."/>
      <w:lvlJc w:val="left"/>
      <w:pPr>
        <w:ind w:left="1440" w:hanging="360"/>
      </w:pPr>
    </w:lvl>
    <w:lvl w:ilvl="2" w:tplc="41987730" w:tentative="1">
      <w:start w:val="1"/>
      <w:numFmt w:val="lowerRoman"/>
      <w:lvlText w:val="%3."/>
      <w:lvlJc w:val="right"/>
      <w:pPr>
        <w:ind w:left="2160" w:hanging="180"/>
      </w:pPr>
    </w:lvl>
    <w:lvl w:ilvl="3" w:tplc="41987730" w:tentative="1">
      <w:start w:val="1"/>
      <w:numFmt w:val="decimal"/>
      <w:lvlText w:val="%4."/>
      <w:lvlJc w:val="left"/>
      <w:pPr>
        <w:ind w:left="2880" w:hanging="360"/>
      </w:pPr>
    </w:lvl>
    <w:lvl w:ilvl="4" w:tplc="41987730" w:tentative="1">
      <w:start w:val="1"/>
      <w:numFmt w:val="lowerLetter"/>
      <w:lvlText w:val="%5."/>
      <w:lvlJc w:val="left"/>
      <w:pPr>
        <w:ind w:left="3600" w:hanging="360"/>
      </w:pPr>
    </w:lvl>
    <w:lvl w:ilvl="5" w:tplc="41987730" w:tentative="1">
      <w:start w:val="1"/>
      <w:numFmt w:val="lowerRoman"/>
      <w:lvlText w:val="%6."/>
      <w:lvlJc w:val="right"/>
      <w:pPr>
        <w:ind w:left="4320" w:hanging="180"/>
      </w:pPr>
    </w:lvl>
    <w:lvl w:ilvl="6" w:tplc="41987730" w:tentative="1">
      <w:start w:val="1"/>
      <w:numFmt w:val="decimal"/>
      <w:lvlText w:val="%7."/>
      <w:lvlJc w:val="left"/>
      <w:pPr>
        <w:ind w:left="5040" w:hanging="360"/>
      </w:pPr>
    </w:lvl>
    <w:lvl w:ilvl="7" w:tplc="41987730" w:tentative="1">
      <w:start w:val="1"/>
      <w:numFmt w:val="lowerLetter"/>
      <w:lvlText w:val="%8."/>
      <w:lvlJc w:val="left"/>
      <w:pPr>
        <w:ind w:left="5760" w:hanging="360"/>
      </w:pPr>
    </w:lvl>
    <w:lvl w:ilvl="8" w:tplc="4198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0">
    <w:multiLevelType w:val="hybridMultilevel"/>
    <w:lvl w:ilvl="0" w:tplc="56486130">
      <w:start w:val="1"/>
      <w:numFmt w:val="decimal"/>
      <w:lvlText w:val="%1."/>
      <w:lvlJc w:val="left"/>
      <w:pPr>
        <w:ind w:left="720" w:hanging="360"/>
      </w:pPr>
    </w:lvl>
    <w:lvl w:ilvl="1" w:tplc="56486130" w:tentative="1">
      <w:start w:val="1"/>
      <w:numFmt w:val="lowerLetter"/>
      <w:lvlText w:val="%2."/>
      <w:lvlJc w:val="left"/>
      <w:pPr>
        <w:ind w:left="1440" w:hanging="360"/>
      </w:pPr>
    </w:lvl>
    <w:lvl w:ilvl="2" w:tplc="56486130" w:tentative="1">
      <w:start w:val="1"/>
      <w:numFmt w:val="lowerRoman"/>
      <w:lvlText w:val="%3."/>
      <w:lvlJc w:val="right"/>
      <w:pPr>
        <w:ind w:left="2160" w:hanging="180"/>
      </w:pPr>
    </w:lvl>
    <w:lvl w:ilvl="3" w:tplc="56486130" w:tentative="1">
      <w:start w:val="1"/>
      <w:numFmt w:val="decimal"/>
      <w:lvlText w:val="%4."/>
      <w:lvlJc w:val="left"/>
      <w:pPr>
        <w:ind w:left="2880" w:hanging="360"/>
      </w:pPr>
    </w:lvl>
    <w:lvl w:ilvl="4" w:tplc="56486130" w:tentative="1">
      <w:start w:val="1"/>
      <w:numFmt w:val="lowerLetter"/>
      <w:lvlText w:val="%5."/>
      <w:lvlJc w:val="left"/>
      <w:pPr>
        <w:ind w:left="3600" w:hanging="360"/>
      </w:pPr>
    </w:lvl>
    <w:lvl w:ilvl="5" w:tplc="56486130" w:tentative="1">
      <w:start w:val="1"/>
      <w:numFmt w:val="lowerRoman"/>
      <w:lvlText w:val="%6."/>
      <w:lvlJc w:val="right"/>
      <w:pPr>
        <w:ind w:left="4320" w:hanging="180"/>
      </w:pPr>
    </w:lvl>
    <w:lvl w:ilvl="6" w:tplc="56486130" w:tentative="1">
      <w:start w:val="1"/>
      <w:numFmt w:val="decimal"/>
      <w:lvlText w:val="%7."/>
      <w:lvlJc w:val="left"/>
      <w:pPr>
        <w:ind w:left="5040" w:hanging="360"/>
      </w:pPr>
    </w:lvl>
    <w:lvl w:ilvl="7" w:tplc="56486130" w:tentative="1">
      <w:start w:val="1"/>
      <w:numFmt w:val="lowerLetter"/>
      <w:lvlText w:val="%8."/>
      <w:lvlJc w:val="left"/>
      <w:pPr>
        <w:ind w:left="5760" w:hanging="360"/>
      </w:pPr>
    </w:lvl>
    <w:lvl w:ilvl="8" w:tplc="5648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9">
    <w:multiLevelType w:val="hybridMultilevel"/>
    <w:lvl w:ilvl="0" w:tplc="27030284">
      <w:start w:val="1"/>
      <w:numFmt w:val="decimal"/>
      <w:lvlText w:val="%1."/>
      <w:lvlJc w:val="left"/>
      <w:pPr>
        <w:ind w:left="720" w:hanging="360"/>
      </w:pPr>
    </w:lvl>
    <w:lvl w:ilvl="1" w:tplc="27030284" w:tentative="1">
      <w:start w:val="1"/>
      <w:numFmt w:val="lowerLetter"/>
      <w:lvlText w:val="%2."/>
      <w:lvlJc w:val="left"/>
      <w:pPr>
        <w:ind w:left="1440" w:hanging="360"/>
      </w:pPr>
    </w:lvl>
    <w:lvl w:ilvl="2" w:tplc="27030284" w:tentative="1">
      <w:start w:val="1"/>
      <w:numFmt w:val="lowerRoman"/>
      <w:lvlText w:val="%3."/>
      <w:lvlJc w:val="right"/>
      <w:pPr>
        <w:ind w:left="2160" w:hanging="180"/>
      </w:pPr>
    </w:lvl>
    <w:lvl w:ilvl="3" w:tplc="27030284" w:tentative="1">
      <w:start w:val="1"/>
      <w:numFmt w:val="decimal"/>
      <w:lvlText w:val="%4."/>
      <w:lvlJc w:val="left"/>
      <w:pPr>
        <w:ind w:left="2880" w:hanging="360"/>
      </w:pPr>
    </w:lvl>
    <w:lvl w:ilvl="4" w:tplc="27030284" w:tentative="1">
      <w:start w:val="1"/>
      <w:numFmt w:val="lowerLetter"/>
      <w:lvlText w:val="%5."/>
      <w:lvlJc w:val="left"/>
      <w:pPr>
        <w:ind w:left="3600" w:hanging="360"/>
      </w:pPr>
    </w:lvl>
    <w:lvl w:ilvl="5" w:tplc="27030284" w:tentative="1">
      <w:start w:val="1"/>
      <w:numFmt w:val="lowerRoman"/>
      <w:lvlText w:val="%6."/>
      <w:lvlJc w:val="right"/>
      <w:pPr>
        <w:ind w:left="4320" w:hanging="180"/>
      </w:pPr>
    </w:lvl>
    <w:lvl w:ilvl="6" w:tplc="27030284" w:tentative="1">
      <w:start w:val="1"/>
      <w:numFmt w:val="decimal"/>
      <w:lvlText w:val="%7."/>
      <w:lvlJc w:val="left"/>
      <w:pPr>
        <w:ind w:left="5040" w:hanging="360"/>
      </w:pPr>
    </w:lvl>
    <w:lvl w:ilvl="7" w:tplc="27030284" w:tentative="1">
      <w:start w:val="1"/>
      <w:numFmt w:val="lowerLetter"/>
      <w:lvlText w:val="%8."/>
      <w:lvlJc w:val="left"/>
      <w:pPr>
        <w:ind w:left="5760" w:hanging="360"/>
      </w:pPr>
    </w:lvl>
    <w:lvl w:ilvl="8" w:tplc="2703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8">
    <w:multiLevelType w:val="hybridMultilevel"/>
    <w:lvl w:ilvl="0" w:tplc="78451867">
      <w:start w:val="1"/>
      <w:numFmt w:val="decimal"/>
      <w:lvlText w:val="%1."/>
      <w:lvlJc w:val="left"/>
      <w:pPr>
        <w:ind w:left="720" w:hanging="360"/>
      </w:pPr>
    </w:lvl>
    <w:lvl w:ilvl="1" w:tplc="78451867" w:tentative="1">
      <w:start w:val="1"/>
      <w:numFmt w:val="lowerLetter"/>
      <w:lvlText w:val="%2."/>
      <w:lvlJc w:val="left"/>
      <w:pPr>
        <w:ind w:left="1440" w:hanging="360"/>
      </w:pPr>
    </w:lvl>
    <w:lvl w:ilvl="2" w:tplc="78451867" w:tentative="1">
      <w:start w:val="1"/>
      <w:numFmt w:val="lowerRoman"/>
      <w:lvlText w:val="%3."/>
      <w:lvlJc w:val="right"/>
      <w:pPr>
        <w:ind w:left="2160" w:hanging="180"/>
      </w:pPr>
    </w:lvl>
    <w:lvl w:ilvl="3" w:tplc="78451867" w:tentative="1">
      <w:start w:val="1"/>
      <w:numFmt w:val="decimal"/>
      <w:lvlText w:val="%4."/>
      <w:lvlJc w:val="left"/>
      <w:pPr>
        <w:ind w:left="2880" w:hanging="360"/>
      </w:pPr>
    </w:lvl>
    <w:lvl w:ilvl="4" w:tplc="78451867" w:tentative="1">
      <w:start w:val="1"/>
      <w:numFmt w:val="lowerLetter"/>
      <w:lvlText w:val="%5."/>
      <w:lvlJc w:val="left"/>
      <w:pPr>
        <w:ind w:left="3600" w:hanging="360"/>
      </w:pPr>
    </w:lvl>
    <w:lvl w:ilvl="5" w:tplc="78451867" w:tentative="1">
      <w:start w:val="1"/>
      <w:numFmt w:val="lowerRoman"/>
      <w:lvlText w:val="%6."/>
      <w:lvlJc w:val="right"/>
      <w:pPr>
        <w:ind w:left="4320" w:hanging="180"/>
      </w:pPr>
    </w:lvl>
    <w:lvl w:ilvl="6" w:tplc="78451867" w:tentative="1">
      <w:start w:val="1"/>
      <w:numFmt w:val="decimal"/>
      <w:lvlText w:val="%7."/>
      <w:lvlJc w:val="left"/>
      <w:pPr>
        <w:ind w:left="5040" w:hanging="360"/>
      </w:pPr>
    </w:lvl>
    <w:lvl w:ilvl="7" w:tplc="78451867" w:tentative="1">
      <w:start w:val="1"/>
      <w:numFmt w:val="lowerLetter"/>
      <w:lvlText w:val="%8."/>
      <w:lvlJc w:val="left"/>
      <w:pPr>
        <w:ind w:left="5760" w:hanging="360"/>
      </w:pPr>
    </w:lvl>
    <w:lvl w:ilvl="8" w:tplc="7845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7">
    <w:multiLevelType w:val="hybridMultilevel"/>
    <w:lvl w:ilvl="0" w:tplc="86526337">
      <w:start w:val="1"/>
      <w:numFmt w:val="decimal"/>
      <w:lvlText w:val="%1."/>
      <w:lvlJc w:val="left"/>
      <w:pPr>
        <w:ind w:left="720" w:hanging="360"/>
      </w:pPr>
    </w:lvl>
    <w:lvl w:ilvl="1" w:tplc="86526337" w:tentative="1">
      <w:start w:val="1"/>
      <w:numFmt w:val="lowerLetter"/>
      <w:lvlText w:val="%2."/>
      <w:lvlJc w:val="left"/>
      <w:pPr>
        <w:ind w:left="1440" w:hanging="360"/>
      </w:pPr>
    </w:lvl>
    <w:lvl w:ilvl="2" w:tplc="86526337" w:tentative="1">
      <w:start w:val="1"/>
      <w:numFmt w:val="lowerRoman"/>
      <w:lvlText w:val="%3."/>
      <w:lvlJc w:val="right"/>
      <w:pPr>
        <w:ind w:left="2160" w:hanging="180"/>
      </w:pPr>
    </w:lvl>
    <w:lvl w:ilvl="3" w:tplc="86526337" w:tentative="1">
      <w:start w:val="1"/>
      <w:numFmt w:val="decimal"/>
      <w:lvlText w:val="%4."/>
      <w:lvlJc w:val="left"/>
      <w:pPr>
        <w:ind w:left="2880" w:hanging="360"/>
      </w:pPr>
    </w:lvl>
    <w:lvl w:ilvl="4" w:tplc="86526337" w:tentative="1">
      <w:start w:val="1"/>
      <w:numFmt w:val="lowerLetter"/>
      <w:lvlText w:val="%5."/>
      <w:lvlJc w:val="left"/>
      <w:pPr>
        <w:ind w:left="3600" w:hanging="360"/>
      </w:pPr>
    </w:lvl>
    <w:lvl w:ilvl="5" w:tplc="86526337" w:tentative="1">
      <w:start w:val="1"/>
      <w:numFmt w:val="lowerRoman"/>
      <w:lvlText w:val="%6."/>
      <w:lvlJc w:val="right"/>
      <w:pPr>
        <w:ind w:left="4320" w:hanging="180"/>
      </w:pPr>
    </w:lvl>
    <w:lvl w:ilvl="6" w:tplc="86526337" w:tentative="1">
      <w:start w:val="1"/>
      <w:numFmt w:val="decimal"/>
      <w:lvlText w:val="%7."/>
      <w:lvlJc w:val="left"/>
      <w:pPr>
        <w:ind w:left="5040" w:hanging="360"/>
      </w:pPr>
    </w:lvl>
    <w:lvl w:ilvl="7" w:tplc="86526337" w:tentative="1">
      <w:start w:val="1"/>
      <w:numFmt w:val="lowerLetter"/>
      <w:lvlText w:val="%8."/>
      <w:lvlJc w:val="left"/>
      <w:pPr>
        <w:ind w:left="5760" w:hanging="360"/>
      </w:pPr>
    </w:lvl>
    <w:lvl w:ilvl="8" w:tplc="8652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48953573">
      <w:start w:val="1"/>
      <w:numFmt w:val="decimal"/>
      <w:lvlText w:val="%1."/>
      <w:lvlJc w:val="left"/>
      <w:pPr>
        <w:ind w:left="720" w:hanging="360"/>
      </w:pPr>
    </w:lvl>
    <w:lvl w:ilvl="1" w:tplc="48953573" w:tentative="1">
      <w:start w:val="1"/>
      <w:numFmt w:val="lowerLetter"/>
      <w:lvlText w:val="%2."/>
      <w:lvlJc w:val="left"/>
      <w:pPr>
        <w:ind w:left="1440" w:hanging="360"/>
      </w:pPr>
    </w:lvl>
    <w:lvl w:ilvl="2" w:tplc="48953573" w:tentative="1">
      <w:start w:val="1"/>
      <w:numFmt w:val="lowerRoman"/>
      <w:lvlText w:val="%3."/>
      <w:lvlJc w:val="right"/>
      <w:pPr>
        <w:ind w:left="2160" w:hanging="180"/>
      </w:pPr>
    </w:lvl>
    <w:lvl w:ilvl="3" w:tplc="48953573" w:tentative="1">
      <w:start w:val="1"/>
      <w:numFmt w:val="decimal"/>
      <w:lvlText w:val="%4."/>
      <w:lvlJc w:val="left"/>
      <w:pPr>
        <w:ind w:left="2880" w:hanging="360"/>
      </w:pPr>
    </w:lvl>
    <w:lvl w:ilvl="4" w:tplc="48953573" w:tentative="1">
      <w:start w:val="1"/>
      <w:numFmt w:val="lowerLetter"/>
      <w:lvlText w:val="%5."/>
      <w:lvlJc w:val="left"/>
      <w:pPr>
        <w:ind w:left="3600" w:hanging="360"/>
      </w:pPr>
    </w:lvl>
    <w:lvl w:ilvl="5" w:tplc="48953573" w:tentative="1">
      <w:start w:val="1"/>
      <w:numFmt w:val="lowerRoman"/>
      <w:lvlText w:val="%6."/>
      <w:lvlJc w:val="right"/>
      <w:pPr>
        <w:ind w:left="4320" w:hanging="180"/>
      </w:pPr>
    </w:lvl>
    <w:lvl w:ilvl="6" w:tplc="48953573" w:tentative="1">
      <w:start w:val="1"/>
      <w:numFmt w:val="decimal"/>
      <w:lvlText w:val="%7."/>
      <w:lvlJc w:val="left"/>
      <w:pPr>
        <w:ind w:left="5040" w:hanging="360"/>
      </w:pPr>
    </w:lvl>
    <w:lvl w:ilvl="7" w:tplc="48953573" w:tentative="1">
      <w:start w:val="1"/>
      <w:numFmt w:val="lowerLetter"/>
      <w:lvlText w:val="%8."/>
      <w:lvlJc w:val="left"/>
      <w:pPr>
        <w:ind w:left="5760" w:hanging="360"/>
      </w:pPr>
    </w:lvl>
    <w:lvl w:ilvl="8" w:tplc="4895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5">
    <w:multiLevelType w:val="hybridMultilevel"/>
    <w:lvl w:ilvl="0" w:tplc="40798058">
      <w:start w:val="1"/>
      <w:numFmt w:val="decimal"/>
      <w:lvlText w:val="%1."/>
      <w:lvlJc w:val="left"/>
      <w:pPr>
        <w:ind w:left="720" w:hanging="360"/>
      </w:pPr>
    </w:lvl>
    <w:lvl w:ilvl="1" w:tplc="40798058" w:tentative="1">
      <w:start w:val="1"/>
      <w:numFmt w:val="lowerLetter"/>
      <w:lvlText w:val="%2."/>
      <w:lvlJc w:val="left"/>
      <w:pPr>
        <w:ind w:left="1440" w:hanging="360"/>
      </w:pPr>
    </w:lvl>
    <w:lvl w:ilvl="2" w:tplc="40798058" w:tentative="1">
      <w:start w:val="1"/>
      <w:numFmt w:val="lowerRoman"/>
      <w:lvlText w:val="%3."/>
      <w:lvlJc w:val="right"/>
      <w:pPr>
        <w:ind w:left="2160" w:hanging="180"/>
      </w:pPr>
    </w:lvl>
    <w:lvl w:ilvl="3" w:tplc="40798058" w:tentative="1">
      <w:start w:val="1"/>
      <w:numFmt w:val="decimal"/>
      <w:lvlText w:val="%4."/>
      <w:lvlJc w:val="left"/>
      <w:pPr>
        <w:ind w:left="2880" w:hanging="360"/>
      </w:pPr>
    </w:lvl>
    <w:lvl w:ilvl="4" w:tplc="40798058" w:tentative="1">
      <w:start w:val="1"/>
      <w:numFmt w:val="lowerLetter"/>
      <w:lvlText w:val="%5."/>
      <w:lvlJc w:val="left"/>
      <w:pPr>
        <w:ind w:left="3600" w:hanging="360"/>
      </w:pPr>
    </w:lvl>
    <w:lvl w:ilvl="5" w:tplc="40798058" w:tentative="1">
      <w:start w:val="1"/>
      <w:numFmt w:val="lowerRoman"/>
      <w:lvlText w:val="%6."/>
      <w:lvlJc w:val="right"/>
      <w:pPr>
        <w:ind w:left="4320" w:hanging="180"/>
      </w:pPr>
    </w:lvl>
    <w:lvl w:ilvl="6" w:tplc="40798058" w:tentative="1">
      <w:start w:val="1"/>
      <w:numFmt w:val="decimal"/>
      <w:lvlText w:val="%7."/>
      <w:lvlJc w:val="left"/>
      <w:pPr>
        <w:ind w:left="5040" w:hanging="360"/>
      </w:pPr>
    </w:lvl>
    <w:lvl w:ilvl="7" w:tplc="40798058" w:tentative="1">
      <w:start w:val="1"/>
      <w:numFmt w:val="lowerLetter"/>
      <w:lvlText w:val="%8."/>
      <w:lvlJc w:val="left"/>
      <w:pPr>
        <w:ind w:left="5760" w:hanging="360"/>
      </w:pPr>
    </w:lvl>
    <w:lvl w:ilvl="8" w:tplc="4079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4">
    <w:multiLevelType w:val="hybridMultilevel"/>
    <w:lvl w:ilvl="0" w:tplc="10310119">
      <w:start w:val="1"/>
      <w:numFmt w:val="decimal"/>
      <w:lvlText w:val="%1."/>
      <w:lvlJc w:val="left"/>
      <w:pPr>
        <w:ind w:left="720" w:hanging="360"/>
      </w:pPr>
    </w:lvl>
    <w:lvl w:ilvl="1" w:tplc="10310119" w:tentative="1">
      <w:start w:val="1"/>
      <w:numFmt w:val="lowerLetter"/>
      <w:lvlText w:val="%2."/>
      <w:lvlJc w:val="left"/>
      <w:pPr>
        <w:ind w:left="1440" w:hanging="360"/>
      </w:pPr>
    </w:lvl>
    <w:lvl w:ilvl="2" w:tplc="10310119" w:tentative="1">
      <w:start w:val="1"/>
      <w:numFmt w:val="lowerRoman"/>
      <w:lvlText w:val="%3."/>
      <w:lvlJc w:val="right"/>
      <w:pPr>
        <w:ind w:left="2160" w:hanging="180"/>
      </w:pPr>
    </w:lvl>
    <w:lvl w:ilvl="3" w:tplc="10310119" w:tentative="1">
      <w:start w:val="1"/>
      <w:numFmt w:val="decimal"/>
      <w:lvlText w:val="%4."/>
      <w:lvlJc w:val="left"/>
      <w:pPr>
        <w:ind w:left="2880" w:hanging="360"/>
      </w:pPr>
    </w:lvl>
    <w:lvl w:ilvl="4" w:tplc="10310119" w:tentative="1">
      <w:start w:val="1"/>
      <w:numFmt w:val="lowerLetter"/>
      <w:lvlText w:val="%5."/>
      <w:lvlJc w:val="left"/>
      <w:pPr>
        <w:ind w:left="3600" w:hanging="360"/>
      </w:pPr>
    </w:lvl>
    <w:lvl w:ilvl="5" w:tplc="10310119" w:tentative="1">
      <w:start w:val="1"/>
      <w:numFmt w:val="lowerRoman"/>
      <w:lvlText w:val="%6."/>
      <w:lvlJc w:val="right"/>
      <w:pPr>
        <w:ind w:left="4320" w:hanging="180"/>
      </w:pPr>
    </w:lvl>
    <w:lvl w:ilvl="6" w:tplc="10310119" w:tentative="1">
      <w:start w:val="1"/>
      <w:numFmt w:val="decimal"/>
      <w:lvlText w:val="%7."/>
      <w:lvlJc w:val="left"/>
      <w:pPr>
        <w:ind w:left="5040" w:hanging="360"/>
      </w:pPr>
    </w:lvl>
    <w:lvl w:ilvl="7" w:tplc="10310119" w:tentative="1">
      <w:start w:val="1"/>
      <w:numFmt w:val="lowerLetter"/>
      <w:lvlText w:val="%8."/>
      <w:lvlJc w:val="left"/>
      <w:pPr>
        <w:ind w:left="5760" w:hanging="360"/>
      </w:pPr>
    </w:lvl>
    <w:lvl w:ilvl="8" w:tplc="1031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3">
    <w:multiLevelType w:val="hybridMultilevel"/>
    <w:lvl w:ilvl="0" w:tplc="30286246">
      <w:start w:val="1"/>
      <w:numFmt w:val="decimal"/>
      <w:lvlText w:val="%1."/>
      <w:lvlJc w:val="left"/>
      <w:pPr>
        <w:ind w:left="720" w:hanging="360"/>
      </w:pPr>
    </w:lvl>
    <w:lvl w:ilvl="1" w:tplc="30286246" w:tentative="1">
      <w:start w:val="1"/>
      <w:numFmt w:val="lowerLetter"/>
      <w:lvlText w:val="%2."/>
      <w:lvlJc w:val="left"/>
      <w:pPr>
        <w:ind w:left="1440" w:hanging="360"/>
      </w:pPr>
    </w:lvl>
    <w:lvl w:ilvl="2" w:tplc="30286246" w:tentative="1">
      <w:start w:val="1"/>
      <w:numFmt w:val="lowerRoman"/>
      <w:lvlText w:val="%3."/>
      <w:lvlJc w:val="right"/>
      <w:pPr>
        <w:ind w:left="2160" w:hanging="180"/>
      </w:pPr>
    </w:lvl>
    <w:lvl w:ilvl="3" w:tplc="30286246" w:tentative="1">
      <w:start w:val="1"/>
      <w:numFmt w:val="decimal"/>
      <w:lvlText w:val="%4."/>
      <w:lvlJc w:val="left"/>
      <w:pPr>
        <w:ind w:left="2880" w:hanging="360"/>
      </w:pPr>
    </w:lvl>
    <w:lvl w:ilvl="4" w:tplc="30286246" w:tentative="1">
      <w:start w:val="1"/>
      <w:numFmt w:val="lowerLetter"/>
      <w:lvlText w:val="%5."/>
      <w:lvlJc w:val="left"/>
      <w:pPr>
        <w:ind w:left="3600" w:hanging="360"/>
      </w:pPr>
    </w:lvl>
    <w:lvl w:ilvl="5" w:tplc="30286246" w:tentative="1">
      <w:start w:val="1"/>
      <w:numFmt w:val="lowerRoman"/>
      <w:lvlText w:val="%6."/>
      <w:lvlJc w:val="right"/>
      <w:pPr>
        <w:ind w:left="4320" w:hanging="180"/>
      </w:pPr>
    </w:lvl>
    <w:lvl w:ilvl="6" w:tplc="30286246" w:tentative="1">
      <w:start w:val="1"/>
      <w:numFmt w:val="decimal"/>
      <w:lvlText w:val="%7."/>
      <w:lvlJc w:val="left"/>
      <w:pPr>
        <w:ind w:left="5040" w:hanging="360"/>
      </w:pPr>
    </w:lvl>
    <w:lvl w:ilvl="7" w:tplc="30286246" w:tentative="1">
      <w:start w:val="1"/>
      <w:numFmt w:val="lowerLetter"/>
      <w:lvlText w:val="%8."/>
      <w:lvlJc w:val="left"/>
      <w:pPr>
        <w:ind w:left="5760" w:hanging="360"/>
      </w:pPr>
    </w:lvl>
    <w:lvl w:ilvl="8" w:tplc="3028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2">
    <w:multiLevelType w:val="hybridMultilevel"/>
    <w:lvl w:ilvl="0" w:tplc="18000189">
      <w:start w:val="1"/>
      <w:numFmt w:val="decimal"/>
      <w:lvlText w:val="%1."/>
      <w:lvlJc w:val="left"/>
      <w:pPr>
        <w:ind w:left="720" w:hanging="360"/>
      </w:pPr>
    </w:lvl>
    <w:lvl w:ilvl="1" w:tplc="18000189" w:tentative="1">
      <w:start w:val="1"/>
      <w:numFmt w:val="lowerLetter"/>
      <w:lvlText w:val="%2."/>
      <w:lvlJc w:val="left"/>
      <w:pPr>
        <w:ind w:left="1440" w:hanging="360"/>
      </w:pPr>
    </w:lvl>
    <w:lvl w:ilvl="2" w:tplc="18000189" w:tentative="1">
      <w:start w:val="1"/>
      <w:numFmt w:val="lowerRoman"/>
      <w:lvlText w:val="%3."/>
      <w:lvlJc w:val="right"/>
      <w:pPr>
        <w:ind w:left="2160" w:hanging="180"/>
      </w:pPr>
    </w:lvl>
    <w:lvl w:ilvl="3" w:tplc="18000189" w:tentative="1">
      <w:start w:val="1"/>
      <w:numFmt w:val="decimal"/>
      <w:lvlText w:val="%4."/>
      <w:lvlJc w:val="left"/>
      <w:pPr>
        <w:ind w:left="2880" w:hanging="360"/>
      </w:pPr>
    </w:lvl>
    <w:lvl w:ilvl="4" w:tplc="18000189" w:tentative="1">
      <w:start w:val="1"/>
      <w:numFmt w:val="lowerLetter"/>
      <w:lvlText w:val="%5."/>
      <w:lvlJc w:val="left"/>
      <w:pPr>
        <w:ind w:left="3600" w:hanging="360"/>
      </w:pPr>
    </w:lvl>
    <w:lvl w:ilvl="5" w:tplc="18000189" w:tentative="1">
      <w:start w:val="1"/>
      <w:numFmt w:val="lowerRoman"/>
      <w:lvlText w:val="%6."/>
      <w:lvlJc w:val="right"/>
      <w:pPr>
        <w:ind w:left="4320" w:hanging="180"/>
      </w:pPr>
    </w:lvl>
    <w:lvl w:ilvl="6" w:tplc="18000189" w:tentative="1">
      <w:start w:val="1"/>
      <w:numFmt w:val="decimal"/>
      <w:lvlText w:val="%7."/>
      <w:lvlJc w:val="left"/>
      <w:pPr>
        <w:ind w:left="5040" w:hanging="360"/>
      </w:pPr>
    </w:lvl>
    <w:lvl w:ilvl="7" w:tplc="18000189" w:tentative="1">
      <w:start w:val="1"/>
      <w:numFmt w:val="lowerLetter"/>
      <w:lvlText w:val="%8."/>
      <w:lvlJc w:val="left"/>
      <w:pPr>
        <w:ind w:left="5760" w:hanging="360"/>
      </w:pPr>
    </w:lvl>
    <w:lvl w:ilvl="8" w:tplc="1800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1">
    <w:multiLevelType w:val="hybridMultilevel"/>
    <w:lvl w:ilvl="0" w:tplc="21575280">
      <w:start w:val="1"/>
      <w:numFmt w:val="decimal"/>
      <w:lvlText w:val="%1."/>
      <w:lvlJc w:val="left"/>
      <w:pPr>
        <w:ind w:left="720" w:hanging="360"/>
      </w:pPr>
    </w:lvl>
    <w:lvl w:ilvl="1" w:tplc="21575280" w:tentative="1">
      <w:start w:val="1"/>
      <w:numFmt w:val="lowerLetter"/>
      <w:lvlText w:val="%2."/>
      <w:lvlJc w:val="left"/>
      <w:pPr>
        <w:ind w:left="1440" w:hanging="360"/>
      </w:pPr>
    </w:lvl>
    <w:lvl w:ilvl="2" w:tplc="21575280" w:tentative="1">
      <w:start w:val="1"/>
      <w:numFmt w:val="lowerRoman"/>
      <w:lvlText w:val="%3."/>
      <w:lvlJc w:val="right"/>
      <w:pPr>
        <w:ind w:left="2160" w:hanging="180"/>
      </w:pPr>
    </w:lvl>
    <w:lvl w:ilvl="3" w:tplc="21575280" w:tentative="1">
      <w:start w:val="1"/>
      <w:numFmt w:val="decimal"/>
      <w:lvlText w:val="%4."/>
      <w:lvlJc w:val="left"/>
      <w:pPr>
        <w:ind w:left="2880" w:hanging="360"/>
      </w:pPr>
    </w:lvl>
    <w:lvl w:ilvl="4" w:tplc="21575280" w:tentative="1">
      <w:start w:val="1"/>
      <w:numFmt w:val="lowerLetter"/>
      <w:lvlText w:val="%5."/>
      <w:lvlJc w:val="left"/>
      <w:pPr>
        <w:ind w:left="3600" w:hanging="360"/>
      </w:pPr>
    </w:lvl>
    <w:lvl w:ilvl="5" w:tplc="21575280" w:tentative="1">
      <w:start w:val="1"/>
      <w:numFmt w:val="lowerRoman"/>
      <w:lvlText w:val="%6."/>
      <w:lvlJc w:val="right"/>
      <w:pPr>
        <w:ind w:left="4320" w:hanging="180"/>
      </w:pPr>
    </w:lvl>
    <w:lvl w:ilvl="6" w:tplc="21575280" w:tentative="1">
      <w:start w:val="1"/>
      <w:numFmt w:val="decimal"/>
      <w:lvlText w:val="%7."/>
      <w:lvlJc w:val="left"/>
      <w:pPr>
        <w:ind w:left="5040" w:hanging="360"/>
      </w:pPr>
    </w:lvl>
    <w:lvl w:ilvl="7" w:tplc="21575280" w:tentative="1">
      <w:start w:val="1"/>
      <w:numFmt w:val="lowerLetter"/>
      <w:lvlText w:val="%8."/>
      <w:lvlJc w:val="left"/>
      <w:pPr>
        <w:ind w:left="5760" w:hanging="360"/>
      </w:pPr>
    </w:lvl>
    <w:lvl w:ilvl="8" w:tplc="2157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0">
    <w:multiLevelType w:val="hybridMultilevel"/>
    <w:lvl w:ilvl="0" w:tplc="26253142">
      <w:start w:val="1"/>
      <w:numFmt w:val="decimal"/>
      <w:lvlText w:val="%1."/>
      <w:lvlJc w:val="left"/>
      <w:pPr>
        <w:ind w:left="720" w:hanging="360"/>
      </w:pPr>
    </w:lvl>
    <w:lvl w:ilvl="1" w:tplc="26253142" w:tentative="1">
      <w:start w:val="1"/>
      <w:numFmt w:val="lowerLetter"/>
      <w:lvlText w:val="%2."/>
      <w:lvlJc w:val="left"/>
      <w:pPr>
        <w:ind w:left="1440" w:hanging="360"/>
      </w:pPr>
    </w:lvl>
    <w:lvl w:ilvl="2" w:tplc="26253142" w:tentative="1">
      <w:start w:val="1"/>
      <w:numFmt w:val="lowerRoman"/>
      <w:lvlText w:val="%3."/>
      <w:lvlJc w:val="right"/>
      <w:pPr>
        <w:ind w:left="2160" w:hanging="180"/>
      </w:pPr>
    </w:lvl>
    <w:lvl w:ilvl="3" w:tplc="26253142" w:tentative="1">
      <w:start w:val="1"/>
      <w:numFmt w:val="decimal"/>
      <w:lvlText w:val="%4."/>
      <w:lvlJc w:val="left"/>
      <w:pPr>
        <w:ind w:left="2880" w:hanging="360"/>
      </w:pPr>
    </w:lvl>
    <w:lvl w:ilvl="4" w:tplc="26253142" w:tentative="1">
      <w:start w:val="1"/>
      <w:numFmt w:val="lowerLetter"/>
      <w:lvlText w:val="%5."/>
      <w:lvlJc w:val="left"/>
      <w:pPr>
        <w:ind w:left="3600" w:hanging="360"/>
      </w:pPr>
    </w:lvl>
    <w:lvl w:ilvl="5" w:tplc="26253142" w:tentative="1">
      <w:start w:val="1"/>
      <w:numFmt w:val="lowerRoman"/>
      <w:lvlText w:val="%6."/>
      <w:lvlJc w:val="right"/>
      <w:pPr>
        <w:ind w:left="4320" w:hanging="180"/>
      </w:pPr>
    </w:lvl>
    <w:lvl w:ilvl="6" w:tplc="26253142" w:tentative="1">
      <w:start w:val="1"/>
      <w:numFmt w:val="decimal"/>
      <w:lvlText w:val="%7."/>
      <w:lvlJc w:val="left"/>
      <w:pPr>
        <w:ind w:left="5040" w:hanging="360"/>
      </w:pPr>
    </w:lvl>
    <w:lvl w:ilvl="7" w:tplc="26253142" w:tentative="1">
      <w:start w:val="1"/>
      <w:numFmt w:val="lowerLetter"/>
      <w:lvlText w:val="%8."/>
      <w:lvlJc w:val="left"/>
      <w:pPr>
        <w:ind w:left="5760" w:hanging="360"/>
      </w:pPr>
    </w:lvl>
    <w:lvl w:ilvl="8" w:tplc="2625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9">
    <w:multiLevelType w:val="hybridMultilevel"/>
    <w:lvl w:ilvl="0" w:tplc="46069115">
      <w:start w:val="1"/>
      <w:numFmt w:val="decimal"/>
      <w:lvlText w:val="%1."/>
      <w:lvlJc w:val="left"/>
      <w:pPr>
        <w:ind w:left="720" w:hanging="360"/>
      </w:pPr>
    </w:lvl>
    <w:lvl w:ilvl="1" w:tplc="46069115" w:tentative="1">
      <w:start w:val="1"/>
      <w:numFmt w:val="lowerLetter"/>
      <w:lvlText w:val="%2."/>
      <w:lvlJc w:val="left"/>
      <w:pPr>
        <w:ind w:left="1440" w:hanging="360"/>
      </w:pPr>
    </w:lvl>
    <w:lvl w:ilvl="2" w:tplc="46069115" w:tentative="1">
      <w:start w:val="1"/>
      <w:numFmt w:val="lowerRoman"/>
      <w:lvlText w:val="%3."/>
      <w:lvlJc w:val="right"/>
      <w:pPr>
        <w:ind w:left="2160" w:hanging="180"/>
      </w:pPr>
    </w:lvl>
    <w:lvl w:ilvl="3" w:tplc="46069115" w:tentative="1">
      <w:start w:val="1"/>
      <w:numFmt w:val="decimal"/>
      <w:lvlText w:val="%4."/>
      <w:lvlJc w:val="left"/>
      <w:pPr>
        <w:ind w:left="2880" w:hanging="360"/>
      </w:pPr>
    </w:lvl>
    <w:lvl w:ilvl="4" w:tplc="46069115" w:tentative="1">
      <w:start w:val="1"/>
      <w:numFmt w:val="lowerLetter"/>
      <w:lvlText w:val="%5."/>
      <w:lvlJc w:val="left"/>
      <w:pPr>
        <w:ind w:left="3600" w:hanging="360"/>
      </w:pPr>
    </w:lvl>
    <w:lvl w:ilvl="5" w:tplc="46069115" w:tentative="1">
      <w:start w:val="1"/>
      <w:numFmt w:val="lowerRoman"/>
      <w:lvlText w:val="%6."/>
      <w:lvlJc w:val="right"/>
      <w:pPr>
        <w:ind w:left="4320" w:hanging="180"/>
      </w:pPr>
    </w:lvl>
    <w:lvl w:ilvl="6" w:tplc="46069115" w:tentative="1">
      <w:start w:val="1"/>
      <w:numFmt w:val="decimal"/>
      <w:lvlText w:val="%7."/>
      <w:lvlJc w:val="left"/>
      <w:pPr>
        <w:ind w:left="5040" w:hanging="360"/>
      </w:pPr>
    </w:lvl>
    <w:lvl w:ilvl="7" w:tplc="46069115" w:tentative="1">
      <w:start w:val="1"/>
      <w:numFmt w:val="lowerLetter"/>
      <w:lvlText w:val="%8."/>
      <w:lvlJc w:val="left"/>
      <w:pPr>
        <w:ind w:left="5760" w:hanging="360"/>
      </w:pPr>
    </w:lvl>
    <w:lvl w:ilvl="8" w:tplc="46069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8">
    <w:multiLevelType w:val="hybridMultilevel"/>
    <w:lvl w:ilvl="0" w:tplc="66890501">
      <w:start w:val="1"/>
      <w:numFmt w:val="decimal"/>
      <w:lvlText w:val="%1."/>
      <w:lvlJc w:val="left"/>
      <w:pPr>
        <w:ind w:left="720" w:hanging="360"/>
      </w:pPr>
    </w:lvl>
    <w:lvl w:ilvl="1" w:tplc="66890501" w:tentative="1">
      <w:start w:val="1"/>
      <w:numFmt w:val="lowerLetter"/>
      <w:lvlText w:val="%2."/>
      <w:lvlJc w:val="left"/>
      <w:pPr>
        <w:ind w:left="1440" w:hanging="360"/>
      </w:pPr>
    </w:lvl>
    <w:lvl w:ilvl="2" w:tplc="66890501" w:tentative="1">
      <w:start w:val="1"/>
      <w:numFmt w:val="lowerRoman"/>
      <w:lvlText w:val="%3."/>
      <w:lvlJc w:val="right"/>
      <w:pPr>
        <w:ind w:left="2160" w:hanging="180"/>
      </w:pPr>
    </w:lvl>
    <w:lvl w:ilvl="3" w:tplc="66890501" w:tentative="1">
      <w:start w:val="1"/>
      <w:numFmt w:val="decimal"/>
      <w:lvlText w:val="%4."/>
      <w:lvlJc w:val="left"/>
      <w:pPr>
        <w:ind w:left="2880" w:hanging="360"/>
      </w:pPr>
    </w:lvl>
    <w:lvl w:ilvl="4" w:tplc="66890501" w:tentative="1">
      <w:start w:val="1"/>
      <w:numFmt w:val="lowerLetter"/>
      <w:lvlText w:val="%5."/>
      <w:lvlJc w:val="left"/>
      <w:pPr>
        <w:ind w:left="3600" w:hanging="360"/>
      </w:pPr>
    </w:lvl>
    <w:lvl w:ilvl="5" w:tplc="66890501" w:tentative="1">
      <w:start w:val="1"/>
      <w:numFmt w:val="lowerRoman"/>
      <w:lvlText w:val="%6."/>
      <w:lvlJc w:val="right"/>
      <w:pPr>
        <w:ind w:left="4320" w:hanging="180"/>
      </w:pPr>
    </w:lvl>
    <w:lvl w:ilvl="6" w:tplc="66890501" w:tentative="1">
      <w:start w:val="1"/>
      <w:numFmt w:val="decimal"/>
      <w:lvlText w:val="%7."/>
      <w:lvlJc w:val="left"/>
      <w:pPr>
        <w:ind w:left="5040" w:hanging="360"/>
      </w:pPr>
    </w:lvl>
    <w:lvl w:ilvl="7" w:tplc="66890501" w:tentative="1">
      <w:start w:val="1"/>
      <w:numFmt w:val="lowerLetter"/>
      <w:lvlText w:val="%8."/>
      <w:lvlJc w:val="left"/>
      <w:pPr>
        <w:ind w:left="5760" w:hanging="360"/>
      </w:pPr>
    </w:lvl>
    <w:lvl w:ilvl="8" w:tplc="6689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7">
    <w:multiLevelType w:val="hybridMultilevel"/>
    <w:lvl w:ilvl="0" w:tplc="99190130">
      <w:start w:val="1"/>
      <w:numFmt w:val="decimal"/>
      <w:lvlText w:val="%1."/>
      <w:lvlJc w:val="left"/>
      <w:pPr>
        <w:ind w:left="720" w:hanging="360"/>
      </w:pPr>
    </w:lvl>
    <w:lvl w:ilvl="1" w:tplc="99190130" w:tentative="1">
      <w:start w:val="1"/>
      <w:numFmt w:val="lowerLetter"/>
      <w:lvlText w:val="%2."/>
      <w:lvlJc w:val="left"/>
      <w:pPr>
        <w:ind w:left="1440" w:hanging="360"/>
      </w:pPr>
    </w:lvl>
    <w:lvl w:ilvl="2" w:tplc="99190130" w:tentative="1">
      <w:start w:val="1"/>
      <w:numFmt w:val="lowerRoman"/>
      <w:lvlText w:val="%3."/>
      <w:lvlJc w:val="right"/>
      <w:pPr>
        <w:ind w:left="2160" w:hanging="180"/>
      </w:pPr>
    </w:lvl>
    <w:lvl w:ilvl="3" w:tplc="99190130" w:tentative="1">
      <w:start w:val="1"/>
      <w:numFmt w:val="decimal"/>
      <w:lvlText w:val="%4."/>
      <w:lvlJc w:val="left"/>
      <w:pPr>
        <w:ind w:left="2880" w:hanging="360"/>
      </w:pPr>
    </w:lvl>
    <w:lvl w:ilvl="4" w:tplc="99190130" w:tentative="1">
      <w:start w:val="1"/>
      <w:numFmt w:val="lowerLetter"/>
      <w:lvlText w:val="%5."/>
      <w:lvlJc w:val="left"/>
      <w:pPr>
        <w:ind w:left="3600" w:hanging="360"/>
      </w:pPr>
    </w:lvl>
    <w:lvl w:ilvl="5" w:tplc="99190130" w:tentative="1">
      <w:start w:val="1"/>
      <w:numFmt w:val="lowerRoman"/>
      <w:lvlText w:val="%6."/>
      <w:lvlJc w:val="right"/>
      <w:pPr>
        <w:ind w:left="4320" w:hanging="180"/>
      </w:pPr>
    </w:lvl>
    <w:lvl w:ilvl="6" w:tplc="99190130" w:tentative="1">
      <w:start w:val="1"/>
      <w:numFmt w:val="decimal"/>
      <w:lvlText w:val="%7."/>
      <w:lvlJc w:val="left"/>
      <w:pPr>
        <w:ind w:left="5040" w:hanging="360"/>
      </w:pPr>
    </w:lvl>
    <w:lvl w:ilvl="7" w:tplc="99190130" w:tentative="1">
      <w:start w:val="1"/>
      <w:numFmt w:val="lowerLetter"/>
      <w:lvlText w:val="%8."/>
      <w:lvlJc w:val="left"/>
      <w:pPr>
        <w:ind w:left="5760" w:hanging="360"/>
      </w:pPr>
    </w:lvl>
    <w:lvl w:ilvl="8" w:tplc="9919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6">
    <w:multiLevelType w:val="hybridMultilevel"/>
    <w:lvl w:ilvl="0" w:tplc="94861490">
      <w:start w:val="1"/>
      <w:numFmt w:val="decimal"/>
      <w:lvlText w:val="%1."/>
      <w:lvlJc w:val="left"/>
      <w:pPr>
        <w:ind w:left="720" w:hanging="360"/>
      </w:pPr>
    </w:lvl>
    <w:lvl w:ilvl="1" w:tplc="94861490" w:tentative="1">
      <w:start w:val="1"/>
      <w:numFmt w:val="lowerLetter"/>
      <w:lvlText w:val="%2."/>
      <w:lvlJc w:val="left"/>
      <w:pPr>
        <w:ind w:left="1440" w:hanging="360"/>
      </w:pPr>
    </w:lvl>
    <w:lvl w:ilvl="2" w:tplc="94861490" w:tentative="1">
      <w:start w:val="1"/>
      <w:numFmt w:val="lowerRoman"/>
      <w:lvlText w:val="%3."/>
      <w:lvlJc w:val="right"/>
      <w:pPr>
        <w:ind w:left="2160" w:hanging="180"/>
      </w:pPr>
    </w:lvl>
    <w:lvl w:ilvl="3" w:tplc="94861490" w:tentative="1">
      <w:start w:val="1"/>
      <w:numFmt w:val="decimal"/>
      <w:lvlText w:val="%4."/>
      <w:lvlJc w:val="left"/>
      <w:pPr>
        <w:ind w:left="2880" w:hanging="360"/>
      </w:pPr>
    </w:lvl>
    <w:lvl w:ilvl="4" w:tplc="94861490" w:tentative="1">
      <w:start w:val="1"/>
      <w:numFmt w:val="lowerLetter"/>
      <w:lvlText w:val="%5."/>
      <w:lvlJc w:val="left"/>
      <w:pPr>
        <w:ind w:left="3600" w:hanging="360"/>
      </w:pPr>
    </w:lvl>
    <w:lvl w:ilvl="5" w:tplc="94861490" w:tentative="1">
      <w:start w:val="1"/>
      <w:numFmt w:val="lowerRoman"/>
      <w:lvlText w:val="%6."/>
      <w:lvlJc w:val="right"/>
      <w:pPr>
        <w:ind w:left="4320" w:hanging="180"/>
      </w:pPr>
    </w:lvl>
    <w:lvl w:ilvl="6" w:tplc="94861490" w:tentative="1">
      <w:start w:val="1"/>
      <w:numFmt w:val="decimal"/>
      <w:lvlText w:val="%7."/>
      <w:lvlJc w:val="left"/>
      <w:pPr>
        <w:ind w:left="5040" w:hanging="360"/>
      </w:pPr>
    </w:lvl>
    <w:lvl w:ilvl="7" w:tplc="94861490" w:tentative="1">
      <w:start w:val="1"/>
      <w:numFmt w:val="lowerLetter"/>
      <w:lvlText w:val="%8."/>
      <w:lvlJc w:val="left"/>
      <w:pPr>
        <w:ind w:left="5760" w:hanging="360"/>
      </w:pPr>
    </w:lvl>
    <w:lvl w:ilvl="8" w:tplc="9486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5">
    <w:multiLevelType w:val="hybridMultilevel"/>
    <w:lvl w:ilvl="0" w:tplc="54177684">
      <w:start w:val="1"/>
      <w:numFmt w:val="decimal"/>
      <w:lvlText w:val="%1."/>
      <w:lvlJc w:val="left"/>
      <w:pPr>
        <w:ind w:left="720" w:hanging="360"/>
      </w:pPr>
    </w:lvl>
    <w:lvl w:ilvl="1" w:tplc="54177684" w:tentative="1">
      <w:start w:val="1"/>
      <w:numFmt w:val="lowerLetter"/>
      <w:lvlText w:val="%2."/>
      <w:lvlJc w:val="left"/>
      <w:pPr>
        <w:ind w:left="1440" w:hanging="360"/>
      </w:pPr>
    </w:lvl>
    <w:lvl w:ilvl="2" w:tplc="54177684" w:tentative="1">
      <w:start w:val="1"/>
      <w:numFmt w:val="lowerRoman"/>
      <w:lvlText w:val="%3."/>
      <w:lvlJc w:val="right"/>
      <w:pPr>
        <w:ind w:left="2160" w:hanging="180"/>
      </w:pPr>
    </w:lvl>
    <w:lvl w:ilvl="3" w:tplc="54177684" w:tentative="1">
      <w:start w:val="1"/>
      <w:numFmt w:val="decimal"/>
      <w:lvlText w:val="%4."/>
      <w:lvlJc w:val="left"/>
      <w:pPr>
        <w:ind w:left="2880" w:hanging="360"/>
      </w:pPr>
    </w:lvl>
    <w:lvl w:ilvl="4" w:tplc="54177684" w:tentative="1">
      <w:start w:val="1"/>
      <w:numFmt w:val="lowerLetter"/>
      <w:lvlText w:val="%5."/>
      <w:lvlJc w:val="left"/>
      <w:pPr>
        <w:ind w:left="3600" w:hanging="360"/>
      </w:pPr>
    </w:lvl>
    <w:lvl w:ilvl="5" w:tplc="54177684" w:tentative="1">
      <w:start w:val="1"/>
      <w:numFmt w:val="lowerRoman"/>
      <w:lvlText w:val="%6."/>
      <w:lvlJc w:val="right"/>
      <w:pPr>
        <w:ind w:left="4320" w:hanging="180"/>
      </w:pPr>
    </w:lvl>
    <w:lvl w:ilvl="6" w:tplc="54177684" w:tentative="1">
      <w:start w:val="1"/>
      <w:numFmt w:val="decimal"/>
      <w:lvlText w:val="%7."/>
      <w:lvlJc w:val="left"/>
      <w:pPr>
        <w:ind w:left="5040" w:hanging="360"/>
      </w:pPr>
    </w:lvl>
    <w:lvl w:ilvl="7" w:tplc="54177684" w:tentative="1">
      <w:start w:val="1"/>
      <w:numFmt w:val="lowerLetter"/>
      <w:lvlText w:val="%8."/>
      <w:lvlJc w:val="left"/>
      <w:pPr>
        <w:ind w:left="5760" w:hanging="360"/>
      </w:pPr>
    </w:lvl>
    <w:lvl w:ilvl="8" w:tplc="5417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4">
    <w:multiLevelType w:val="hybridMultilevel"/>
    <w:lvl w:ilvl="0" w:tplc="40700352">
      <w:start w:val="1"/>
      <w:numFmt w:val="decimal"/>
      <w:lvlText w:val="%1."/>
      <w:lvlJc w:val="left"/>
      <w:pPr>
        <w:ind w:left="720" w:hanging="360"/>
      </w:pPr>
    </w:lvl>
    <w:lvl w:ilvl="1" w:tplc="40700352" w:tentative="1">
      <w:start w:val="1"/>
      <w:numFmt w:val="lowerLetter"/>
      <w:lvlText w:val="%2."/>
      <w:lvlJc w:val="left"/>
      <w:pPr>
        <w:ind w:left="1440" w:hanging="360"/>
      </w:pPr>
    </w:lvl>
    <w:lvl w:ilvl="2" w:tplc="40700352" w:tentative="1">
      <w:start w:val="1"/>
      <w:numFmt w:val="lowerRoman"/>
      <w:lvlText w:val="%3."/>
      <w:lvlJc w:val="right"/>
      <w:pPr>
        <w:ind w:left="2160" w:hanging="180"/>
      </w:pPr>
    </w:lvl>
    <w:lvl w:ilvl="3" w:tplc="40700352" w:tentative="1">
      <w:start w:val="1"/>
      <w:numFmt w:val="decimal"/>
      <w:lvlText w:val="%4."/>
      <w:lvlJc w:val="left"/>
      <w:pPr>
        <w:ind w:left="2880" w:hanging="360"/>
      </w:pPr>
    </w:lvl>
    <w:lvl w:ilvl="4" w:tplc="40700352" w:tentative="1">
      <w:start w:val="1"/>
      <w:numFmt w:val="lowerLetter"/>
      <w:lvlText w:val="%5."/>
      <w:lvlJc w:val="left"/>
      <w:pPr>
        <w:ind w:left="3600" w:hanging="360"/>
      </w:pPr>
    </w:lvl>
    <w:lvl w:ilvl="5" w:tplc="40700352" w:tentative="1">
      <w:start w:val="1"/>
      <w:numFmt w:val="lowerRoman"/>
      <w:lvlText w:val="%6."/>
      <w:lvlJc w:val="right"/>
      <w:pPr>
        <w:ind w:left="4320" w:hanging="180"/>
      </w:pPr>
    </w:lvl>
    <w:lvl w:ilvl="6" w:tplc="40700352" w:tentative="1">
      <w:start w:val="1"/>
      <w:numFmt w:val="decimal"/>
      <w:lvlText w:val="%7."/>
      <w:lvlJc w:val="left"/>
      <w:pPr>
        <w:ind w:left="5040" w:hanging="360"/>
      </w:pPr>
    </w:lvl>
    <w:lvl w:ilvl="7" w:tplc="40700352" w:tentative="1">
      <w:start w:val="1"/>
      <w:numFmt w:val="lowerLetter"/>
      <w:lvlText w:val="%8."/>
      <w:lvlJc w:val="left"/>
      <w:pPr>
        <w:ind w:left="5760" w:hanging="360"/>
      </w:pPr>
    </w:lvl>
    <w:lvl w:ilvl="8" w:tplc="4070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3">
    <w:multiLevelType w:val="hybridMultilevel"/>
    <w:lvl w:ilvl="0" w:tplc="52282205">
      <w:start w:val="1"/>
      <w:numFmt w:val="decimal"/>
      <w:lvlText w:val="%1."/>
      <w:lvlJc w:val="left"/>
      <w:pPr>
        <w:ind w:left="720" w:hanging="360"/>
      </w:pPr>
    </w:lvl>
    <w:lvl w:ilvl="1" w:tplc="52282205" w:tentative="1">
      <w:start w:val="1"/>
      <w:numFmt w:val="lowerLetter"/>
      <w:lvlText w:val="%2."/>
      <w:lvlJc w:val="left"/>
      <w:pPr>
        <w:ind w:left="1440" w:hanging="360"/>
      </w:pPr>
    </w:lvl>
    <w:lvl w:ilvl="2" w:tplc="52282205" w:tentative="1">
      <w:start w:val="1"/>
      <w:numFmt w:val="lowerRoman"/>
      <w:lvlText w:val="%3."/>
      <w:lvlJc w:val="right"/>
      <w:pPr>
        <w:ind w:left="2160" w:hanging="180"/>
      </w:pPr>
    </w:lvl>
    <w:lvl w:ilvl="3" w:tplc="52282205" w:tentative="1">
      <w:start w:val="1"/>
      <w:numFmt w:val="decimal"/>
      <w:lvlText w:val="%4."/>
      <w:lvlJc w:val="left"/>
      <w:pPr>
        <w:ind w:left="2880" w:hanging="360"/>
      </w:pPr>
    </w:lvl>
    <w:lvl w:ilvl="4" w:tplc="52282205" w:tentative="1">
      <w:start w:val="1"/>
      <w:numFmt w:val="lowerLetter"/>
      <w:lvlText w:val="%5."/>
      <w:lvlJc w:val="left"/>
      <w:pPr>
        <w:ind w:left="3600" w:hanging="360"/>
      </w:pPr>
    </w:lvl>
    <w:lvl w:ilvl="5" w:tplc="52282205" w:tentative="1">
      <w:start w:val="1"/>
      <w:numFmt w:val="lowerRoman"/>
      <w:lvlText w:val="%6."/>
      <w:lvlJc w:val="right"/>
      <w:pPr>
        <w:ind w:left="4320" w:hanging="180"/>
      </w:pPr>
    </w:lvl>
    <w:lvl w:ilvl="6" w:tplc="52282205" w:tentative="1">
      <w:start w:val="1"/>
      <w:numFmt w:val="decimal"/>
      <w:lvlText w:val="%7."/>
      <w:lvlJc w:val="left"/>
      <w:pPr>
        <w:ind w:left="5040" w:hanging="360"/>
      </w:pPr>
    </w:lvl>
    <w:lvl w:ilvl="7" w:tplc="52282205" w:tentative="1">
      <w:start w:val="1"/>
      <w:numFmt w:val="lowerLetter"/>
      <w:lvlText w:val="%8."/>
      <w:lvlJc w:val="left"/>
      <w:pPr>
        <w:ind w:left="5760" w:hanging="360"/>
      </w:pPr>
    </w:lvl>
    <w:lvl w:ilvl="8" w:tplc="52282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2">
    <w:multiLevelType w:val="hybridMultilevel"/>
    <w:lvl w:ilvl="0" w:tplc="32402661">
      <w:start w:val="1"/>
      <w:numFmt w:val="decimal"/>
      <w:lvlText w:val="%1."/>
      <w:lvlJc w:val="left"/>
      <w:pPr>
        <w:ind w:left="720" w:hanging="360"/>
      </w:pPr>
    </w:lvl>
    <w:lvl w:ilvl="1" w:tplc="32402661" w:tentative="1">
      <w:start w:val="1"/>
      <w:numFmt w:val="lowerLetter"/>
      <w:lvlText w:val="%2."/>
      <w:lvlJc w:val="left"/>
      <w:pPr>
        <w:ind w:left="1440" w:hanging="360"/>
      </w:pPr>
    </w:lvl>
    <w:lvl w:ilvl="2" w:tplc="32402661" w:tentative="1">
      <w:start w:val="1"/>
      <w:numFmt w:val="lowerRoman"/>
      <w:lvlText w:val="%3."/>
      <w:lvlJc w:val="right"/>
      <w:pPr>
        <w:ind w:left="2160" w:hanging="180"/>
      </w:pPr>
    </w:lvl>
    <w:lvl w:ilvl="3" w:tplc="32402661" w:tentative="1">
      <w:start w:val="1"/>
      <w:numFmt w:val="decimal"/>
      <w:lvlText w:val="%4."/>
      <w:lvlJc w:val="left"/>
      <w:pPr>
        <w:ind w:left="2880" w:hanging="360"/>
      </w:pPr>
    </w:lvl>
    <w:lvl w:ilvl="4" w:tplc="32402661" w:tentative="1">
      <w:start w:val="1"/>
      <w:numFmt w:val="lowerLetter"/>
      <w:lvlText w:val="%5."/>
      <w:lvlJc w:val="left"/>
      <w:pPr>
        <w:ind w:left="3600" w:hanging="360"/>
      </w:pPr>
    </w:lvl>
    <w:lvl w:ilvl="5" w:tplc="32402661" w:tentative="1">
      <w:start w:val="1"/>
      <w:numFmt w:val="lowerRoman"/>
      <w:lvlText w:val="%6."/>
      <w:lvlJc w:val="right"/>
      <w:pPr>
        <w:ind w:left="4320" w:hanging="180"/>
      </w:pPr>
    </w:lvl>
    <w:lvl w:ilvl="6" w:tplc="32402661" w:tentative="1">
      <w:start w:val="1"/>
      <w:numFmt w:val="decimal"/>
      <w:lvlText w:val="%7."/>
      <w:lvlJc w:val="left"/>
      <w:pPr>
        <w:ind w:left="5040" w:hanging="360"/>
      </w:pPr>
    </w:lvl>
    <w:lvl w:ilvl="7" w:tplc="32402661" w:tentative="1">
      <w:start w:val="1"/>
      <w:numFmt w:val="lowerLetter"/>
      <w:lvlText w:val="%8."/>
      <w:lvlJc w:val="left"/>
      <w:pPr>
        <w:ind w:left="5760" w:hanging="360"/>
      </w:pPr>
    </w:lvl>
    <w:lvl w:ilvl="8" w:tplc="3240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1">
    <w:multiLevelType w:val="hybridMultilevel"/>
    <w:lvl w:ilvl="0" w:tplc="68426649">
      <w:start w:val="1"/>
      <w:numFmt w:val="decimal"/>
      <w:lvlText w:val="%1."/>
      <w:lvlJc w:val="left"/>
      <w:pPr>
        <w:ind w:left="720" w:hanging="360"/>
      </w:pPr>
    </w:lvl>
    <w:lvl w:ilvl="1" w:tplc="68426649" w:tentative="1">
      <w:start w:val="1"/>
      <w:numFmt w:val="lowerLetter"/>
      <w:lvlText w:val="%2."/>
      <w:lvlJc w:val="left"/>
      <w:pPr>
        <w:ind w:left="1440" w:hanging="360"/>
      </w:pPr>
    </w:lvl>
    <w:lvl w:ilvl="2" w:tplc="68426649" w:tentative="1">
      <w:start w:val="1"/>
      <w:numFmt w:val="lowerRoman"/>
      <w:lvlText w:val="%3."/>
      <w:lvlJc w:val="right"/>
      <w:pPr>
        <w:ind w:left="2160" w:hanging="180"/>
      </w:pPr>
    </w:lvl>
    <w:lvl w:ilvl="3" w:tplc="68426649" w:tentative="1">
      <w:start w:val="1"/>
      <w:numFmt w:val="decimal"/>
      <w:lvlText w:val="%4."/>
      <w:lvlJc w:val="left"/>
      <w:pPr>
        <w:ind w:left="2880" w:hanging="360"/>
      </w:pPr>
    </w:lvl>
    <w:lvl w:ilvl="4" w:tplc="68426649" w:tentative="1">
      <w:start w:val="1"/>
      <w:numFmt w:val="lowerLetter"/>
      <w:lvlText w:val="%5."/>
      <w:lvlJc w:val="left"/>
      <w:pPr>
        <w:ind w:left="3600" w:hanging="360"/>
      </w:pPr>
    </w:lvl>
    <w:lvl w:ilvl="5" w:tplc="68426649" w:tentative="1">
      <w:start w:val="1"/>
      <w:numFmt w:val="lowerRoman"/>
      <w:lvlText w:val="%6."/>
      <w:lvlJc w:val="right"/>
      <w:pPr>
        <w:ind w:left="4320" w:hanging="180"/>
      </w:pPr>
    </w:lvl>
    <w:lvl w:ilvl="6" w:tplc="68426649" w:tentative="1">
      <w:start w:val="1"/>
      <w:numFmt w:val="decimal"/>
      <w:lvlText w:val="%7."/>
      <w:lvlJc w:val="left"/>
      <w:pPr>
        <w:ind w:left="5040" w:hanging="360"/>
      </w:pPr>
    </w:lvl>
    <w:lvl w:ilvl="7" w:tplc="68426649" w:tentative="1">
      <w:start w:val="1"/>
      <w:numFmt w:val="lowerLetter"/>
      <w:lvlText w:val="%8."/>
      <w:lvlJc w:val="left"/>
      <w:pPr>
        <w:ind w:left="5760" w:hanging="360"/>
      </w:pPr>
    </w:lvl>
    <w:lvl w:ilvl="8" w:tplc="6842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0">
    <w:multiLevelType w:val="hybridMultilevel"/>
    <w:lvl w:ilvl="0" w:tplc="91868928">
      <w:start w:val="1"/>
      <w:numFmt w:val="decimal"/>
      <w:lvlText w:val="%1."/>
      <w:lvlJc w:val="left"/>
      <w:pPr>
        <w:ind w:left="720" w:hanging="360"/>
      </w:pPr>
    </w:lvl>
    <w:lvl w:ilvl="1" w:tplc="91868928" w:tentative="1">
      <w:start w:val="1"/>
      <w:numFmt w:val="lowerLetter"/>
      <w:lvlText w:val="%2."/>
      <w:lvlJc w:val="left"/>
      <w:pPr>
        <w:ind w:left="1440" w:hanging="360"/>
      </w:pPr>
    </w:lvl>
    <w:lvl w:ilvl="2" w:tplc="91868928" w:tentative="1">
      <w:start w:val="1"/>
      <w:numFmt w:val="lowerRoman"/>
      <w:lvlText w:val="%3."/>
      <w:lvlJc w:val="right"/>
      <w:pPr>
        <w:ind w:left="2160" w:hanging="180"/>
      </w:pPr>
    </w:lvl>
    <w:lvl w:ilvl="3" w:tplc="91868928" w:tentative="1">
      <w:start w:val="1"/>
      <w:numFmt w:val="decimal"/>
      <w:lvlText w:val="%4."/>
      <w:lvlJc w:val="left"/>
      <w:pPr>
        <w:ind w:left="2880" w:hanging="360"/>
      </w:pPr>
    </w:lvl>
    <w:lvl w:ilvl="4" w:tplc="91868928" w:tentative="1">
      <w:start w:val="1"/>
      <w:numFmt w:val="lowerLetter"/>
      <w:lvlText w:val="%5."/>
      <w:lvlJc w:val="left"/>
      <w:pPr>
        <w:ind w:left="3600" w:hanging="360"/>
      </w:pPr>
    </w:lvl>
    <w:lvl w:ilvl="5" w:tplc="91868928" w:tentative="1">
      <w:start w:val="1"/>
      <w:numFmt w:val="lowerRoman"/>
      <w:lvlText w:val="%6."/>
      <w:lvlJc w:val="right"/>
      <w:pPr>
        <w:ind w:left="4320" w:hanging="180"/>
      </w:pPr>
    </w:lvl>
    <w:lvl w:ilvl="6" w:tplc="91868928" w:tentative="1">
      <w:start w:val="1"/>
      <w:numFmt w:val="decimal"/>
      <w:lvlText w:val="%7."/>
      <w:lvlJc w:val="left"/>
      <w:pPr>
        <w:ind w:left="5040" w:hanging="360"/>
      </w:pPr>
    </w:lvl>
    <w:lvl w:ilvl="7" w:tplc="91868928" w:tentative="1">
      <w:start w:val="1"/>
      <w:numFmt w:val="lowerLetter"/>
      <w:lvlText w:val="%8."/>
      <w:lvlJc w:val="left"/>
      <w:pPr>
        <w:ind w:left="5760" w:hanging="360"/>
      </w:pPr>
    </w:lvl>
    <w:lvl w:ilvl="8" w:tplc="9186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28141525">
      <w:start w:val="1"/>
      <w:numFmt w:val="decimal"/>
      <w:lvlText w:val="%1."/>
      <w:lvlJc w:val="left"/>
      <w:pPr>
        <w:ind w:left="720" w:hanging="360"/>
      </w:pPr>
    </w:lvl>
    <w:lvl w:ilvl="1" w:tplc="28141525" w:tentative="1">
      <w:start w:val="1"/>
      <w:numFmt w:val="lowerLetter"/>
      <w:lvlText w:val="%2."/>
      <w:lvlJc w:val="left"/>
      <w:pPr>
        <w:ind w:left="1440" w:hanging="360"/>
      </w:pPr>
    </w:lvl>
    <w:lvl w:ilvl="2" w:tplc="28141525" w:tentative="1">
      <w:start w:val="1"/>
      <w:numFmt w:val="lowerRoman"/>
      <w:lvlText w:val="%3."/>
      <w:lvlJc w:val="right"/>
      <w:pPr>
        <w:ind w:left="2160" w:hanging="180"/>
      </w:pPr>
    </w:lvl>
    <w:lvl w:ilvl="3" w:tplc="28141525" w:tentative="1">
      <w:start w:val="1"/>
      <w:numFmt w:val="decimal"/>
      <w:lvlText w:val="%4."/>
      <w:lvlJc w:val="left"/>
      <w:pPr>
        <w:ind w:left="2880" w:hanging="360"/>
      </w:pPr>
    </w:lvl>
    <w:lvl w:ilvl="4" w:tplc="28141525" w:tentative="1">
      <w:start w:val="1"/>
      <w:numFmt w:val="lowerLetter"/>
      <w:lvlText w:val="%5."/>
      <w:lvlJc w:val="left"/>
      <w:pPr>
        <w:ind w:left="3600" w:hanging="360"/>
      </w:pPr>
    </w:lvl>
    <w:lvl w:ilvl="5" w:tplc="28141525" w:tentative="1">
      <w:start w:val="1"/>
      <w:numFmt w:val="lowerRoman"/>
      <w:lvlText w:val="%6."/>
      <w:lvlJc w:val="right"/>
      <w:pPr>
        <w:ind w:left="4320" w:hanging="180"/>
      </w:pPr>
    </w:lvl>
    <w:lvl w:ilvl="6" w:tplc="28141525" w:tentative="1">
      <w:start w:val="1"/>
      <w:numFmt w:val="decimal"/>
      <w:lvlText w:val="%7."/>
      <w:lvlJc w:val="left"/>
      <w:pPr>
        <w:ind w:left="5040" w:hanging="360"/>
      </w:pPr>
    </w:lvl>
    <w:lvl w:ilvl="7" w:tplc="28141525" w:tentative="1">
      <w:start w:val="1"/>
      <w:numFmt w:val="lowerLetter"/>
      <w:lvlText w:val="%8."/>
      <w:lvlJc w:val="left"/>
      <w:pPr>
        <w:ind w:left="5760" w:hanging="360"/>
      </w:pPr>
    </w:lvl>
    <w:lvl w:ilvl="8" w:tplc="2814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15204686">
      <w:start w:val="1"/>
      <w:numFmt w:val="decimal"/>
      <w:lvlText w:val="%1."/>
      <w:lvlJc w:val="left"/>
      <w:pPr>
        <w:ind w:left="720" w:hanging="360"/>
      </w:pPr>
    </w:lvl>
    <w:lvl w:ilvl="1" w:tplc="15204686" w:tentative="1">
      <w:start w:val="1"/>
      <w:numFmt w:val="lowerLetter"/>
      <w:lvlText w:val="%2."/>
      <w:lvlJc w:val="left"/>
      <w:pPr>
        <w:ind w:left="1440" w:hanging="360"/>
      </w:pPr>
    </w:lvl>
    <w:lvl w:ilvl="2" w:tplc="15204686" w:tentative="1">
      <w:start w:val="1"/>
      <w:numFmt w:val="lowerRoman"/>
      <w:lvlText w:val="%3."/>
      <w:lvlJc w:val="right"/>
      <w:pPr>
        <w:ind w:left="2160" w:hanging="180"/>
      </w:pPr>
    </w:lvl>
    <w:lvl w:ilvl="3" w:tplc="15204686" w:tentative="1">
      <w:start w:val="1"/>
      <w:numFmt w:val="decimal"/>
      <w:lvlText w:val="%4."/>
      <w:lvlJc w:val="left"/>
      <w:pPr>
        <w:ind w:left="2880" w:hanging="360"/>
      </w:pPr>
    </w:lvl>
    <w:lvl w:ilvl="4" w:tplc="15204686" w:tentative="1">
      <w:start w:val="1"/>
      <w:numFmt w:val="lowerLetter"/>
      <w:lvlText w:val="%5."/>
      <w:lvlJc w:val="left"/>
      <w:pPr>
        <w:ind w:left="3600" w:hanging="360"/>
      </w:pPr>
    </w:lvl>
    <w:lvl w:ilvl="5" w:tplc="15204686" w:tentative="1">
      <w:start w:val="1"/>
      <w:numFmt w:val="lowerRoman"/>
      <w:lvlText w:val="%6."/>
      <w:lvlJc w:val="right"/>
      <w:pPr>
        <w:ind w:left="4320" w:hanging="180"/>
      </w:pPr>
    </w:lvl>
    <w:lvl w:ilvl="6" w:tplc="15204686" w:tentative="1">
      <w:start w:val="1"/>
      <w:numFmt w:val="decimal"/>
      <w:lvlText w:val="%7."/>
      <w:lvlJc w:val="left"/>
      <w:pPr>
        <w:ind w:left="5040" w:hanging="360"/>
      </w:pPr>
    </w:lvl>
    <w:lvl w:ilvl="7" w:tplc="15204686" w:tentative="1">
      <w:start w:val="1"/>
      <w:numFmt w:val="lowerLetter"/>
      <w:lvlText w:val="%8."/>
      <w:lvlJc w:val="left"/>
      <w:pPr>
        <w:ind w:left="5760" w:hanging="360"/>
      </w:pPr>
    </w:lvl>
    <w:lvl w:ilvl="8" w:tplc="1520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11902039">
      <w:start w:val="1"/>
      <w:numFmt w:val="decimal"/>
      <w:lvlText w:val="%1."/>
      <w:lvlJc w:val="left"/>
      <w:pPr>
        <w:ind w:left="720" w:hanging="360"/>
      </w:pPr>
    </w:lvl>
    <w:lvl w:ilvl="1" w:tplc="11902039" w:tentative="1">
      <w:start w:val="1"/>
      <w:numFmt w:val="lowerLetter"/>
      <w:lvlText w:val="%2."/>
      <w:lvlJc w:val="left"/>
      <w:pPr>
        <w:ind w:left="1440" w:hanging="360"/>
      </w:pPr>
    </w:lvl>
    <w:lvl w:ilvl="2" w:tplc="11902039" w:tentative="1">
      <w:start w:val="1"/>
      <w:numFmt w:val="lowerRoman"/>
      <w:lvlText w:val="%3."/>
      <w:lvlJc w:val="right"/>
      <w:pPr>
        <w:ind w:left="2160" w:hanging="180"/>
      </w:pPr>
    </w:lvl>
    <w:lvl w:ilvl="3" w:tplc="11902039" w:tentative="1">
      <w:start w:val="1"/>
      <w:numFmt w:val="decimal"/>
      <w:lvlText w:val="%4."/>
      <w:lvlJc w:val="left"/>
      <w:pPr>
        <w:ind w:left="2880" w:hanging="360"/>
      </w:pPr>
    </w:lvl>
    <w:lvl w:ilvl="4" w:tplc="11902039" w:tentative="1">
      <w:start w:val="1"/>
      <w:numFmt w:val="lowerLetter"/>
      <w:lvlText w:val="%5."/>
      <w:lvlJc w:val="left"/>
      <w:pPr>
        <w:ind w:left="3600" w:hanging="360"/>
      </w:pPr>
    </w:lvl>
    <w:lvl w:ilvl="5" w:tplc="11902039" w:tentative="1">
      <w:start w:val="1"/>
      <w:numFmt w:val="lowerRoman"/>
      <w:lvlText w:val="%6."/>
      <w:lvlJc w:val="right"/>
      <w:pPr>
        <w:ind w:left="4320" w:hanging="180"/>
      </w:pPr>
    </w:lvl>
    <w:lvl w:ilvl="6" w:tplc="11902039" w:tentative="1">
      <w:start w:val="1"/>
      <w:numFmt w:val="decimal"/>
      <w:lvlText w:val="%7."/>
      <w:lvlJc w:val="left"/>
      <w:pPr>
        <w:ind w:left="5040" w:hanging="360"/>
      </w:pPr>
    </w:lvl>
    <w:lvl w:ilvl="7" w:tplc="11902039" w:tentative="1">
      <w:start w:val="1"/>
      <w:numFmt w:val="lowerLetter"/>
      <w:lvlText w:val="%8."/>
      <w:lvlJc w:val="left"/>
      <w:pPr>
        <w:ind w:left="5760" w:hanging="360"/>
      </w:pPr>
    </w:lvl>
    <w:lvl w:ilvl="8" w:tplc="1190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99022191">
      <w:start w:val="1"/>
      <w:numFmt w:val="decimal"/>
      <w:lvlText w:val="%1."/>
      <w:lvlJc w:val="left"/>
      <w:pPr>
        <w:ind w:left="720" w:hanging="360"/>
      </w:pPr>
    </w:lvl>
    <w:lvl w:ilvl="1" w:tplc="99022191" w:tentative="1">
      <w:start w:val="1"/>
      <w:numFmt w:val="lowerLetter"/>
      <w:lvlText w:val="%2."/>
      <w:lvlJc w:val="left"/>
      <w:pPr>
        <w:ind w:left="1440" w:hanging="360"/>
      </w:pPr>
    </w:lvl>
    <w:lvl w:ilvl="2" w:tplc="99022191" w:tentative="1">
      <w:start w:val="1"/>
      <w:numFmt w:val="lowerRoman"/>
      <w:lvlText w:val="%3."/>
      <w:lvlJc w:val="right"/>
      <w:pPr>
        <w:ind w:left="2160" w:hanging="180"/>
      </w:pPr>
    </w:lvl>
    <w:lvl w:ilvl="3" w:tplc="99022191" w:tentative="1">
      <w:start w:val="1"/>
      <w:numFmt w:val="decimal"/>
      <w:lvlText w:val="%4."/>
      <w:lvlJc w:val="left"/>
      <w:pPr>
        <w:ind w:left="2880" w:hanging="360"/>
      </w:pPr>
    </w:lvl>
    <w:lvl w:ilvl="4" w:tplc="99022191" w:tentative="1">
      <w:start w:val="1"/>
      <w:numFmt w:val="lowerLetter"/>
      <w:lvlText w:val="%5."/>
      <w:lvlJc w:val="left"/>
      <w:pPr>
        <w:ind w:left="3600" w:hanging="360"/>
      </w:pPr>
    </w:lvl>
    <w:lvl w:ilvl="5" w:tplc="99022191" w:tentative="1">
      <w:start w:val="1"/>
      <w:numFmt w:val="lowerRoman"/>
      <w:lvlText w:val="%6."/>
      <w:lvlJc w:val="right"/>
      <w:pPr>
        <w:ind w:left="4320" w:hanging="180"/>
      </w:pPr>
    </w:lvl>
    <w:lvl w:ilvl="6" w:tplc="99022191" w:tentative="1">
      <w:start w:val="1"/>
      <w:numFmt w:val="decimal"/>
      <w:lvlText w:val="%7."/>
      <w:lvlJc w:val="left"/>
      <w:pPr>
        <w:ind w:left="5040" w:hanging="360"/>
      </w:pPr>
    </w:lvl>
    <w:lvl w:ilvl="7" w:tplc="99022191" w:tentative="1">
      <w:start w:val="1"/>
      <w:numFmt w:val="lowerLetter"/>
      <w:lvlText w:val="%8."/>
      <w:lvlJc w:val="left"/>
      <w:pPr>
        <w:ind w:left="5760" w:hanging="360"/>
      </w:pPr>
    </w:lvl>
    <w:lvl w:ilvl="8" w:tplc="9902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53184426">
      <w:start w:val="1"/>
      <w:numFmt w:val="decimal"/>
      <w:lvlText w:val="%1."/>
      <w:lvlJc w:val="left"/>
      <w:pPr>
        <w:ind w:left="720" w:hanging="360"/>
      </w:pPr>
    </w:lvl>
    <w:lvl w:ilvl="1" w:tplc="53184426" w:tentative="1">
      <w:start w:val="1"/>
      <w:numFmt w:val="lowerLetter"/>
      <w:lvlText w:val="%2."/>
      <w:lvlJc w:val="left"/>
      <w:pPr>
        <w:ind w:left="1440" w:hanging="360"/>
      </w:pPr>
    </w:lvl>
    <w:lvl w:ilvl="2" w:tplc="53184426" w:tentative="1">
      <w:start w:val="1"/>
      <w:numFmt w:val="lowerRoman"/>
      <w:lvlText w:val="%3."/>
      <w:lvlJc w:val="right"/>
      <w:pPr>
        <w:ind w:left="2160" w:hanging="180"/>
      </w:pPr>
    </w:lvl>
    <w:lvl w:ilvl="3" w:tplc="53184426" w:tentative="1">
      <w:start w:val="1"/>
      <w:numFmt w:val="decimal"/>
      <w:lvlText w:val="%4."/>
      <w:lvlJc w:val="left"/>
      <w:pPr>
        <w:ind w:left="2880" w:hanging="360"/>
      </w:pPr>
    </w:lvl>
    <w:lvl w:ilvl="4" w:tplc="53184426" w:tentative="1">
      <w:start w:val="1"/>
      <w:numFmt w:val="lowerLetter"/>
      <w:lvlText w:val="%5."/>
      <w:lvlJc w:val="left"/>
      <w:pPr>
        <w:ind w:left="3600" w:hanging="360"/>
      </w:pPr>
    </w:lvl>
    <w:lvl w:ilvl="5" w:tplc="53184426" w:tentative="1">
      <w:start w:val="1"/>
      <w:numFmt w:val="lowerRoman"/>
      <w:lvlText w:val="%6."/>
      <w:lvlJc w:val="right"/>
      <w:pPr>
        <w:ind w:left="4320" w:hanging="180"/>
      </w:pPr>
    </w:lvl>
    <w:lvl w:ilvl="6" w:tplc="53184426" w:tentative="1">
      <w:start w:val="1"/>
      <w:numFmt w:val="decimal"/>
      <w:lvlText w:val="%7."/>
      <w:lvlJc w:val="left"/>
      <w:pPr>
        <w:ind w:left="5040" w:hanging="360"/>
      </w:pPr>
    </w:lvl>
    <w:lvl w:ilvl="7" w:tplc="53184426" w:tentative="1">
      <w:start w:val="1"/>
      <w:numFmt w:val="lowerLetter"/>
      <w:lvlText w:val="%8."/>
      <w:lvlJc w:val="left"/>
      <w:pPr>
        <w:ind w:left="5760" w:hanging="360"/>
      </w:pPr>
    </w:lvl>
    <w:lvl w:ilvl="8" w:tplc="5318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4">
    <w:multiLevelType w:val="hybridMultilevel"/>
    <w:lvl w:ilvl="0" w:tplc="28507087">
      <w:start w:val="1"/>
      <w:numFmt w:val="decimal"/>
      <w:lvlText w:val="%1."/>
      <w:lvlJc w:val="left"/>
      <w:pPr>
        <w:ind w:left="720" w:hanging="360"/>
      </w:pPr>
    </w:lvl>
    <w:lvl w:ilvl="1" w:tplc="28507087" w:tentative="1">
      <w:start w:val="1"/>
      <w:numFmt w:val="lowerLetter"/>
      <w:lvlText w:val="%2."/>
      <w:lvlJc w:val="left"/>
      <w:pPr>
        <w:ind w:left="1440" w:hanging="360"/>
      </w:pPr>
    </w:lvl>
    <w:lvl w:ilvl="2" w:tplc="28507087" w:tentative="1">
      <w:start w:val="1"/>
      <w:numFmt w:val="lowerRoman"/>
      <w:lvlText w:val="%3."/>
      <w:lvlJc w:val="right"/>
      <w:pPr>
        <w:ind w:left="2160" w:hanging="180"/>
      </w:pPr>
    </w:lvl>
    <w:lvl w:ilvl="3" w:tplc="28507087" w:tentative="1">
      <w:start w:val="1"/>
      <w:numFmt w:val="decimal"/>
      <w:lvlText w:val="%4."/>
      <w:lvlJc w:val="left"/>
      <w:pPr>
        <w:ind w:left="2880" w:hanging="360"/>
      </w:pPr>
    </w:lvl>
    <w:lvl w:ilvl="4" w:tplc="28507087" w:tentative="1">
      <w:start w:val="1"/>
      <w:numFmt w:val="lowerLetter"/>
      <w:lvlText w:val="%5."/>
      <w:lvlJc w:val="left"/>
      <w:pPr>
        <w:ind w:left="3600" w:hanging="360"/>
      </w:pPr>
    </w:lvl>
    <w:lvl w:ilvl="5" w:tplc="28507087" w:tentative="1">
      <w:start w:val="1"/>
      <w:numFmt w:val="lowerRoman"/>
      <w:lvlText w:val="%6."/>
      <w:lvlJc w:val="right"/>
      <w:pPr>
        <w:ind w:left="4320" w:hanging="180"/>
      </w:pPr>
    </w:lvl>
    <w:lvl w:ilvl="6" w:tplc="28507087" w:tentative="1">
      <w:start w:val="1"/>
      <w:numFmt w:val="decimal"/>
      <w:lvlText w:val="%7."/>
      <w:lvlJc w:val="left"/>
      <w:pPr>
        <w:ind w:left="5040" w:hanging="360"/>
      </w:pPr>
    </w:lvl>
    <w:lvl w:ilvl="7" w:tplc="28507087" w:tentative="1">
      <w:start w:val="1"/>
      <w:numFmt w:val="lowerLetter"/>
      <w:lvlText w:val="%8."/>
      <w:lvlJc w:val="left"/>
      <w:pPr>
        <w:ind w:left="5760" w:hanging="360"/>
      </w:pPr>
    </w:lvl>
    <w:lvl w:ilvl="8" w:tplc="2850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3">
    <w:multiLevelType w:val="hybridMultilevel"/>
    <w:lvl w:ilvl="0" w:tplc="27597884">
      <w:start w:val="1"/>
      <w:numFmt w:val="decimal"/>
      <w:lvlText w:val="%1."/>
      <w:lvlJc w:val="left"/>
      <w:pPr>
        <w:ind w:left="720" w:hanging="360"/>
      </w:pPr>
    </w:lvl>
    <w:lvl w:ilvl="1" w:tplc="27597884" w:tentative="1">
      <w:start w:val="1"/>
      <w:numFmt w:val="lowerLetter"/>
      <w:lvlText w:val="%2."/>
      <w:lvlJc w:val="left"/>
      <w:pPr>
        <w:ind w:left="1440" w:hanging="360"/>
      </w:pPr>
    </w:lvl>
    <w:lvl w:ilvl="2" w:tplc="27597884" w:tentative="1">
      <w:start w:val="1"/>
      <w:numFmt w:val="lowerRoman"/>
      <w:lvlText w:val="%3."/>
      <w:lvlJc w:val="right"/>
      <w:pPr>
        <w:ind w:left="2160" w:hanging="180"/>
      </w:pPr>
    </w:lvl>
    <w:lvl w:ilvl="3" w:tplc="27597884" w:tentative="1">
      <w:start w:val="1"/>
      <w:numFmt w:val="decimal"/>
      <w:lvlText w:val="%4."/>
      <w:lvlJc w:val="left"/>
      <w:pPr>
        <w:ind w:left="2880" w:hanging="360"/>
      </w:pPr>
    </w:lvl>
    <w:lvl w:ilvl="4" w:tplc="27597884" w:tentative="1">
      <w:start w:val="1"/>
      <w:numFmt w:val="lowerLetter"/>
      <w:lvlText w:val="%5."/>
      <w:lvlJc w:val="left"/>
      <w:pPr>
        <w:ind w:left="3600" w:hanging="360"/>
      </w:pPr>
    </w:lvl>
    <w:lvl w:ilvl="5" w:tplc="27597884" w:tentative="1">
      <w:start w:val="1"/>
      <w:numFmt w:val="lowerRoman"/>
      <w:lvlText w:val="%6."/>
      <w:lvlJc w:val="right"/>
      <w:pPr>
        <w:ind w:left="4320" w:hanging="180"/>
      </w:pPr>
    </w:lvl>
    <w:lvl w:ilvl="6" w:tplc="27597884" w:tentative="1">
      <w:start w:val="1"/>
      <w:numFmt w:val="decimal"/>
      <w:lvlText w:val="%7."/>
      <w:lvlJc w:val="left"/>
      <w:pPr>
        <w:ind w:left="5040" w:hanging="360"/>
      </w:pPr>
    </w:lvl>
    <w:lvl w:ilvl="7" w:tplc="27597884" w:tentative="1">
      <w:start w:val="1"/>
      <w:numFmt w:val="lowerLetter"/>
      <w:lvlText w:val="%8."/>
      <w:lvlJc w:val="left"/>
      <w:pPr>
        <w:ind w:left="5760" w:hanging="360"/>
      </w:pPr>
    </w:lvl>
    <w:lvl w:ilvl="8" w:tplc="2759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2">
    <w:multiLevelType w:val="hybridMultilevel"/>
    <w:lvl w:ilvl="0" w:tplc="94314605">
      <w:start w:val="1"/>
      <w:numFmt w:val="decimal"/>
      <w:lvlText w:val="%1."/>
      <w:lvlJc w:val="left"/>
      <w:pPr>
        <w:ind w:left="720" w:hanging="360"/>
      </w:pPr>
    </w:lvl>
    <w:lvl w:ilvl="1" w:tplc="94314605" w:tentative="1">
      <w:start w:val="1"/>
      <w:numFmt w:val="lowerLetter"/>
      <w:lvlText w:val="%2."/>
      <w:lvlJc w:val="left"/>
      <w:pPr>
        <w:ind w:left="1440" w:hanging="360"/>
      </w:pPr>
    </w:lvl>
    <w:lvl w:ilvl="2" w:tplc="94314605" w:tentative="1">
      <w:start w:val="1"/>
      <w:numFmt w:val="lowerRoman"/>
      <w:lvlText w:val="%3."/>
      <w:lvlJc w:val="right"/>
      <w:pPr>
        <w:ind w:left="2160" w:hanging="180"/>
      </w:pPr>
    </w:lvl>
    <w:lvl w:ilvl="3" w:tplc="94314605" w:tentative="1">
      <w:start w:val="1"/>
      <w:numFmt w:val="decimal"/>
      <w:lvlText w:val="%4."/>
      <w:lvlJc w:val="left"/>
      <w:pPr>
        <w:ind w:left="2880" w:hanging="360"/>
      </w:pPr>
    </w:lvl>
    <w:lvl w:ilvl="4" w:tplc="94314605" w:tentative="1">
      <w:start w:val="1"/>
      <w:numFmt w:val="lowerLetter"/>
      <w:lvlText w:val="%5."/>
      <w:lvlJc w:val="left"/>
      <w:pPr>
        <w:ind w:left="3600" w:hanging="360"/>
      </w:pPr>
    </w:lvl>
    <w:lvl w:ilvl="5" w:tplc="94314605" w:tentative="1">
      <w:start w:val="1"/>
      <w:numFmt w:val="lowerRoman"/>
      <w:lvlText w:val="%6."/>
      <w:lvlJc w:val="right"/>
      <w:pPr>
        <w:ind w:left="4320" w:hanging="180"/>
      </w:pPr>
    </w:lvl>
    <w:lvl w:ilvl="6" w:tplc="94314605" w:tentative="1">
      <w:start w:val="1"/>
      <w:numFmt w:val="decimal"/>
      <w:lvlText w:val="%7."/>
      <w:lvlJc w:val="left"/>
      <w:pPr>
        <w:ind w:left="5040" w:hanging="360"/>
      </w:pPr>
    </w:lvl>
    <w:lvl w:ilvl="7" w:tplc="94314605" w:tentative="1">
      <w:start w:val="1"/>
      <w:numFmt w:val="lowerLetter"/>
      <w:lvlText w:val="%8."/>
      <w:lvlJc w:val="left"/>
      <w:pPr>
        <w:ind w:left="5760" w:hanging="360"/>
      </w:pPr>
    </w:lvl>
    <w:lvl w:ilvl="8" w:tplc="9431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1">
    <w:multiLevelType w:val="hybridMultilevel"/>
    <w:lvl w:ilvl="0" w:tplc="97852891">
      <w:start w:val="1"/>
      <w:numFmt w:val="decimal"/>
      <w:lvlText w:val="%1."/>
      <w:lvlJc w:val="left"/>
      <w:pPr>
        <w:ind w:left="720" w:hanging="360"/>
      </w:pPr>
    </w:lvl>
    <w:lvl w:ilvl="1" w:tplc="97852891" w:tentative="1">
      <w:start w:val="1"/>
      <w:numFmt w:val="lowerLetter"/>
      <w:lvlText w:val="%2."/>
      <w:lvlJc w:val="left"/>
      <w:pPr>
        <w:ind w:left="1440" w:hanging="360"/>
      </w:pPr>
    </w:lvl>
    <w:lvl w:ilvl="2" w:tplc="97852891" w:tentative="1">
      <w:start w:val="1"/>
      <w:numFmt w:val="lowerRoman"/>
      <w:lvlText w:val="%3."/>
      <w:lvlJc w:val="right"/>
      <w:pPr>
        <w:ind w:left="2160" w:hanging="180"/>
      </w:pPr>
    </w:lvl>
    <w:lvl w:ilvl="3" w:tplc="97852891" w:tentative="1">
      <w:start w:val="1"/>
      <w:numFmt w:val="decimal"/>
      <w:lvlText w:val="%4."/>
      <w:lvlJc w:val="left"/>
      <w:pPr>
        <w:ind w:left="2880" w:hanging="360"/>
      </w:pPr>
    </w:lvl>
    <w:lvl w:ilvl="4" w:tplc="97852891" w:tentative="1">
      <w:start w:val="1"/>
      <w:numFmt w:val="lowerLetter"/>
      <w:lvlText w:val="%5."/>
      <w:lvlJc w:val="left"/>
      <w:pPr>
        <w:ind w:left="3600" w:hanging="360"/>
      </w:pPr>
    </w:lvl>
    <w:lvl w:ilvl="5" w:tplc="97852891" w:tentative="1">
      <w:start w:val="1"/>
      <w:numFmt w:val="lowerRoman"/>
      <w:lvlText w:val="%6."/>
      <w:lvlJc w:val="right"/>
      <w:pPr>
        <w:ind w:left="4320" w:hanging="180"/>
      </w:pPr>
    </w:lvl>
    <w:lvl w:ilvl="6" w:tplc="97852891" w:tentative="1">
      <w:start w:val="1"/>
      <w:numFmt w:val="decimal"/>
      <w:lvlText w:val="%7."/>
      <w:lvlJc w:val="left"/>
      <w:pPr>
        <w:ind w:left="5040" w:hanging="360"/>
      </w:pPr>
    </w:lvl>
    <w:lvl w:ilvl="7" w:tplc="97852891" w:tentative="1">
      <w:start w:val="1"/>
      <w:numFmt w:val="lowerLetter"/>
      <w:lvlText w:val="%8."/>
      <w:lvlJc w:val="left"/>
      <w:pPr>
        <w:ind w:left="5760" w:hanging="360"/>
      </w:pPr>
    </w:lvl>
    <w:lvl w:ilvl="8" w:tplc="9785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0">
    <w:multiLevelType w:val="hybridMultilevel"/>
    <w:lvl w:ilvl="0" w:tplc="69619201">
      <w:start w:val="1"/>
      <w:numFmt w:val="decimal"/>
      <w:lvlText w:val="%1."/>
      <w:lvlJc w:val="left"/>
      <w:pPr>
        <w:ind w:left="720" w:hanging="360"/>
      </w:pPr>
    </w:lvl>
    <w:lvl w:ilvl="1" w:tplc="69619201" w:tentative="1">
      <w:start w:val="1"/>
      <w:numFmt w:val="lowerLetter"/>
      <w:lvlText w:val="%2."/>
      <w:lvlJc w:val="left"/>
      <w:pPr>
        <w:ind w:left="1440" w:hanging="360"/>
      </w:pPr>
    </w:lvl>
    <w:lvl w:ilvl="2" w:tplc="69619201" w:tentative="1">
      <w:start w:val="1"/>
      <w:numFmt w:val="lowerRoman"/>
      <w:lvlText w:val="%3."/>
      <w:lvlJc w:val="right"/>
      <w:pPr>
        <w:ind w:left="2160" w:hanging="180"/>
      </w:pPr>
    </w:lvl>
    <w:lvl w:ilvl="3" w:tplc="69619201" w:tentative="1">
      <w:start w:val="1"/>
      <w:numFmt w:val="decimal"/>
      <w:lvlText w:val="%4."/>
      <w:lvlJc w:val="left"/>
      <w:pPr>
        <w:ind w:left="2880" w:hanging="360"/>
      </w:pPr>
    </w:lvl>
    <w:lvl w:ilvl="4" w:tplc="69619201" w:tentative="1">
      <w:start w:val="1"/>
      <w:numFmt w:val="lowerLetter"/>
      <w:lvlText w:val="%5."/>
      <w:lvlJc w:val="left"/>
      <w:pPr>
        <w:ind w:left="3600" w:hanging="360"/>
      </w:pPr>
    </w:lvl>
    <w:lvl w:ilvl="5" w:tplc="69619201" w:tentative="1">
      <w:start w:val="1"/>
      <w:numFmt w:val="lowerRoman"/>
      <w:lvlText w:val="%6."/>
      <w:lvlJc w:val="right"/>
      <w:pPr>
        <w:ind w:left="4320" w:hanging="180"/>
      </w:pPr>
    </w:lvl>
    <w:lvl w:ilvl="6" w:tplc="69619201" w:tentative="1">
      <w:start w:val="1"/>
      <w:numFmt w:val="decimal"/>
      <w:lvlText w:val="%7."/>
      <w:lvlJc w:val="left"/>
      <w:pPr>
        <w:ind w:left="5040" w:hanging="360"/>
      </w:pPr>
    </w:lvl>
    <w:lvl w:ilvl="7" w:tplc="69619201" w:tentative="1">
      <w:start w:val="1"/>
      <w:numFmt w:val="lowerLetter"/>
      <w:lvlText w:val="%8."/>
      <w:lvlJc w:val="left"/>
      <w:pPr>
        <w:ind w:left="5760" w:hanging="360"/>
      </w:pPr>
    </w:lvl>
    <w:lvl w:ilvl="8" w:tplc="6961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9">
    <w:multiLevelType w:val="hybridMultilevel"/>
    <w:lvl w:ilvl="0" w:tplc="31658031">
      <w:start w:val="1"/>
      <w:numFmt w:val="decimal"/>
      <w:lvlText w:val="%1."/>
      <w:lvlJc w:val="left"/>
      <w:pPr>
        <w:ind w:left="720" w:hanging="360"/>
      </w:pPr>
    </w:lvl>
    <w:lvl w:ilvl="1" w:tplc="31658031" w:tentative="1">
      <w:start w:val="1"/>
      <w:numFmt w:val="lowerLetter"/>
      <w:lvlText w:val="%2."/>
      <w:lvlJc w:val="left"/>
      <w:pPr>
        <w:ind w:left="1440" w:hanging="360"/>
      </w:pPr>
    </w:lvl>
    <w:lvl w:ilvl="2" w:tplc="31658031" w:tentative="1">
      <w:start w:val="1"/>
      <w:numFmt w:val="lowerRoman"/>
      <w:lvlText w:val="%3."/>
      <w:lvlJc w:val="right"/>
      <w:pPr>
        <w:ind w:left="2160" w:hanging="180"/>
      </w:pPr>
    </w:lvl>
    <w:lvl w:ilvl="3" w:tplc="31658031" w:tentative="1">
      <w:start w:val="1"/>
      <w:numFmt w:val="decimal"/>
      <w:lvlText w:val="%4."/>
      <w:lvlJc w:val="left"/>
      <w:pPr>
        <w:ind w:left="2880" w:hanging="360"/>
      </w:pPr>
    </w:lvl>
    <w:lvl w:ilvl="4" w:tplc="31658031" w:tentative="1">
      <w:start w:val="1"/>
      <w:numFmt w:val="lowerLetter"/>
      <w:lvlText w:val="%5."/>
      <w:lvlJc w:val="left"/>
      <w:pPr>
        <w:ind w:left="3600" w:hanging="360"/>
      </w:pPr>
    </w:lvl>
    <w:lvl w:ilvl="5" w:tplc="31658031" w:tentative="1">
      <w:start w:val="1"/>
      <w:numFmt w:val="lowerRoman"/>
      <w:lvlText w:val="%6."/>
      <w:lvlJc w:val="right"/>
      <w:pPr>
        <w:ind w:left="4320" w:hanging="180"/>
      </w:pPr>
    </w:lvl>
    <w:lvl w:ilvl="6" w:tplc="31658031" w:tentative="1">
      <w:start w:val="1"/>
      <w:numFmt w:val="decimal"/>
      <w:lvlText w:val="%7."/>
      <w:lvlJc w:val="left"/>
      <w:pPr>
        <w:ind w:left="5040" w:hanging="360"/>
      </w:pPr>
    </w:lvl>
    <w:lvl w:ilvl="7" w:tplc="31658031" w:tentative="1">
      <w:start w:val="1"/>
      <w:numFmt w:val="lowerLetter"/>
      <w:lvlText w:val="%8."/>
      <w:lvlJc w:val="left"/>
      <w:pPr>
        <w:ind w:left="5760" w:hanging="360"/>
      </w:pPr>
    </w:lvl>
    <w:lvl w:ilvl="8" w:tplc="3165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8">
    <w:multiLevelType w:val="hybridMultilevel"/>
    <w:lvl w:ilvl="0" w:tplc="45318850">
      <w:start w:val="1"/>
      <w:numFmt w:val="decimal"/>
      <w:lvlText w:val="%1."/>
      <w:lvlJc w:val="left"/>
      <w:pPr>
        <w:ind w:left="720" w:hanging="360"/>
      </w:pPr>
    </w:lvl>
    <w:lvl w:ilvl="1" w:tplc="45318850" w:tentative="1">
      <w:start w:val="1"/>
      <w:numFmt w:val="lowerLetter"/>
      <w:lvlText w:val="%2."/>
      <w:lvlJc w:val="left"/>
      <w:pPr>
        <w:ind w:left="1440" w:hanging="360"/>
      </w:pPr>
    </w:lvl>
    <w:lvl w:ilvl="2" w:tplc="45318850" w:tentative="1">
      <w:start w:val="1"/>
      <w:numFmt w:val="lowerRoman"/>
      <w:lvlText w:val="%3."/>
      <w:lvlJc w:val="right"/>
      <w:pPr>
        <w:ind w:left="2160" w:hanging="180"/>
      </w:pPr>
    </w:lvl>
    <w:lvl w:ilvl="3" w:tplc="45318850" w:tentative="1">
      <w:start w:val="1"/>
      <w:numFmt w:val="decimal"/>
      <w:lvlText w:val="%4."/>
      <w:lvlJc w:val="left"/>
      <w:pPr>
        <w:ind w:left="2880" w:hanging="360"/>
      </w:pPr>
    </w:lvl>
    <w:lvl w:ilvl="4" w:tplc="45318850" w:tentative="1">
      <w:start w:val="1"/>
      <w:numFmt w:val="lowerLetter"/>
      <w:lvlText w:val="%5."/>
      <w:lvlJc w:val="left"/>
      <w:pPr>
        <w:ind w:left="3600" w:hanging="360"/>
      </w:pPr>
    </w:lvl>
    <w:lvl w:ilvl="5" w:tplc="45318850" w:tentative="1">
      <w:start w:val="1"/>
      <w:numFmt w:val="lowerRoman"/>
      <w:lvlText w:val="%6."/>
      <w:lvlJc w:val="right"/>
      <w:pPr>
        <w:ind w:left="4320" w:hanging="180"/>
      </w:pPr>
    </w:lvl>
    <w:lvl w:ilvl="6" w:tplc="45318850" w:tentative="1">
      <w:start w:val="1"/>
      <w:numFmt w:val="decimal"/>
      <w:lvlText w:val="%7."/>
      <w:lvlJc w:val="left"/>
      <w:pPr>
        <w:ind w:left="5040" w:hanging="360"/>
      </w:pPr>
    </w:lvl>
    <w:lvl w:ilvl="7" w:tplc="45318850" w:tentative="1">
      <w:start w:val="1"/>
      <w:numFmt w:val="lowerLetter"/>
      <w:lvlText w:val="%8."/>
      <w:lvlJc w:val="left"/>
      <w:pPr>
        <w:ind w:left="5760" w:hanging="360"/>
      </w:pPr>
    </w:lvl>
    <w:lvl w:ilvl="8" w:tplc="4531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7">
    <w:multiLevelType w:val="hybridMultilevel"/>
    <w:lvl w:ilvl="0" w:tplc="84585830">
      <w:start w:val="1"/>
      <w:numFmt w:val="decimal"/>
      <w:lvlText w:val="%1."/>
      <w:lvlJc w:val="left"/>
      <w:pPr>
        <w:ind w:left="720" w:hanging="360"/>
      </w:pPr>
    </w:lvl>
    <w:lvl w:ilvl="1" w:tplc="84585830" w:tentative="1">
      <w:start w:val="1"/>
      <w:numFmt w:val="lowerLetter"/>
      <w:lvlText w:val="%2."/>
      <w:lvlJc w:val="left"/>
      <w:pPr>
        <w:ind w:left="1440" w:hanging="360"/>
      </w:pPr>
    </w:lvl>
    <w:lvl w:ilvl="2" w:tplc="84585830" w:tentative="1">
      <w:start w:val="1"/>
      <w:numFmt w:val="lowerRoman"/>
      <w:lvlText w:val="%3."/>
      <w:lvlJc w:val="right"/>
      <w:pPr>
        <w:ind w:left="2160" w:hanging="180"/>
      </w:pPr>
    </w:lvl>
    <w:lvl w:ilvl="3" w:tplc="84585830" w:tentative="1">
      <w:start w:val="1"/>
      <w:numFmt w:val="decimal"/>
      <w:lvlText w:val="%4."/>
      <w:lvlJc w:val="left"/>
      <w:pPr>
        <w:ind w:left="2880" w:hanging="360"/>
      </w:pPr>
    </w:lvl>
    <w:lvl w:ilvl="4" w:tplc="84585830" w:tentative="1">
      <w:start w:val="1"/>
      <w:numFmt w:val="lowerLetter"/>
      <w:lvlText w:val="%5."/>
      <w:lvlJc w:val="left"/>
      <w:pPr>
        <w:ind w:left="3600" w:hanging="360"/>
      </w:pPr>
    </w:lvl>
    <w:lvl w:ilvl="5" w:tplc="84585830" w:tentative="1">
      <w:start w:val="1"/>
      <w:numFmt w:val="lowerRoman"/>
      <w:lvlText w:val="%6."/>
      <w:lvlJc w:val="right"/>
      <w:pPr>
        <w:ind w:left="4320" w:hanging="180"/>
      </w:pPr>
    </w:lvl>
    <w:lvl w:ilvl="6" w:tplc="84585830" w:tentative="1">
      <w:start w:val="1"/>
      <w:numFmt w:val="decimal"/>
      <w:lvlText w:val="%7."/>
      <w:lvlJc w:val="left"/>
      <w:pPr>
        <w:ind w:left="5040" w:hanging="360"/>
      </w:pPr>
    </w:lvl>
    <w:lvl w:ilvl="7" w:tplc="84585830" w:tentative="1">
      <w:start w:val="1"/>
      <w:numFmt w:val="lowerLetter"/>
      <w:lvlText w:val="%8."/>
      <w:lvlJc w:val="left"/>
      <w:pPr>
        <w:ind w:left="5760" w:hanging="360"/>
      </w:pPr>
    </w:lvl>
    <w:lvl w:ilvl="8" w:tplc="8458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6">
    <w:multiLevelType w:val="hybridMultilevel"/>
    <w:lvl w:ilvl="0" w:tplc="16129001">
      <w:start w:val="1"/>
      <w:numFmt w:val="decimal"/>
      <w:lvlText w:val="%1."/>
      <w:lvlJc w:val="left"/>
      <w:pPr>
        <w:ind w:left="720" w:hanging="360"/>
      </w:pPr>
    </w:lvl>
    <w:lvl w:ilvl="1" w:tplc="16129001" w:tentative="1">
      <w:start w:val="1"/>
      <w:numFmt w:val="lowerLetter"/>
      <w:lvlText w:val="%2."/>
      <w:lvlJc w:val="left"/>
      <w:pPr>
        <w:ind w:left="1440" w:hanging="360"/>
      </w:pPr>
    </w:lvl>
    <w:lvl w:ilvl="2" w:tplc="16129001" w:tentative="1">
      <w:start w:val="1"/>
      <w:numFmt w:val="lowerRoman"/>
      <w:lvlText w:val="%3."/>
      <w:lvlJc w:val="right"/>
      <w:pPr>
        <w:ind w:left="2160" w:hanging="180"/>
      </w:pPr>
    </w:lvl>
    <w:lvl w:ilvl="3" w:tplc="16129001" w:tentative="1">
      <w:start w:val="1"/>
      <w:numFmt w:val="decimal"/>
      <w:lvlText w:val="%4."/>
      <w:lvlJc w:val="left"/>
      <w:pPr>
        <w:ind w:left="2880" w:hanging="360"/>
      </w:pPr>
    </w:lvl>
    <w:lvl w:ilvl="4" w:tplc="16129001" w:tentative="1">
      <w:start w:val="1"/>
      <w:numFmt w:val="lowerLetter"/>
      <w:lvlText w:val="%5."/>
      <w:lvlJc w:val="left"/>
      <w:pPr>
        <w:ind w:left="3600" w:hanging="360"/>
      </w:pPr>
    </w:lvl>
    <w:lvl w:ilvl="5" w:tplc="16129001" w:tentative="1">
      <w:start w:val="1"/>
      <w:numFmt w:val="lowerRoman"/>
      <w:lvlText w:val="%6."/>
      <w:lvlJc w:val="right"/>
      <w:pPr>
        <w:ind w:left="4320" w:hanging="180"/>
      </w:pPr>
    </w:lvl>
    <w:lvl w:ilvl="6" w:tplc="16129001" w:tentative="1">
      <w:start w:val="1"/>
      <w:numFmt w:val="decimal"/>
      <w:lvlText w:val="%7."/>
      <w:lvlJc w:val="left"/>
      <w:pPr>
        <w:ind w:left="5040" w:hanging="360"/>
      </w:pPr>
    </w:lvl>
    <w:lvl w:ilvl="7" w:tplc="16129001" w:tentative="1">
      <w:start w:val="1"/>
      <w:numFmt w:val="lowerLetter"/>
      <w:lvlText w:val="%8."/>
      <w:lvlJc w:val="left"/>
      <w:pPr>
        <w:ind w:left="5760" w:hanging="360"/>
      </w:pPr>
    </w:lvl>
    <w:lvl w:ilvl="8" w:tplc="1612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5">
    <w:multiLevelType w:val="hybridMultilevel"/>
    <w:lvl w:ilvl="0" w:tplc="84451974">
      <w:start w:val="1"/>
      <w:numFmt w:val="decimal"/>
      <w:lvlText w:val="%1."/>
      <w:lvlJc w:val="left"/>
      <w:pPr>
        <w:ind w:left="720" w:hanging="360"/>
      </w:pPr>
    </w:lvl>
    <w:lvl w:ilvl="1" w:tplc="84451974" w:tentative="1">
      <w:start w:val="1"/>
      <w:numFmt w:val="lowerLetter"/>
      <w:lvlText w:val="%2."/>
      <w:lvlJc w:val="left"/>
      <w:pPr>
        <w:ind w:left="1440" w:hanging="360"/>
      </w:pPr>
    </w:lvl>
    <w:lvl w:ilvl="2" w:tplc="84451974" w:tentative="1">
      <w:start w:val="1"/>
      <w:numFmt w:val="lowerRoman"/>
      <w:lvlText w:val="%3."/>
      <w:lvlJc w:val="right"/>
      <w:pPr>
        <w:ind w:left="2160" w:hanging="180"/>
      </w:pPr>
    </w:lvl>
    <w:lvl w:ilvl="3" w:tplc="84451974" w:tentative="1">
      <w:start w:val="1"/>
      <w:numFmt w:val="decimal"/>
      <w:lvlText w:val="%4."/>
      <w:lvlJc w:val="left"/>
      <w:pPr>
        <w:ind w:left="2880" w:hanging="360"/>
      </w:pPr>
    </w:lvl>
    <w:lvl w:ilvl="4" w:tplc="84451974" w:tentative="1">
      <w:start w:val="1"/>
      <w:numFmt w:val="lowerLetter"/>
      <w:lvlText w:val="%5."/>
      <w:lvlJc w:val="left"/>
      <w:pPr>
        <w:ind w:left="3600" w:hanging="360"/>
      </w:pPr>
    </w:lvl>
    <w:lvl w:ilvl="5" w:tplc="84451974" w:tentative="1">
      <w:start w:val="1"/>
      <w:numFmt w:val="lowerRoman"/>
      <w:lvlText w:val="%6."/>
      <w:lvlJc w:val="right"/>
      <w:pPr>
        <w:ind w:left="4320" w:hanging="180"/>
      </w:pPr>
    </w:lvl>
    <w:lvl w:ilvl="6" w:tplc="84451974" w:tentative="1">
      <w:start w:val="1"/>
      <w:numFmt w:val="decimal"/>
      <w:lvlText w:val="%7."/>
      <w:lvlJc w:val="left"/>
      <w:pPr>
        <w:ind w:left="5040" w:hanging="360"/>
      </w:pPr>
    </w:lvl>
    <w:lvl w:ilvl="7" w:tplc="84451974" w:tentative="1">
      <w:start w:val="1"/>
      <w:numFmt w:val="lowerLetter"/>
      <w:lvlText w:val="%8."/>
      <w:lvlJc w:val="left"/>
      <w:pPr>
        <w:ind w:left="5760" w:hanging="360"/>
      </w:pPr>
    </w:lvl>
    <w:lvl w:ilvl="8" w:tplc="84451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4">
    <w:multiLevelType w:val="hybridMultilevel"/>
    <w:lvl w:ilvl="0" w:tplc="91329489">
      <w:start w:val="1"/>
      <w:numFmt w:val="decimal"/>
      <w:lvlText w:val="%1."/>
      <w:lvlJc w:val="left"/>
      <w:pPr>
        <w:ind w:left="720" w:hanging="360"/>
      </w:pPr>
    </w:lvl>
    <w:lvl w:ilvl="1" w:tplc="91329489" w:tentative="1">
      <w:start w:val="1"/>
      <w:numFmt w:val="lowerLetter"/>
      <w:lvlText w:val="%2."/>
      <w:lvlJc w:val="left"/>
      <w:pPr>
        <w:ind w:left="1440" w:hanging="360"/>
      </w:pPr>
    </w:lvl>
    <w:lvl w:ilvl="2" w:tplc="91329489" w:tentative="1">
      <w:start w:val="1"/>
      <w:numFmt w:val="lowerRoman"/>
      <w:lvlText w:val="%3."/>
      <w:lvlJc w:val="right"/>
      <w:pPr>
        <w:ind w:left="2160" w:hanging="180"/>
      </w:pPr>
    </w:lvl>
    <w:lvl w:ilvl="3" w:tplc="91329489" w:tentative="1">
      <w:start w:val="1"/>
      <w:numFmt w:val="decimal"/>
      <w:lvlText w:val="%4."/>
      <w:lvlJc w:val="left"/>
      <w:pPr>
        <w:ind w:left="2880" w:hanging="360"/>
      </w:pPr>
    </w:lvl>
    <w:lvl w:ilvl="4" w:tplc="91329489" w:tentative="1">
      <w:start w:val="1"/>
      <w:numFmt w:val="lowerLetter"/>
      <w:lvlText w:val="%5."/>
      <w:lvlJc w:val="left"/>
      <w:pPr>
        <w:ind w:left="3600" w:hanging="360"/>
      </w:pPr>
    </w:lvl>
    <w:lvl w:ilvl="5" w:tplc="91329489" w:tentative="1">
      <w:start w:val="1"/>
      <w:numFmt w:val="lowerRoman"/>
      <w:lvlText w:val="%6."/>
      <w:lvlJc w:val="right"/>
      <w:pPr>
        <w:ind w:left="4320" w:hanging="180"/>
      </w:pPr>
    </w:lvl>
    <w:lvl w:ilvl="6" w:tplc="91329489" w:tentative="1">
      <w:start w:val="1"/>
      <w:numFmt w:val="decimal"/>
      <w:lvlText w:val="%7."/>
      <w:lvlJc w:val="left"/>
      <w:pPr>
        <w:ind w:left="5040" w:hanging="360"/>
      </w:pPr>
    </w:lvl>
    <w:lvl w:ilvl="7" w:tplc="91329489" w:tentative="1">
      <w:start w:val="1"/>
      <w:numFmt w:val="lowerLetter"/>
      <w:lvlText w:val="%8."/>
      <w:lvlJc w:val="left"/>
      <w:pPr>
        <w:ind w:left="5760" w:hanging="360"/>
      </w:pPr>
    </w:lvl>
    <w:lvl w:ilvl="8" w:tplc="9132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3">
    <w:multiLevelType w:val="hybridMultilevel"/>
    <w:lvl w:ilvl="0" w:tplc="83375277">
      <w:start w:val="1"/>
      <w:numFmt w:val="decimal"/>
      <w:lvlText w:val="%1."/>
      <w:lvlJc w:val="left"/>
      <w:pPr>
        <w:ind w:left="720" w:hanging="360"/>
      </w:pPr>
    </w:lvl>
    <w:lvl w:ilvl="1" w:tplc="83375277" w:tentative="1">
      <w:start w:val="1"/>
      <w:numFmt w:val="lowerLetter"/>
      <w:lvlText w:val="%2."/>
      <w:lvlJc w:val="left"/>
      <w:pPr>
        <w:ind w:left="1440" w:hanging="360"/>
      </w:pPr>
    </w:lvl>
    <w:lvl w:ilvl="2" w:tplc="83375277" w:tentative="1">
      <w:start w:val="1"/>
      <w:numFmt w:val="lowerRoman"/>
      <w:lvlText w:val="%3."/>
      <w:lvlJc w:val="right"/>
      <w:pPr>
        <w:ind w:left="2160" w:hanging="180"/>
      </w:pPr>
    </w:lvl>
    <w:lvl w:ilvl="3" w:tplc="83375277" w:tentative="1">
      <w:start w:val="1"/>
      <w:numFmt w:val="decimal"/>
      <w:lvlText w:val="%4."/>
      <w:lvlJc w:val="left"/>
      <w:pPr>
        <w:ind w:left="2880" w:hanging="360"/>
      </w:pPr>
    </w:lvl>
    <w:lvl w:ilvl="4" w:tplc="83375277" w:tentative="1">
      <w:start w:val="1"/>
      <w:numFmt w:val="lowerLetter"/>
      <w:lvlText w:val="%5."/>
      <w:lvlJc w:val="left"/>
      <w:pPr>
        <w:ind w:left="3600" w:hanging="360"/>
      </w:pPr>
    </w:lvl>
    <w:lvl w:ilvl="5" w:tplc="83375277" w:tentative="1">
      <w:start w:val="1"/>
      <w:numFmt w:val="lowerRoman"/>
      <w:lvlText w:val="%6."/>
      <w:lvlJc w:val="right"/>
      <w:pPr>
        <w:ind w:left="4320" w:hanging="180"/>
      </w:pPr>
    </w:lvl>
    <w:lvl w:ilvl="6" w:tplc="83375277" w:tentative="1">
      <w:start w:val="1"/>
      <w:numFmt w:val="decimal"/>
      <w:lvlText w:val="%7."/>
      <w:lvlJc w:val="left"/>
      <w:pPr>
        <w:ind w:left="5040" w:hanging="360"/>
      </w:pPr>
    </w:lvl>
    <w:lvl w:ilvl="7" w:tplc="83375277" w:tentative="1">
      <w:start w:val="1"/>
      <w:numFmt w:val="lowerLetter"/>
      <w:lvlText w:val="%8."/>
      <w:lvlJc w:val="left"/>
      <w:pPr>
        <w:ind w:left="5760" w:hanging="360"/>
      </w:pPr>
    </w:lvl>
    <w:lvl w:ilvl="8" w:tplc="8337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2">
    <w:multiLevelType w:val="hybridMultilevel"/>
    <w:lvl w:ilvl="0" w:tplc="56364001">
      <w:start w:val="1"/>
      <w:numFmt w:val="decimal"/>
      <w:lvlText w:val="%1."/>
      <w:lvlJc w:val="left"/>
      <w:pPr>
        <w:ind w:left="720" w:hanging="360"/>
      </w:pPr>
    </w:lvl>
    <w:lvl w:ilvl="1" w:tplc="56364001" w:tentative="1">
      <w:start w:val="1"/>
      <w:numFmt w:val="lowerLetter"/>
      <w:lvlText w:val="%2."/>
      <w:lvlJc w:val="left"/>
      <w:pPr>
        <w:ind w:left="1440" w:hanging="360"/>
      </w:pPr>
    </w:lvl>
    <w:lvl w:ilvl="2" w:tplc="56364001" w:tentative="1">
      <w:start w:val="1"/>
      <w:numFmt w:val="lowerRoman"/>
      <w:lvlText w:val="%3."/>
      <w:lvlJc w:val="right"/>
      <w:pPr>
        <w:ind w:left="2160" w:hanging="180"/>
      </w:pPr>
    </w:lvl>
    <w:lvl w:ilvl="3" w:tplc="56364001" w:tentative="1">
      <w:start w:val="1"/>
      <w:numFmt w:val="decimal"/>
      <w:lvlText w:val="%4."/>
      <w:lvlJc w:val="left"/>
      <w:pPr>
        <w:ind w:left="2880" w:hanging="360"/>
      </w:pPr>
    </w:lvl>
    <w:lvl w:ilvl="4" w:tplc="56364001" w:tentative="1">
      <w:start w:val="1"/>
      <w:numFmt w:val="lowerLetter"/>
      <w:lvlText w:val="%5."/>
      <w:lvlJc w:val="left"/>
      <w:pPr>
        <w:ind w:left="3600" w:hanging="360"/>
      </w:pPr>
    </w:lvl>
    <w:lvl w:ilvl="5" w:tplc="56364001" w:tentative="1">
      <w:start w:val="1"/>
      <w:numFmt w:val="lowerRoman"/>
      <w:lvlText w:val="%6."/>
      <w:lvlJc w:val="right"/>
      <w:pPr>
        <w:ind w:left="4320" w:hanging="180"/>
      </w:pPr>
    </w:lvl>
    <w:lvl w:ilvl="6" w:tplc="56364001" w:tentative="1">
      <w:start w:val="1"/>
      <w:numFmt w:val="decimal"/>
      <w:lvlText w:val="%7."/>
      <w:lvlJc w:val="left"/>
      <w:pPr>
        <w:ind w:left="5040" w:hanging="360"/>
      </w:pPr>
    </w:lvl>
    <w:lvl w:ilvl="7" w:tplc="56364001" w:tentative="1">
      <w:start w:val="1"/>
      <w:numFmt w:val="lowerLetter"/>
      <w:lvlText w:val="%8."/>
      <w:lvlJc w:val="left"/>
      <w:pPr>
        <w:ind w:left="5760" w:hanging="360"/>
      </w:pPr>
    </w:lvl>
    <w:lvl w:ilvl="8" w:tplc="5636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1">
    <w:multiLevelType w:val="hybridMultilevel"/>
    <w:lvl w:ilvl="0" w:tplc="21201020">
      <w:start w:val="1"/>
      <w:numFmt w:val="decimal"/>
      <w:lvlText w:val="%1."/>
      <w:lvlJc w:val="left"/>
      <w:pPr>
        <w:ind w:left="720" w:hanging="360"/>
      </w:pPr>
    </w:lvl>
    <w:lvl w:ilvl="1" w:tplc="21201020" w:tentative="1">
      <w:start w:val="1"/>
      <w:numFmt w:val="lowerLetter"/>
      <w:lvlText w:val="%2."/>
      <w:lvlJc w:val="left"/>
      <w:pPr>
        <w:ind w:left="1440" w:hanging="360"/>
      </w:pPr>
    </w:lvl>
    <w:lvl w:ilvl="2" w:tplc="21201020" w:tentative="1">
      <w:start w:val="1"/>
      <w:numFmt w:val="lowerRoman"/>
      <w:lvlText w:val="%3."/>
      <w:lvlJc w:val="right"/>
      <w:pPr>
        <w:ind w:left="2160" w:hanging="180"/>
      </w:pPr>
    </w:lvl>
    <w:lvl w:ilvl="3" w:tplc="21201020" w:tentative="1">
      <w:start w:val="1"/>
      <w:numFmt w:val="decimal"/>
      <w:lvlText w:val="%4."/>
      <w:lvlJc w:val="left"/>
      <w:pPr>
        <w:ind w:left="2880" w:hanging="360"/>
      </w:pPr>
    </w:lvl>
    <w:lvl w:ilvl="4" w:tplc="21201020" w:tentative="1">
      <w:start w:val="1"/>
      <w:numFmt w:val="lowerLetter"/>
      <w:lvlText w:val="%5."/>
      <w:lvlJc w:val="left"/>
      <w:pPr>
        <w:ind w:left="3600" w:hanging="360"/>
      </w:pPr>
    </w:lvl>
    <w:lvl w:ilvl="5" w:tplc="21201020" w:tentative="1">
      <w:start w:val="1"/>
      <w:numFmt w:val="lowerRoman"/>
      <w:lvlText w:val="%6."/>
      <w:lvlJc w:val="right"/>
      <w:pPr>
        <w:ind w:left="4320" w:hanging="180"/>
      </w:pPr>
    </w:lvl>
    <w:lvl w:ilvl="6" w:tplc="21201020" w:tentative="1">
      <w:start w:val="1"/>
      <w:numFmt w:val="decimal"/>
      <w:lvlText w:val="%7."/>
      <w:lvlJc w:val="left"/>
      <w:pPr>
        <w:ind w:left="5040" w:hanging="360"/>
      </w:pPr>
    </w:lvl>
    <w:lvl w:ilvl="7" w:tplc="21201020" w:tentative="1">
      <w:start w:val="1"/>
      <w:numFmt w:val="lowerLetter"/>
      <w:lvlText w:val="%8."/>
      <w:lvlJc w:val="left"/>
      <w:pPr>
        <w:ind w:left="5760" w:hanging="360"/>
      </w:pPr>
    </w:lvl>
    <w:lvl w:ilvl="8" w:tplc="2120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0">
    <w:multiLevelType w:val="hybridMultilevel"/>
    <w:lvl w:ilvl="0" w:tplc="35836087">
      <w:start w:val="1"/>
      <w:numFmt w:val="decimal"/>
      <w:lvlText w:val="%1."/>
      <w:lvlJc w:val="left"/>
      <w:pPr>
        <w:ind w:left="720" w:hanging="360"/>
      </w:pPr>
    </w:lvl>
    <w:lvl w:ilvl="1" w:tplc="35836087" w:tentative="1">
      <w:start w:val="1"/>
      <w:numFmt w:val="lowerLetter"/>
      <w:lvlText w:val="%2."/>
      <w:lvlJc w:val="left"/>
      <w:pPr>
        <w:ind w:left="1440" w:hanging="360"/>
      </w:pPr>
    </w:lvl>
    <w:lvl w:ilvl="2" w:tplc="35836087" w:tentative="1">
      <w:start w:val="1"/>
      <w:numFmt w:val="lowerRoman"/>
      <w:lvlText w:val="%3."/>
      <w:lvlJc w:val="right"/>
      <w:pPr>
        <w:ind w:left="2160" w:hanging="180"/>
      </w:pPr>
    </w:lvl>
    <w:lvl w:ilvl="3" w:tplc="35836087" w:tentative="1">
      <w:start w:val="1"/>
      <w:numFmt w:val="decimal"/>
      <w:lvlText w:val="%4."/>
      <w:lvlJc w:val="left"/>
      <w:pPr>
        <w:ind w:left="2880" w:hanging="360"/>
      </w:pPr>
    </w:lvl>
    <w:lvl w:ilvl="4" w:tplc="35836087" w:tentative="1">
      <w:start w:val="1"/>
      <w:numFmt w:val="lowerLetter"/>
      <w:lvlText w:val="%5."/>
      <w:lvlJc w:val="left"/>
      <w:pPr>
        <w:ind w:left="3600" w:hanging="360"/>
      </w:pPr>
    </w:lvl>
    <w:lvl w:ilvl="5" w:tplc="35836087" w:tentative="1">
      <w:start w:val="1"/>
      <w:numFmt w:val="lowerRoman"/>
      <w:lvlText w:val="%6."/>
      <w:lvlJc w:val="right"/>
      <w:pPr>
        <w:ind w:left="4320" w:hanging="180"/>
      </w:pPr>
    </w:lvl>
    <w:lvl w:ilvl="6" w:tplc="35836087" w:tentative="1">
      <w:start w:val="1"/>
      <w:numFmt w:val="decimal"/>
      <w:lvlText w:val="%7."/>
      <w:lvlJc w:val="left"/>
      <w:pPr>
        <w:ind w:left="5040" w:hanging="360"/>
      </w:pPr>
    </w:lvl>
    <w:lvl w:ilvl="7" w:tplc="35836087" w:tentative="1">
      <w:start w:val="1"/>
      <w:numFmt w:val="lowerLetter"/>
      <w:lvlText w:val="%8."/>
      <w:lvlJc w:val="left"/>
      <w:pPr>
        <w:ind w:left="5760" w:hanging="360"/>
      </w:pPr>
    </w:lvl>
    <w:lvl w:ilvl="8" w:tplc="3583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9">
    <w:multiLevelType w:val="hybridMultilevel"/>
    <w:lvl w:ilvl="0" w:tplc="21944068">
      <w:start w:val="1"/>
      <w:numFmt w:val="decimal"/>
      <w:lvlText w:val="%1."/>
      <w:lvlJc w:val="left"/>
      <w:pPr>
        <w:ind w:left="720" w:hanging="360"/>
      </w:pPr>
    </w:lvl>
    <w:lvl w:ilvl="1" w:tplc="21944068" w:tentative="1">
      <w:start w:val="1"/>
      <w:numFmt w:val="lowerLetter"/>
      <w:lvlText w:val="%2."/>
      <w:lvlJc w:val="left"/>
      <w:pPr>
        <w:ind w:left="1440" w:hanging="360"/>
      </w:pPr>
    </w:lvl>
    <w:lvl w:ilvl="2" w:tplc="21944068" w:tentative="1">
      <w:start w:val="1"/>
      <w:numFmt w:val="lowerRoman"/>
      <w:lvlText w:val="%3."/>
      <w:lvlJc w:val="right"/>
      <w:pPr>
        <w:ind w:left="2160" w:hanging="180"/>
      </w:pPr>
    </w:lvl>
    <w:lvl w:ilvl="3" w:tplc="21944068" w:tentative="1">
      <w:start w:val="1"/>
      <w:numFmt w:val="decimal"/>
      <w:lvlText w:val="%4."/>
      <w:lvlJc w:val="left"/>
      <w:pPr>
        <w:ind w:left="2880" w:hanging="360"/>
      </w:pPr>
    </w:lvl>
    <w:lvl w:ilvl="4" w:tplc="21944068" w:tentative="1">
      <w:start w:val="1"/>
      <w:numFmt w:val="lowerLetter"/>
      <w:lvlText w:val="%5."/>
      <w:lvlJc w:val="left"/>
      <w:pPr>
        <w:ind w:left="3600" w:hanging="360"/>
      </w:pPr>
    </w:lvl>
    <w:lvl w:ilvl="5" w:tplc="21944068" w:tentative="1">
      <w:start w:val="1"/>
      <w:numFmt w:val="lowerRoman"/>
      <w:lvlText w:val="%6."/>
      <w:lvlJc w:val="right"/>
      <w:pPr>
        <w:ind w:left="4320" w:hanging="180"/>
      </w:pPr>
    </w:lvl>
    <w:lvl w:ilvl="6" w:tplc="21944068" w:tentative="1">
      <w:start w:val="1"/>
      <w:numFmt w:val="decimal"/>
      <w:lvlText w:val="%7."/>
      <w:lvlJc w:val="left"/>
      <w:pPr>
        <w:ind w:left="5040" w:hanging="360"/>
      </w:pPr>
    </w:lvl>
    <w:lvl w:ilvl="7" w:tplc="21944068" w:tentative="1">
      <w:start w:val="1"/>
      <w:numFmt w:val="lowerLetter"/>
      <w:lvlText w:val="%8."/>
      <w:lvlJc w:val="left"/>
      <w:pPr>
        <w:ind w:left="5760" w:hanging="360"/>
      </w:pPr>
    </w:lvl>
    <w:lvl w:ilvl="8" w:tplc="2194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8">
    <w:multiLevelType w:val="hybridMultilevel"/>
    <w:lvl w:ilvl="0" w:tplc="67327613">
      <w:start w:val="1"/>
      <w:numFmt w:val="decimal"/>
      <w:lvlText w:val="%1."/>
      <w:lvlJc w:val="left"/>
      <w:pPr>
        <w:ind w:left="720" w:hanging="360"/>
      </w:pPr>
    </w:lvl>
    <w:lvl w:ilvl="1" w:tplc="67327613" w:tentative="1">
      <w:start w:val="1"/>
      <w:numFmt w:val="lowerLetter"/>
      <w:lvlText w:val="%2."/>
      <w:lvlJc w:val="left"/>
      <w:pPr>
        <w:ind w:left="1440" w:hanging="360"/>
      </w:pPr>
    </w:lvl>
    <w:lvl w:ilvl="2" w:tplc="67327613" w:tentative="1">
      <w:start w:val="1"/>
      <w:numFmt w:val="lowerRoman"/>
      <w:lvlText w:val="%3."/>
      <w:lvlJc w:val="right"/>
      <w:pPr>
        <w:ind w:left="2160" w:hanging="180"/>
      </w:pPr>
    </w:lvl>
    <w:lvl w:ilvl="3" w:tplc="67327613" w:tentative="1">
      <w:start w:val="1"/>
      <w:numFmt w:val="decimal"/>
      <w:lvlText w:val="%4."/>
      <w:lvlJc w:val="left"/>
      <w:pPr>
        <w:ind w:left="2880" w:hanging="360"/>
      </w:pPr>
    </w:lvl>
    <w:lvl w:ilvl="4" w:tplc="67327613" w:tentative="1">
      <w:start w:val="1"/>
      <w:numFmt w:val="lowerLetter"/>
      <w:lvlText w:val="%5."/>
      <w:lvlJc w:val="left"/>
      <w:pPr>
        <w:ind w:left="3600" w:hanging="360"/>
      </w:pPr>
    </w:lvl>
    <w:lvl w:ilvl="5" w:tplc="67327613" w:tentative="1">
      <w:start w:val="1"/>
      <w:numFmt w:val="lowerRoman"/>
      <w:lvlText w:val="%6."/>
      <w:lvlJc w:val="right"/>
      <w:pPr>
        <w:ind w:left="4320" w:hanging="180"/>
      </w:pPr>
    </w:lvl>
    <w:lvl w:ilvl="6" w:tplc="67327613" w:tentative="1">
      <w:start w:val="1"/>
      <w:numFmt w:val="decimal"/>
      <w:lvlText w:val="%7."/>
      <w:lvlJc w:val="left"/>
      <w:pPr>
        <w:ind w:left="5040" w:hanging="360"/>
      </w:pPr>
    </w:lvl>
    <w:lvl w:ilvl="7" w:tplc="67327613" w:tentative="1">
      <w:start w:val="1"/>
      <w:numFmt w:val="lowerLetter"/>
      <w:lvlText w:val="%8."/>
      <w:lvlJc w:val="left"/>
      <w:pPr>
        <w:ind w:left="5760" w:hanging="360"/>
      </w:pPr>
    </w:lvl>
    <w:lvl w:ilvl="8" w:tplc="6732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7">
    <w:multiLevelType w:val="hybridMultilevel"/>
    <w:lvl w:ilvl="0" w:tplc="72535331">
      <w:start w:val="1"/>
      <w:numFmt w:val="decimal"/>
      <w:lvlText w:val="%1."/>
      <w:lvlJc w:val="left"/>
      <w:pPr>
        <w:ind w:left="720" w:hanging="360"/>
      </w:pPr>
    </w:lvl>
    <w:lvl w:ilvl="1" w:tplc="72535331" w:tentative="1">
      <w:start w:val="1"/>
      <w:numFmt w:val="lowerLetter"/>
      <w:lvlText w:val="%2."/>
      <w:lvlJc w:val="left"/>
      <w:pPr>
        <w:ind w:left="1440" w:hanging="360"/>
      </w:pPr>
    </w:lvl>
    <w:lvl w:ilvl="2" w:tplc="72535331" w:tentative="1">
      <w:start w:val="1"/>
      <w:numFmt w:val="lowerRoman"/>
      <w:lvlText w:val="%3."/>
      <w:lvlJc w:val="right"/>
      <w:pPr>
        <w:ind w:left="2160" w:hanging="180"/>
      </w:pPr>
    </w:lvl>
    <w:lvl w:ilvl="3" w:tplc="72535331" w:tentative="1">
      <w:start w:val="1"/>
      <w:numFmt w:val="decimal"/>
      <w:lvlText w:val="%4."/>
      <w:lvlJc w:val="left"/>
      <w:pPr>
        <w:ind w:left="2880" w:hanging="360"/>
      </w:pPr>
    </w:lvl>
    <w:lvl w:ilvl="4" w:tplc="72535331" w:tentative="1">
      <w:start w:val="1"/>
      <w:numFmt w:val="lowerLetter"/>
      <w:lvlText w:val="%5."/>
      <w:lvlJc w:val="left"/>
      <w:pPr>
        <w:ind w:left="3600" w:hanging="360"/>
      </w:pPr>
    </w:lvl>
    <w:lvl w:ilvl="5" w:tplc="72535331" w:tentative="1">
      <w:start w:val="1"/>
      <w:numFmt w:val="lowerRoman"/>
      <w:lvlText w:val="%6."/>
      <w:lvlJc w:val="right"/>
      <w:pPr>
        <w:ind w:left="4320" w:hanging="180"/>
      </w:pPr>
    </w:lvl>
    <w:lvl w:ilvl="6" w:tplc="72535331" w:tentative="1">
      <w:start w:val="1"/>
      <w:numFmt w:val="decimal"/>
      <w:lvlText w:val="%7."/>
      <w:lvlJc w:val="left"/>
      <w:pPr>
        <w:ind w:left="5040" w:hanging="360"/>
      </w:pPr>
    </w:lvl>
    <w:lvl w:ilvl="7" w:tplc="72535331" w:tentative="1">
      <w:start w:val="1"/>
      <w:numFmt w:val="lowerLetter"/>
      <w:lvlText w:val="%8."/>
      <w:lvlJc w:val="left"/>
      <w:pPr>
        <w:ind w:left="5760" w:hanging="360"/>
      </w:pPr>
    </w:lvl>
    <w:lvl w:ilvl="8" w:tplc="7253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6">
    <w:multiLevelType w:val="hybridMultilevel"/>
    <w:lvl w:ilvl="0" w:tplc="93148477">
      <w:start w:val="1"/>
      <w:numFmt w:val="decimal"/>
      <w:lvlText w:val="%1."/>
      <w:lvlJc w:val="left"/>
      <w:pPr>
        <w:ind w:left="720" w:hanging="360"/>
      </w:pPr>
    </w:lvl>
    <w:lvl w:ilvl="1" w:tplc="93148477" w:tentative="1">
      <w:start w:val="1"/>
      <w:numFmt w:val="lowerLetter"/>
      <w:lvlText w:val="%2."/>
      <w:lvlJc w:val="left"/>
      <w:pPr>
        <w:ind w:left="1440" w:hanging="360"/>
      </w:pPr>
    </w:lvl>
    <w:lvl w:ilvl="2" w:tplc="93148477" w:tentative="1">
      <w:start w:val="1"/>
      <w:numFmt w:val="lowerRoman"/>
      <w:lvlText w:val="%3."/>
      <w:lvlJc w:val="right"/>
      <w:pPr>
        <w:ind w:left="2160" w:hanging="180"/>
      </w:pPr>
    </w:lvl>
    <w:lvl w:ilvl="3" w:tplc="93148477" w:tentative="1">
      <w:start w:val="1"/>
      <w:numFmt w:val="decimal"/>
      <w:lvlText w:val="%4."/>
      <w:lvlJc w:val="left"/>
      <w:pPr>
        <w:ind w:left="2880" w:hanging="360"/>
      </w:pPr>
    </w:lvl>
    <w:lvl w:ilvl="4" w:tplc="93148477" w:tentative="1">
      <w:start w:val="1"/>
      <w:numFmt w:val="lowerLetter"/>
      <w:lvlText w:val="%5."/>
      <w:lvlJc w:val="left"/>
      <w:pPr>
        <w:ind w:left="3600" w:hanging="360"/>
      </w:pPr>
    </w:lvl>
    <w:lvl w:ilvl="5" w:tplc="93148477" w:tentative="1">
      <w:start w:val="1"/>
      <w:numFmt w:val="lowerRoman"/>
      <w:lvlText w:val="%6."/>
      <w:lvlJc w:val="right"/>
      <w:pPr>
        <w:ind w:left="4320" w:hanging="180"/>
      </w:pPr>
    </w:lvl>
    <w:lvl w:ilvl="6" w:tplc="93148477" w:tentative="1">
      <w:start w:val="1"/>
      <w:numFmt w:val="decimal"/>
      <w:lvlText w:val="%7."/>
      <w:lvlJc w:val="left"/>
      <w:pPr>
        <w:ind w:left="5040" w:hanging="360"/>
      </w:pPr>
    </w:lvl>
    <w:lvl w:ilvl="7" w:tplc="93148477" w:tentative="1">
      <w:start w:val="1"/>
      <w:numFmt w:val="lowerLetter"/>
      <w:lvlText w:val="%8."/>
      <w:lvlJc w:val="left"/>
      <w:pPr>
        <w:ind w:left="5760" w:hanging="360"/>
      </w:pPr>
    </w:lvl>
    <w:lvl w:ilvl="8" w:tplc="9314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5">
    <w:multiLevelType w:val="hybridMultilevel"/>
    <w:lvl w:ilvl="0" w:tplc="79700435">
      <w:start w:val="1"/>
      <w:numFmt w:val="decimal"/>
      <w:lvlText w:val="%1."/>
      <w:lvlJc w:val="left"/>
      <w:pPr>
        <w:ind w:left="720" w:hanging="360"/>
      </w:pPr>
    </w:lvl>
    <w:lvl w:ilvl="1" w:tplc="79700435" w:tentative="1">
      <w:start w:val="1"/>
      <w:numFmt w:val="lowerLetter"/>
      <w:lvlText w:val="%2."/>
      <w:lvlJc w:val="left"/>
      <w:pPr>
        <w:ind w:left="1440" w:hanging="360"/>
      </w:pPr>
    </w:lvl>
    <w:lvl w:ilvl="2" w:tplc="79700435" w:tentative="1">
      <w:start w:val="1"/>
      <w:numFmt w:val="lowerRoman"/>
      <w:lvlText w:val="%3."/>
      <w:lvlJc w:val="right"/>
      <w:pPr>
        <w:ind w:left="2160" w:hanging="180"/>
      </w:pPr>
    </w:lvl>
    <w:lvl w:ilvl="3" w:tplc="79700435" w:tentative="1">
      <w:start w:val="1"/>
      <w:numFmt w:val="decimal"/>
      <w:lvlText w:val="%4."/>
      <w:lvlJc w:val="left"/>
      <w:pPr>
        <w:ind w:left="2880" w:hanging="360"/>
      </w:pPr>
    </w:lvl>
    <w:lvl w:ilvl="4" w:tplc="79700435" w:tentative="1">
      <w:start w:val="1"/>
      <w:numFmt w:val="lowerLetter"/>
      <w:lvlText w:val="%5."/>
      <w:lvlJc w:val="left"/>
      <w:pPr>
        <w:ind w:left="3600" w:hanging="360"/>
      </w:pPr>
    </w:lvl>
    <w:lvl w:ilvl="5" w:tplc="79700435" w:tentative="1">
      <w:start w:val="1"/>
      <w:numFmt w:val="lowerRoman"/>
      <w:lvlText w:val="%6."/>
      <w:lvlJc w:val="right"/>
      <w:pPr>
        <w:ind w:left="4320" w:hanging="180"/>
      </w:pPr>
    </w:lvl>
    <w:lvl w:ilvl="6" w:tplc="79700435" w:tentative="1">
      <w:start w:val="1"/>
      <w:numFmt w:val="decimal"/>
      <w:lvlText w:val="%7."/>
      <w:lvlJc w:val="left"/>
      <w:pPr>
        <w:ind w:left="5040" w:hanging="360"/>
      </w:pPr>
    </w:lvl>
    <w:lvl w:ilvl="7" w:tplc="79700435" w:tentative="1">
      <w:start w:val="1"/>
      <w:numFmt w:val="lowerLetter"/>
      <w:lvlText w:val="%8."/>
      <w:lvlJc w:val="left"/>
      <w:pPr>
        <w:ind w:left="5760" w:hanging="360"/>
      </w:pPr>
    </w:lvl>
    <w:lvl w:ilvl="8" w:tplc="7970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4">
    <w:multiLevelType w:val="hybridMultilevel"/>
    <w:lvl w:ilvl="0" w:tplc="89221932">
      <w:start w:val="1"/>
      <w:numFmt w:val="decimal"/>
      <w:lvlText w:val="%1."/>
      <w:lvlJc w:val="left"/>
      <w:pPr>
        <w:ind w:left="720" w:hanging="360"/>
      </w:pPr>
    </w:lvl>
    <w:lvl w:ilvl="1" w:tplc="89221932" w:tentative="1">
      <w:start w:val="1"/>
      <w:numFmt w:val="lowerLetter"/>
      <w:lvlText w:val="%2."/>
      <w:lvlJc w:val="left"/>
      <w:pPr>
        <w:ind w:left="1440" w:hanging="360"/>
      </w:pPr>
    </w:lvl>
    <w:lvl w:ilvl="2" w:tplc="89221932" w:tentative="1">
      <w:start w:val="1"/>
      <w:numFmt w:val="lowerRoman"/>
      <w:lvlText w:val="%3."/>
      <w:lvlJc w:val="right"/>
      <w:pPr>
        <w:ind w:left="2160" w:hanging="180"/>
      </w:pPr>
    </w:lvl>
    <w:lvl w:ilvl="3" w:tplc="89221932" w:tentative="1">
      <w:start w:val="1"/>
      <w:numFmt w:val="decimal"/>
      <w:lvlText w:val="%4."/>
      <w:lvlJc w:val="left"/>
      <w:pPr>
        <w:ind w:left="2880" w:hanging="360"/>
      </w:pPr>
    </w:lvl>
    <w:lvl w:ilvl="4" w:tplc="89221932" w:tentative="1">
      <w:start w:val="1"/>
      <w:numFmt w:val="lowerLetter"/>
      <w:lvlText w:val="%5."/>
      <w:lvlJc w:val="left"/>
      <w:pPr>
        <w:ind w:left="3600" w:hanging="360"/>
      </w:pPr>
    </w:lvl>
    <w:lvl w:ilvl="5" w:tplc="89221932" w:tentative="1">
      <w:start w:val="1"/>
      <w:numFmt w:val="lowerRoman"/>
      <w:lvlText w:val="%6."/>
      <w:lvlJc w:val="right"/>
      <w:pPr>
        <w:ind w:left="4320" w:hanging="180"/>
      </w:pPr>
    </w:lvl>
    <w:lvl w:ilvl="6" w:tplc="89221932" w:tentative="1">
      <w:start w:val="1"/>
      <w:numFmt w:val="decimal"/>
      <w:lvlText w:val="%7."/>
      <w:lvlJc w:val="left"/>
      <w:pPr>
        <w:ind w:left="5040" w:hanging="360"/>
      </w:pPr>
    </w:lvl>
    <w:lvl w:ilvl="7" w:tplc="89221932" w:tentative="1">
      <w:start w:val="1"/>
      <w:numFmt w:val="lowerLetter"/>
      <w:lvlText w:val="%8."/>
      <w:lvlJc w:val="left"/>
      <w:pPr>
        <w:ind w:left="5760" w:hanging="360"/>
      </w:pPr>
    </w:lvl>
    <w:lvl w:ilvl="8" w:tplc="8922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3">
    <w:multiLevelType w:val="hybridMultilevel"/>
    <w:lvl w:ilvl="0" w:tplc="22910763">
      <w:start w:val="1"/>
      <w:numFmt w:val="decimal"/>
      <w:lvlText w:val="%1."/>
      <w:lvlJc w:val="left"/>
      <w:pPr>
        <w:ind w:left="720" w:hanging="360"/>
      </w:pPr>
    </w:lvl>
    <w:lvl w:ilvl="1" w:tplc="22910763" w:tentative="1">
      <w:start w:val="1"/>
      <w:numFmt w:val="lowerLetter"/>
      <w:lvlText w:val="%2."/>
      <w:lvlJc w:val="left"/>
      <w:pPr>
        <w:ind w:left="1440" w:hanging="360"/>
      </w:pPr>
    </w:lvl>
    <w:lvl w:ilvl="2" w:tplc="22910763" w:tentative="1">
      <w:start w:val="1"/>
      <w:numFmt w:val="lowerRoman"/>
      <w:lvlText w:val="%3."/>
      <w:lvlJc w:val="right"/>
      <w:pPr>
        <w:ind w:left="2160" w:hanging="180"/>
      </w:pPr>
    </w:lvl>
    <w:lvl w:ilvl="3" w:tplc="22910763" w:tentative="1">
      <w:start w:val="1"/>
      <w:numFmt w:val="decimal"/>
      <w:lvlText w:val="%4."/>
      <w:lvlJc w:val="left"/>
      <w:pPr>
        <w:ind w:left="2880" w:hanging="360"/>
      </w:pPr>
    </w:lvl>
    <w:lvl w:ilvl="4" w:tplc="22910763" w:tentative="1">
      <w:start w:val="1"/>
      <w:numFmt w:val="lowerLetter"/>
      <w:lvlText w:val="%5."/>
      <w:lvlJc w:val="left"/>
      <w:pPr>
        <w:ind w:left="3600" w:hanging="360"/>
      </w:pPr>
    </w:lvl>
    <w:lvl w:ilvl="5" w:tplc="22910763" w:tentative="1">
      <w:start w:val="1"/>
      <w:numFmt w:val="lowerRoman"/>
      <w:lvlText w:val="%6."/>
      <w:lvlJc w:val="right"/>
      <w:pPr>
        <w:ind w:left="4320" w:hanging="180"/>
      </w:pPr>
    </w:lvl>
    <w:lvl w:ilvl="6" w:tplc="22910763" w:tentative="1">
      <w:start w:val="1"/>
      <w:numFmt w:val="decimal"/>
      <w:lvlText w:val="%7."/>
      <w:lvlJc w:val="left"/>
      <w:pPr>
        <w:ind w:left="5040" w:hanging="360"/>
      </w:pPr>
    </w:lvl>
    <w:lvl w:ilvl="7" w:tplc="22910763" w:tentative="1">
      <w:start w:val="1"/>
      <w:numFmt w:val="lowerLetter"/>
      <w:lvlText w:val="%8."/>
      <w:lvlJc w:val="left"/>
      <w:pPr>
        <w:ind w:left="5760" w:hanging="360"/>
      </w:pPr>
    </w:lvl>
    <w:lvl w:ilvl="8" w:tplc="2291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2">
    <w:multiLevelType w:val="hybridMultilevel"/>
    <w:lvl w:ilvl="0" w:tplc="65140652">
      <w:start w:val="1"/>
      <w:numFmt w:val="decimal"/>
      <w:lvlText w:val="%1."/>
      <w:lvlJc w:val="left"/>
      <w:pPr>
        <w:ind w:left="720" w:hanging="360"/>
      </w:pPr>
    </w:lvl>
    <w:lvl w:ilvl="1" w:tplc="65140652" w:tentative="1">
      <w:start w:val="1"/>
      <w:numFmt w:val="lowerLetter"/>
      <w:lvlText w:val="%2."/>
      <w:lvlJc w:val="left"/>
      <w:pPr>
        <w:ind w:left="1440" w:hanging="360"/>
      </w:pPr>
    </w:lvl>
    <w:lvl w:ilvl="2" w:tplc="65140652" w:tentative="1">
      <w:start w:val="1"/>
      <w:numFmt w:val="lowerRoman"/>
      <w:lvlText w:val="%3."/>
      <w:lvlJc w:val="right"/>
      <w:pPr>
        <w:ind w:left="2160" w:hanging="180"/>
      </w:pPr>
    </w:lvl>
    <w:lvl w:ilvl="3" w:tplc="65140652" w:tentative="1">
      <w:start w:val="1"/>
      <w:numFmt w:val="decimal"/>
      <w:lvlText w:val="%4."/>
      <w:lvlJc w:val="left"/>
      <w:pPr>
        <w:ind w:left="2880" w:hanging="360"/>
      </w:pPr>
    </w:lvl>
    <w:lvl w:ilvl="4" w:tplc="65140652" w:tentative="1">
      <w:start w:val="1"/>
      <w:numFmt w:val="lowerLetter"/>
      <w:lvlText w:val="%5."/>
      <w:lvlJc w:val="left"/>
      <w:pPr>
        <w:ind w:left="3600" w:hanging="360"/>
      </w:pPr>
    </w:lvl>
    <w:lvl w:ilvl="5" w:tplc="65140652" w:tentative="1">
      <w:start w:val="1"/>
      <w:numFmt w:val="lowerRoman"/>
      <w:lvlText w:val="%6."/>
      <w:lvlJc w:val="right"/>
      <w:pPr>
        <w:ind w:left="4320" w:hanging="180"/>
      </w:pPr>
    </w:lvl>
    <w:lvl w:ilvl="6" w:tplc="65140652" w:tentative="1">
      <w:start w:val="1"/>
      <w:numFmt w:val="decimal"/>
      <w:lvlText w:val="%7."/>
      <w:lvlJc w:val="left"/>
      <w:pPr>
        <w:ind w:left="5040" w:hanging="360"/>
      </w:pPr>
    </w:lvl>
    <w:lvl w:ilvl="7" w:tplc="65140652" w:tentative="1">
      <w:start w:val="1"/>
      <w:numFmt w:val="lowerLetter"/>
      <w:lvlText w:val="%8."/>
      <w:lvlJc w:val="left"/>
      <w:pPr>
        <w:ind w:left="5760" w:hanging="360"/>
      </w:pPr>
    </w:lvl>
    <w:lvl w:ilvl="8" w:tplc="6514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1">
    <w:multiLevelType w:val="hybridMultilevel"/>
    <w:lvl w:ilvl="0" w:tplc="90086232">
      <w:start w:val="1"/>
      <w:numFmt w:val="decimal"/>
      <w:lvlText w:val="%1."/>
      <w:lvlJc w:val="left"/>
      <w:pPr>
        <w:ind w:left="720" w:hanging="360"/>
      </w:pPr>
    </w:lvl>
    <w:lvl w:ilvl="1" w:tplc="90086232" w:tentative="1">
      <w:start w:val="1"/>
      <w:numFmt w:val="lowerLetter"/>
      <w:lvlText w:val="%2."/>
      <w:lvlJc w:val="left"/>
      <w:pPr>
        <w:ind w:left="1440" w:hanging="360"/>
      </w:pPr>
    </w:lvl>
    <w:lvl w:ilvl="2" w:tplc="90086232" w:tentative="1">
      <w:start w:val="1"/>
      <w:numFmt w:val="lowerRoman"/>
      <w:lvlText w:val="%3."/>
      <w:lvlJc w:val="right"/>
      <w:pPr>
        <w:ind w:left="2160" w:hanging="180"/>
      </w:pPr>
    </w:lvl>
    <w:lvl w:ilvl="3" w:tplc="90086232" w:tentative="1">
      <w:start w:val="1"/>
      <w:numFmt w:val="decimal"/>
      <w:lvlText w:val="%4."/>
      <w:lvlJc w:val="left"/>
      <w:pPr>
        <w:ind w:left="2880" w:hanging="360"/>
      </w:pPr>
    </w:lvl>
    <w:lvl w:ilvl="4" w:tplc="90086232" w:tentative="1">
      <w:start w:val="1"/>
      <w:numFmt w:val="lowerLetter"/>
      <w:lvlText w:val="%5."/>
      <w:lvlJc w:val="left"/>
      <w:pPr>
        <w:ind w:left="3600" w:hanging="360"/>
      </w:pPr>
    </w:lvl>
    <w:lvl w:ilvl="5" w:tplc="90086232" w:tentative="1">
      <w:start w:val="1"/>
      <w:numFmt w:val="lowerRoman"/>
      <w:lvlText w:val="%6."/>
      <w:lvlJc w:val="right"/>
      <w:pPr>
        <w:ind w:left="4320" w:hanging="180"/>
      </w:pPr>
    </w:lvl>
    <w:lvl w:ilvl="6" w:tplc="90086232" w:tentative="1">
      <w:start w:val="1"/>
      <w:numFmt w:val="decimal"/>
      <w:lvlText w:val="%7."/>
      <w:lvlJc w:val="left"/>
      <w:pPr>
        <w:ind w:left="5040" w:hanging="360"/>
      </w:pPr>
    </w:lvl>
    <w:lvl w:ilvl="7" w:tplc="90086232" w:tentative="1">
      <w:start w:val="1"/>
      <w:numFmt w:val="lowerLetter"/>
      <w:lvlText w:val="%8."/>
      <w:lvlJc w:val="left"/>
      <w:pPr>
        <w:ind w:left="5760" w:hanging="360"/>
      </w:pPr>
    </w:lvl>
    <w:lvl w:ilvl="8" w:tplc="90086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0">
    <w:multiLevelType w:val="hybridMultilevel"/>
    <w:lvl w:ilvl="0" w:tplc="56846873">
      <w:start w:val="1"/>
      <w:numFmt w:val="decimal"/>
      <w:lvlText w:val="%1."/>
      <w:lvlJc w:val="left"/>
      <w:pPr>
        <w:ind w:left="720" w:hanging="360"/>
      </w:pPr>
    </w:lvl>
    <w:lvl w:ilvl="1" w:tplc="56846873" w:tentative="1">
      <w:start w:val="1"/>
      <w:numFmt w:val="lowerLetter"/>
      <w:lvlText w:val="%2."/>
      <w:lvlJc w:val="left"/>
      <w:pPr>
        <w:ind w:left="1440" w:hanging="360"/>
      </w:pPr>
    </w:lvl>
    <w:lvl w:ilvl="2" w:tplc="56846873" w:tentative="1">
      <w:start w:val="1"/>
      <w:numFmt w:val="lowerRoman"/>
      <w:lvlText w:val="%3."/>
      <w:lvlJc w:val="right"/>
      <w:pPr>
        <w:ind w:left="2160" w:hanging="180"/>
      </w:pPr>
    </w:lvl>
    <w:lvl w:ilvl="3" w:tplc="56846873" w:tentative="1">
      <w:start w:val="1"/>
      <w:numFmt w:val="decimal"/>
      <w:lvlText w:val="%4."/>
      <w:lvlJc w:val="left"/>
      <w:pPr>
        <w:ind w:left="2880" w:hanging="360"/>
      </w:pPr>
    </w:lvl>
    <w:lvl w:ilvl="4" w:tplc="56846873" w:tentative="1">
      <w:start w:val="1"/>
      <w:numFmt w:val="lowerLetter"/>
      <w:lvlText w:val="%5."/>
      <w:lvlJc w:val="left"/>
      <w:pPr>
        <w:ind w:left="3600" w:hanging="360"/>
      </w:pPr>
    </w:lvl>
    <w:lvl w:ilvl="5" w:tplc="56846873" w:tentative="1">
      <w:start w:val="1"/>
      <w:numFmt w:val="lowerRoman"/>
      <w:lvlText w:val="%6."/>
      <w:lvlJc w:val="right"/>
      <w:pPr>
        <w:ind w:left="4320" w:hanging="180"/>
      </w:pPr>
    </w:lvl>
    <w:lvl w:ilvl="6" w:tplc="56846873" w:tentative="1">
      <w:start w:val="1"/>
      <w:numFmt w:val="decimal"/>
      <w:lvlText w:val="%7."/>
      <w:lvlJc w:val="left"/>
      <w:pPr>
        <w:ind w:left="5040" w:hanging="360"/>
      </w:pPr>
    </w:lvl>
    <w:lvl w:ilvl="7" w:tplc="56846873" w:tentative="1">
      <w:start w:val="1"/>
      <w:numFmt w:val="lowerLetter"/>
      <w:lvlText w:val="%8."/>
      <w:lvlJc w:val="left"/>
      <w:pPr>
        <w:ind w:left="5760" w:hanging="360"/>
      </w:pPr>
    </w:lvl>
    <w:lvl w:ilvl="8" w:tplc="5684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9">
    <w:multiLevelType w:val="hybridMultilevel"/>
    <w:lvl w:ilvl="0" w:tplc="18703397">
      <w:start w:val="1"/>
      <w:numFmt w:val="decimal"/>
      <w:lvlText w:val="%1."/>
      <w:lvlJc w:val="left"/>
      <w:pPr>
        <w:ind w:left="720" w:hanging="360"/>
      </w:pPr>
    </w:lvl>
    <w:lvl w:ilvl="1" w:tplc="18703397" w:tentative="1">
      <w:start w:val="1"/>
      <w:numFmt w:val="lowerLetter"/>
      <w:lvlText w:val="%2."/>
      <w:lvlJc w:val="left"/>
      <w:pPr>
        <w:ind w:left="1440" w:hanging="360"/>
      </w:pPr>
    </w:lvl>
    <w:lvl w:ilvl="2" w:tplc="18703397" w:tentative="1">
      <w:start w:val="1"/>
      <w:numFmt w:val="lowerRoman"/>
      <w:lvlText w:val="%3."/>
      <w:lvlJc w:val="right"/>
      <w:pPr>
        <w:ind w:left="2160" w:hanging="180"/>
      </w:pPr>
    </w:lvl>
    <w:lvl w:ilvl="3" w:tplc="18703397" w:tentative="1">
      <w:start w:val="1"/>
      <w:numFmt w:val="decimal"/>
      <w:lvlText w:val="%4."/>
      <w:lvlJc w:val="left"/>
      <w:pPr>
        <w:ind w:left="2880" w:hanging="360"/>
      </w:pPr>
    </w:lvl>
    <w:lvl w:ilvl="4" w:tplc="18703397" w:tentative="1">
      <w:start w:val="1"/>
      <w:numFmt w:val="lowerLetter"/>
      <w:lvlText w:val="%5."/>
      <w:lvlJc w:val="left"/>
      <w:pPr>
        <w:ind w:left="3600" w:hanging="360"/>
      </w:pPr>
    </w:lvl>
    <w:lvl w:ilvl="5" w:tplc="18703397" w:tentative="1">
      <w:start w:val="1"/>
      <w:numFmt w:val="lowerRoman"/>
      <w:lvlText w:val="%6."/>
      <w:lvlJc w:val="right"/>
      <w:pPr>
        <w:ind w:left="4320" w:hanging="180"/>
      </w:pPr>
    </w:lvl>
    <w:lvl w:ilvl="6" w:tplc="18703397" w:tentative="1">
      <w:start w:val="1"/>
      <w:numFmt w:val="decimal"/>
      <w:lvlText w:val="%7."/>
      <w:lvlJc w:val="left"/>
      <w:pPr>
        <w:ind w:left="5040" w:hanging="360"/>
      </w:pPr>
    </w:lvl>
    <w:lvl w:ilvl="7" w:tplc="18703397" w:tentative="1">
      <w:start w:val="1"/>
      <w:numFmt w:val="lowerLetter"/>
      <w:lvlText w:val="%8."/>
      <w:lvlJc w:val="left"/>
      <w:pPr>
        <w:ind w:left="5760" w:hanging="360"/>
      </w:pPr>
    </w:lvl>
    <w:lvl w:ilvl="8" w:tplc="1870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8">
    <w:multiLevelType w:val="hybridMultilevel"/>
    <w:lvl w:ilvl="0" w:tplc="52716990">
      <w:start w:val="1"/>
      <w:numFmt w:val="decimal"/>
      <w:lvlText w:val="%1."/>
      <w:lvlJc w:val="left"/>
      <w:pPr>
        <w:ind w:left="720" w:hanging="360"/>
      </w:pPr>
    </w:lvl>
    <w:lvl w:ilvl="1" w:tplc="52716990" w:tentative="1">
      <w:start w:val="1"/>
      <w:numFmt w:val="lowerLetter"/>
      <w:lvlText w:val="%2."/>
      <w:lvlJc w:val="left"/>
      <w:pPr>
        <w:ind w:left="1440" w:hanging="360"/>
      </w:pPr>
    </w:lvl>
    <w:lvl w:ilvl="2" w:tplc="52716990" w:tentative="1">
      <w:start w:val="1"/>
      <w:numFmt w:val="lowerRoman"/>
      <w:lvlText w:val="%3."/>
      <w:lvlJc w:val="right"/>
      <w:pPr>
        <w:ind w:left="2160" w:hanging="180"/>
      </w:pPr>
    </w:lvl>
    <w:lvl w:ilvl="3" w:tplc="52716990" w:tentative="1">
      <w:start w:val="1"/>
      <w:numFmt w:val="decimal"/>
      <w:lvlText w:val="%4."/>
      <w:lvlJc w:val="left"/>
      <w:pPr>
        <w:ind w:left="2880" w:hanging="360"/>
      </w:pPr>
    </w:lvl>
    <w:lvl w:ilvl="4" w:tplc="52716990" w:tentative="1">
      <w:start w:val="1"/>
      <w:numFmt w:val="lowerLetter"/>
      <w:lvlText w:val="%5."/>
      <w:lvlJc w:val="left"/>
      <w:pPr>
        <w:ind w:left="3600" w:hanging="360"/>
      </w:pPr>
    </w:lvl>
    <w:lvl w:ilvl="5" w:tplc="52716990" w:tentative="1">
      <w:start w:val="1"/>
      <w:numFmt w:val="lowerRoman"/>
      <w:lvlText w:val="%6."/>
      <w:lvlJc w:val="right"/>
      <w:pPr>
        <w:ind w:left="4320" w:hanging="180"/>
      </w:pPr>
    </w:lvl>
    <w:lvl w:ilvl="6" w:tplc="52716990" w:tentative="1">
      <w:start w:val="1"/>
      <w:numFmt w:val="decimal"/>
      <w:lvlText w:val="%7."/>
      <w:lvlJc w:val="left"/>
      <w:pPr>
        <w:ind w:left="5040" w:hanging="360"/>
      </w:pPr>
    </w:lvl>
    <w:lvl w:ilvl="7" w:tplc="52716990" w:tentative="1">
      <w:start w:val="1"/>
      <w:numFmt w:val="lowerLetter"/>
      <w:lvlText w:val="%8."/>
      <w:lvlJc w:val="left"/>
      <w:pPr>
        <w:ind w:left="5760" w:hanging="360"/>
      </w:pPr>
    </w:lvl>
    <w:lvl w:ilvl="8" w:tplc="5271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7">
    <w:multiLevelType w:val="hybridMultilevel"/>
    <w:lvl w:ilvl="0" w:tplc="97420329">
      <w:start w:val="1"/>
      <w:numFmt w:val="decimal"/>
      <w:lvlText w:val="%1."/>
      <w:lvlJc w:val="left"/>
      <w:pPr>
        <w:ind w:left="720" w:hanging="360"/>
      </w:pPr>
    </w:lvl>
    <w:lvl w:ilvl="1" w:tplc="97420329" w:tentative="1">
      <w:start w:val="1"/>
      <w:numFmt w:val="decimal"/>
      <w:lvlText w:val="%2."/>
      <w:lvlJc w:val="left"/>
      <w:pPr>
        <w:ind w:left="1440" w:hanging="360"/>
      </w:pPr>
    </w:lvl>
    <w:lvl w:ilvl="2" w:tplc="97420329" w:tentative="1">
      <w:start w:val="1"/>
      <w:numFmt w:val="lowerRoman"/>
      <w:lvlText w:val="%3."/>
      <w:lvlJc w:val="right"/>
      <w:pPr>
        <w:ind w:left="2160" w:hanging="180"/>
      </w:pPr>
    </w:lvl>
    <w:lvl w:ilvl="3" w:tplc="97420329" w:tentative="1">
      <w:start w:val="1"/>
      <w:numFmt w:val="decimal"/>
      <w:lvlText w:val="%4."/>
      <w:lvlJc w:val="left"/>
      <w:pPr>
        <w:ind w:left="2880" w:hanging="360"/>
      </w:pPr>
    </w:lvl>
    <w:lvl w:ilvl="4" w:tplc="97420329" w:tentative="1">
      <w:start w:val="1"/>
      <w:numFmt w:val="lowerLetter"/>
      <w:lvlText w:val="%5."/>
      <w:lvlJc w:val="left"/>
      <w:pPr>
        <w:ind w:left="3600" w:hanging="360"/>
      </w:pPr>
    </w:lvl>
    <w:lvl w:ilvl="5" w:tplc="97420329" w:tentative="1">
      <w:start w:val="1"/>
      <w:numFmt w:val="lowerRoman"/>
      <w:lvlText w:val="%6."/>
      <w:lvlJc w:val="right"/>
      <w:pPr>
        <w:ind w:left="4320" w:hanging="180"/>
      </w:pPr>
    </w:lvl>
    <w:lvl w:ilvl="6" w:tplc="97420329" w:tentative="1">
      <w:start w:val="1"/>
      <w:numFmt w:val="decimal"/>
      <w:lvlText w:val="%7."/>
      <w:lvlJc w:val="left"/>
      <w:pPr>
        <w:ind w:left="5040" w:hanging="360"/>
      </w:pPr>
    </w:lvl>
    <w:lvl w:ilvl="7" w:tplc="97420329" w:tentative="1">
      <w:start w:val="1"/>
      <w:numFmt w:val="lowerLetter"/>
      <w:lvlText w:val="%8."/>
      <w:lvlJc w:val="left"/>
      <w:pPr>
        <w:ind w:left="5760" w:hanging="360"/>
      </w:pPr>
    </w:lvl>
    <w:lvl w:ilvl="8" w:tplc="9742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6">
    <w:multiLevelType w:val="hybridMultilevel"/>
    <w:lvl w:ilvl="0" w:tplc="87695203">
      <w:start w:val="1"/>
      <w:numFmt w:val="decimal"/>
      <w:lvlText w:val="%1."/>
      <w:lvlJc w:val="left"/>
      <w:pPr>
        <w:ind w:left="720" w:hanging="360"/>
      </w:pPr>
    </w:lvl>
    <w:lvl w:ilvl="1" w:tplc="87695203" w:tentative="1">
      <w:start w:val="1"/>
      <w:numFmt w:val="lowerLetter"/>
      <w:lvlText w:val="%2."/>
      <w:lvlJc w:val="left"/>
      <w:pPr>
        <w:ind w:left="1440" w:hanging="360"/>
      </w:pPr>
    </w:lvl>
    <w:lvl w:ilvl="2" w:tplc="87695203" w:tentative="1">
      <w:start w:val="1"/>
      <w:numFmt w:val="lowerRoman"/>
      <w:lvlText w:val="%3."/>
      <w:lvlJc w:val="right"/>
      <w:pPr>
        <w:ind w:left="2160" w:hanging="180"/>
      </w:pPr>
    </w:lvl>
    <w:lvl w:ilvl="3" w:tplc="87695203" w:tentative="1">
      <w:start w:val="1"/>
      <w:numFmt w:val="decimal"/>
      <w:lvlText w:val="%4."/>
      <w:lvlJc w:val="left"/>
      <w:pPr>
        <w:ind w:left="2880" w:hanging="360"/>
      </w:pPr>
    </w:lvl>
    <w:lvl w:ilvl="4" w:tplc="87695203" w:tentative="1">
      <w:start w:val="1"/>
      <w:numFmt w:val="lowerLetter"/>
      <w:lvlText w:val="%5."/>
      <w:lvlJc w:val="left"/>
      <w:pPr>
        <w:ind w:left="3600" w:hanging="360"/>
      </w:pPr>
    </w:lvl>
    <w:lvl w:ilvl="5" w:tplc="87695203" w:tentative="1">
      <w:start w:val="1"/>
      <w:numFmt w:val="lowerRoman"/>
      <w:lvlText w:val="%6."/>
      <w:lvlJc w:val="right"/>
      <w:pPr>
        <w:ind w:left="4320" w:hanging="180"/>
      </w:pPr>
    </w:lvl>
    <w:lvl w:ilvl="6" w:tplc="87695203" w:tentative="1">
      <w:start w:val="1"/>
      <w:numFmt w:val="decimal"/>
      <w:lvlText w:val="%7."/>
      <w:lvlJc w:val="left"/>
      <w:pPr>
        <w:ind w:left="5040" w:hanging="360"/>
      </w:pPr>
    </w:lvl>
    <w:lvl w:ilvl="7" w:tplc="87695203" w:tentative="1">
      <w:start w:val="1"/>
      <w:numFmt w:val="lowerLetter"/>
      <w:lvlText w:val="%8."/>
      <w:lvlJc w:val="left"/>
      <w:pPr>
        <w:ind w:left="5760" w:hanging="360"/>
      </w:pPr>
    </w:lvl>
    <w:lvl w:ilvl="8" w:tplc="8769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5">
    <w:multiLevelType w:val="hybridMultilevel"/>
    <w:lvl w:ilvl="0" w:tplc="84918933">
      <w:start w:val="1"/>
      <w:numFmt w:val="decimal"/>
      <w:lvlText w:val="%1."/>
      <w:lvlJc w:val="left"/>
      <w:pPr>
        <w:ind w:left="720" w:hanging="360"/>
      </w:pPr>
    </w:lvl>
    <w:lvl w:ilvl="1" w:tplc="84918933" w:tentative="1">
      <w:start w:val="1"/>
      <w:numFmt w:val="lowerLetter"/>
      <w:lvlText w:val="%2."/>
      <w:lvlJc w:val="left"/>
      <w:pPr>
        <w:ind w:left="1440" w:hanging="360"/>
      </w:pPr>
    </w:lvl>
    <w:lvl w:ilvl="2" w:tplc="84918933" w:tentative="1">
      <w:start w:val="1"/>
      <w:numFmt w:val="lowerRoman"/>
      <w:lvlText w:val="%3."/>
      <w:lvlJc w:val="right"/>
      <w:pPr>
        <w:ind w:left="2160" w:hanging="180"/>
      </w:pPr>
    </w:lvl>
    <w:lvl w:ilvl="3" w:tplc="84918933" w:tentative="1">
      <w:start w:val="1"/>
      <w:numFmt w:val="decimal"/>
      <w:lvlText w:val="%4."/>
      <w:lvlJc w:val="left"/>
      <w:pPr>
        <w:ind w:left="2880" w:hanging="360"/>
      </w:pPr>
    </w:lvl>
    <w:lvl w:ilvl="4" w:tplc="84918933" w:tentative="1">
      <w:start w:val="1"/>
      <w:numFmt w:val="lowerLetter"/>
      <w:lvlText w:val="%5."/>
      <w:lvlJc w:val="left"/>
      <w:pPr>
        <w:ind w:left="3600" w:hanging="360"/>
      </w:pPr>
    </w:lvl>
    <w:lvl w:ilvl="5" w:tplc="84918933" w:tentative="1">
      <w:start w:val="1"/>
      <w:numFmt w:val="lowerRoman"/>
      <w:lvlText w:val="%6."/>
      <w:lvlJc w:val="right"/>
      <w:pPr>
        <w:ind w:left="4320" w:hanging="180"/>
      </w:pPr>
    </w:lvl>
    <w:lvl w:ilvl="6" w:tplc="84918933" w:tentative="1">
      <w:start w:val="1"/>
      <w:numFmt w:val="decimal"/>
      <w:lvlText w:val="%7."/>
      <w:lvlJc w:val="left"/>
      <w:pPr>
        <w:ind w:left="5040" w:hanging="360"/>
      </w:pPr>
    </w:lvl>
    <w:lvl w:ilvl="7" w:tplc="84918933" w:tentative="1">
      <w:start w:val="1"/>
      <w:numFmt w:val="lowerLetter"/>
      <w:lvlText w:val="%8."/>
      <w:lvlJc w:val="left"/>
      <w:pPr>
        <w:ind w:left="5760" w:hanging="360"/>
      </w:pPr>
    </w:lvl>
    <w:lvl w:ilvl="8" w:tplc="8491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4">
    <w:multiLevelType w:val="hybridMultilevel"/>
    <w:lvl w:ilvl="0" w:tplc="14416174">
      <w:start w:val="1"/>
      <w:numFmt w:val="decimal"/>
      <w:lvlText w:val="%1."/>
      <w:lvlJc w:val="left"/>
      <w:pPr>
        <w:ind w:left="720" w:hanging="360"/>
      </w:pPr>
    </w:lvl>
    <w:lvl w:ilvl="1" w:tplc="14416174" w:tentative="1">
      <w:start w:val="1"/>
      <w:numFmt w:val="lowerLetter"/>
      <w:lvlText w:val="%2."/>
      <w:lvlJc w:val="left"/>
      <w:pPr>
        <w:ind w:left="1440" w:hanging="360"/>
      </w:pPr>
    </w:lvl>
    <w:lvl w:ilvl="2" w:tplc="14416174" w:tentative="1">
      <w:start w:val="1"/>
      <w:numFmt w:val="lowerRoman"/>
      <w:lvlText w:val="%3."/>
      <w:lvlJc w:val="right"/>
      <w:pPr>
        <w:ind w:left="2160" w:hanging="180"/>
      </w:pPr>
    </w:lvl>
    <w:lvl w:ilvl="3" w:tplc="14416174" w:tentative="1">
      <w:start w:val="1"/>
      <w:numFmt w:val="decimal"/>
      <w:lvlText w:val="%4."/>
      <w:lvlJc w:val="left"/>
      <w:pPr>
        <w:ind w:left="2880" w:hanging="360"/>
      </w:pPr>
    </w:lvl>
    <w:lvl w:ilvl="4" w:tplc="14416174" w:tentative="1">
      <w:start w:val="1"/>
      <w:numFmt w:val="lowerLetter"/>
      <w:lvlText w:val="%5."/>
      <w:lvlJc w:val="left"/>
      <w:pPr>
        <w:ind w:left="3600" w:hanging="360"/>
      </w:pPr>
    </w:lvl>
    <w:lvl w:ilvl="5" w:tplc="14416174" w:tentative="1">
      <w:start w:val="1"/>
      <w:numFmt w:val="lowerRoman"/>
      <w:lvlText w:val="%6."/>
      <w:lvlJc w:val="right"/>
      <w:pPr>
        <w:ind w:left="4320" w:hanging="180"/>
      </w:pPr>
    </w:lvl>
    <w:lvl w:ilvl="6" w:tplc="14416174" w:tentative="1">
      <w:start w:val="1"/>
      <w:numFmt w:val="decimal"/>
      <w:lvlText w:val="%7."/>
      <w:lvlJc w:val="left"/>
      <w:pPr>
        <w:ind w:left="5040" w:hanging="360"/>
      </w:pPr>
    </w:lvl>
    <w:lvl w:ilvl="7" w:tplc="14416174" w:tentative="1">
      <w:start w:val="1"/>
      <w:numFmt w:val="lowerLetter"/>
      <w:lvlText w:val="%8."/>
      <w:lvlJc w:val="left"/>
      <w:pPr>
        <w:ind w:left="5760" w:hanging="360"/>
      </w:pPr>
    </w:lvl>
    <w:lvl w:ilvl="8" w:tplc="1441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3">
    <w:multiLevelType w:val="hybridMultilevel"/>
    <w:lvl w:ilvl="0" w:tplc="89590388">
      <w:start w:val="1"/>
      <w:numFmt w:val="decimal"/>
      <w:lvlText w:val="%1."/>
      <w:lvlJc w:val="left"/>
      <w:pPr>
        <w:ind w:left="720" w:hanging="360"/>
      </w:pPr>
    </w:lvl>
    <w:lvl w:ilvl="1" w:tplc="89590388" w:tentative="1">
      <w:start w:val="1"/>
      <w:numFmt w:val="lowerLetter"/>
      <w:lvlText w:val="%2."/>
      <w:lvlJc w:val="left"/>
      <w:pPr>
        <w:ind w:left="1440" w:hanging="360"/>
      </w:pPr>
    </w:lvl>
    <w:lvl w:ilvl="2" w:tplc="89590388" w:tentative="1">
      <w:start w:val="1"/>
      <w:numFmt w:val="lowerRoman"/>
      <w:lvlText w:val="%3."/>
      <w:lvlJc w:val="right"/>
      <w:pPr>
        <w:ind w:left="2160" w:hanging="180"/>
      </w:pPr>
    </w:lvl>
    <w:lvl w:ilvl="3" w:tplc="89590388" w:tentative="1">
      <w:start w:val="1"/>
      <w:numFmt w:val="decimal"/>
      <w:lvlText w:val="%4."/>
      <w:lvlJc w:val="left"/>
      <w:pPr>
        <w:ind w:left="2880" w:hanging="360"/>
      </w:pPr>
    </w:lvl>
    <w:lvl w:ilvl="4" w:tplc="89590388" w:tentative="1">
      <w:start w:val="1"/>
      <w:numFmt w:val="lowerLetter"/>
      <w:lvlText w:val="%5."/>
      <w:lvlJc w:val="left"/>
      <w:pPr>
        <w:ind w:left="3600" w:hanging="360"/>
      </w:pPr>
    </w:lvl>
    <w:lvl w:ilvl="5" w:tplc="89590388" w:tentative="1">
      <w:start w:val="1"/>
      <w:numFmt w:val="lowerRoman"/>
      <w:lvlText w:val="%6."/>
      <w:lvlJc w:val="right"/>
      <w:pPr>
        <w:ind w:left="4320" w:hanging="180"/>
      </w:pPr>
    </w:lvl>
    <w:lvl w:ilvl="6" w:tplc="89590388" w:tentative="1">
      <w:start w:val="1"/>
      <w:numFmt w:val="decimal"/>
      <w:lvlText w:val="%7."/>
      <w:lvlJc w:val="left"/>
      <w:pPr>
        <w:ind w:left="5040" w:hanging="360"/>
      </w:pPr>
    </w:lvl>
    <w:lvl w:ilvl="7" w:tplc="89590388" w:tentative="1">
      <w:start w:val="1"/>
      <w:numFmt w:val="lowerLetter"/>
      <w:lvlText w:val="%8."/>
      <w:lvlJc w:val="left"/>
      <w:pPr>
        <w:ind w:left="5760" w:hanging="360"/>
      </w:pPr>
    </w:lvl>
    <w:lvl w:ilvl="8" w:tplc="8959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2">
    <w:multiLevelType w:val="hybridMultilevel"/>
    <w:lvl w:ilvl="0" w:tplc="65000815">
      <w:start w:val="1"/>
      <w:numFmt w:val="decimal"/>
      <w:lvlText w:val="%1."/>
      <w:lvlJc w:val="left"/>
      <w:pPr>
        <w:ind w:left="720" w:hanging="360"/>
      </w:pPr>
    </w:lvl>
    <w:lvl w:ilvl="1" w:tplc="65000815" w:tentative="1">
      <w:start w:val="1"/>
      <w:numFmt w:val="lowerLetter"/>
      <w:lvlText w:val="%2."/>
      <w:lvlJc w:val="left"/>
      <w:pPr>
        <w:ind w:left="1440" w:hanging="360"/>
      </w:pPr>
    </w:lvl>
    <w:lvl w:ilvl="2" w:tplc="65000815" w:tentative="1">
      <w:start w:val="1"/>
      <w:numFmt w:val="lowerRoman"/>
      <w:lvlText w:val="%3."/>
      <w:lvlJc w:val="right"/>
      <w:pPr>
        <w:ind w:left="2160" w:hanging="180"/>
      </w:pPr>
    </w:lvl>
    <w:lvl w:ilvl="3" w:tplc="65000815" w:tentative="1">
      <w:start w:val="1"/>
      <w:numFmt w:val="decimal"/>
      <w:lvlText w:val="%4."/>
      <w:lvlJc w:val="left"/>
      <w:pPr>
        <w:ind w:left="2880" w:hanging="360"/>
      </w:pPr>
    </w:lvl>
    <w:lvl w:ilvl="4" w:tplc="65000815" w:tentative="1">
      <w:start w:val="1"/>
      <w:numFmt w:val="lowerLetter"/>
      <w:lvlText w:val="%5."/>
      <w:lvlJc w:val="left"/>
      <w:pPr>
        <w:ind w:left="3600" w:hanging="360"/>
      </w:pPr>
    </w:lvl>
    <w:lvl w:ilvl="5" w:tplc="65000815" w:tentative="1">
      <w:start w:val="1"/>
      <w:numFmt w:val="lowerRoman"/>
      <w:lvlText w:val="%6."/>
      <w:lvlJc w:val="right"/>
      <w:pPr>
        <w:ind w:left="4320" w:hanging="180"/>
      </w:pPr>
    </w:lvl>
    <w:lvl w:ilvl="6" w:tplc="65000815" w:tentative="1">
      <w:start w:val="1"/>
      <w:numFmt w:val="decimal"/>
      <w:lvlText w:val="%7."/>
      <w:lvlJc w:val="left"/>
      <w:pPr>
        <w:ind w:left="5040" w:hanging="360"/>
      </w:pPr>
    </w:lvl>
    <w:lvl w:ilvl="7" w:tplc="65000815" w:tentative="1">
      <w:start w:val="1"/>
      <w:numFmt w:val="lowerLetter"/>
      <w:lvlText w:val="%8."/>
      <w:lvlJc w:val="left"/>
      <w:pPr>
        <w:ind w:left="5760" w:hanging="360"/>
      </w:pPr>
    </w:lvl>
    <w:lvl w:ilvl="8" w:tplc="6500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1">
    <w:multiLevelType w:val="hybridMultilevel"/>
    <w:lvl w:ilvl="0" w:tplc="78281538">
      <w:start w:val="1"/>
      <w:numFmt w:val="decimal"/>
      <w:lvlText w:val="%1."/>
      <w:lvlJc w:val="left"/>
      <w:pPr>
        <w:ind w:left="720" w:hanging="360"/>
      </w:pPr>
    </w:lvl>
    <w:lvl w:ilvl="1" w:tplc="78281538" w:tentative="1">
      <w:start w:val="1"/>
      <w:numFmt w:val="lowerLetter"/>
      <w:lvlText w:val="%2."/>
      <w:lvlJc w:val="left"/>
      <w:pPr>
        <w:ind w:left="1440" w:hanging="360"/>
      </w:pPr>
    </w:lvl>
    <w:lvl w:ilvl="2" w:tplc="78281538" w:tentative="1">
      <w:start w:val="1"/>
      <w:numFmt w:val="lowerRoman"/>
      <w:lvlText w:val="%3."/>
      <w:lvlJc w:val="right"/>
      <w:pPr>
        <w:ind w:left="2160" w:hanging="180"/>
      </w:pPr>
    </w:lvl>
    <w:lvl w:ilvl="3" w:tplc="78281538" w:tentative="1">
      <w:start w:val="1"/>
      <w:numFmt w:val="decimal"/>
      <w:lvlText w:val="%4."/>
      <w:lvlJc w:val="left"/>
      <w:pPr>
        <w:ind w:left="2880" w:hanging="360"/>
      </w:pPr>
    </w:lvl>
    <w:lvl w:ilvl="4" w:tplc="78281538" w:tentative="1">
      <w:start w:val="1"/>
      <w:numFmt w:val="lowerLetter"/>
      <w:lvlText w:val="%5."/>
      <w:lvlJc w:val="left"/>
      <w:pPr>
        <w:ind w:left="3600" w:hanging="360"/>
      </w:pPr>
    </w:lvl>
    <w:lvl w:ilvl="5" w:tplc="78281538" w:tentative="1">
      <w:start w:val="1"/>
      <w:numFmt w:val="lowerRoman"/>
      <w:lvlText w:val="%6."/>
      <w:lvlJc w:val="right"/>
      <w:pPr>
        <w:ind w:left="4320" w:hanging="180"/>
      </w:pPr>
    </w:lvl>
    <w:lvl w:ilvl="6" w:tplc="78281538" w:tentative="1">
      <w:start w:val="1"/>
      <w:numFmt w:val="decimal"/>
      <w:lvlText w:val="%7."/>
      <w:lvlJc w:val="left"/>
      <w:pPr>
        <w:ind w:left="5040" w:hanging="360"/>
      </w:pPr>
    </w:lvl>
    <w:lvl w:ilvl="7" w:tplc="78281538" w:tentative="1">
      <w:start w:val="1"/>
      <w:numFmt w:val="lowerLetter"/>
      <w:lvlText w:val="%8."/>
      <w:lvlJc w:val="left"/>
      <w:pPr>
        <w:ind w:left="5760" w:hanging="360"/>
      </w:pPr>
    </w:lvl>
    <w:lvl w:ilvl="8" w:tplc="7828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0">
    <w:multiLevelType w:val="hybridMultilevel"/>
    <w:lvl w:ilvl="0" w:tplc="16568833">
      <w:start w:val="1"/>
      <w:numFmt w:val="decimal"/>
      <w:lvlText w:val="%1."/>
      <w:lvlJc w:val="left"/>
      <w:pPr>
        <w:ind w:left="720" w:hanging="360"/>
      </w:pPr>
    </w:lvl>
    <w:lvl w:ilvl="1" w:tplc="16568833" w:tentative="1">
      <w:start w:val="1"/>
      <w:numFmt w:val="lowerLetter"/>
      <w:lvlText w:val="%2."/>
      <w:lvlJc w:val="left"/>
      <w:pPr>
        <w:ind w:left="1440" w:hanging="360"/>
      </w:pPr>
    </w:lvl>
    <w:lvl w:ilvl="2" w:tplc="16568833" w:tentative="1">
      <w:start w:val="1"/>
      <w:numFmt w:val="lowerRoman"/>
      <w:lvlText w:val="%3."/>
      <w:lvlJc w:val="right"/>
      <w:pPr>
        <w:ind w:left="2160" w:hanging="180"/>
      </w:pPr>
    </w:lvl>
    <w:lvl w:ilvl="3" w:tplc="16568833" w:tentative="1">
      <w:start w:val="1"/>
      <w:numFmt w:val="decimal"/>
      <w:lvlText w:val="%4."/>
      <w:lvlJc w:val="left"/>
      <w:pPr>
        <w:ind w:left="2880" w:hanging="360"/>
      </w:pPr>
    </w:lvl>
    <w:lvl w:ilvl="4" w:tplc="16568833" w:tentative="1">
      <w:start w:val="1"/>
      <w:numFmt w:val="lowerLetter"/>
      <w:lvlText w:val="%5."/>
      <w:lvlJc w:val="left"/>
      <w:pPr>
        <w:ind w:left="3600" w:hanging="360"/>
      </w:pPr>
    </w:lvl>
    <w:lvl w:ilvl="5" w:tplc="16568833" w:tentative="1">
      <w:start w:val="1"/>
      <w:numFmt w:val="lowerRoman"/>
      <w:lvlText w:val="%6."/>
      <w:lvlJc w:val="right"/>
      <w:pPr>
        <w:ind w:left="4320" w:hanging="180"/>
      </w:pPr>
    </w:lvl>
    <w:lvl w:ilvl="6" w:tplc="16568833" w:tentative="1">
      <w:start w:val="1"/>
      <w:numFmt w:val="decimal"/>
      <w:lvlText w:val="%7."/>
      <w:lvlJc w:val="left"/>
      <w:pPr>
        <w:ind w:left="5040" w:hanging="360"/>
      </w:pPr>
    </w:lvl>
    <w:lvl w:ilvl="7" w:tplc="16568833" w:tentative="1">
      <w:start w:val="1"/>
      <w:numFmt w:val="lowerLetter"/>
      <w:lvlText w:val="%8."/>
      <w:lvlJc w:val="left"/>
      <w:pPr>
        <w:ind w:left="5760" w:hanging="360"/>
      </w:pPr>
    </w:lvl>
    <w:lvl w:ilvl="8" w:tplc="1656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9">
    <w:multiLevelType w:val="hybridMultilevel"/>
    <w:lvl w:ilvl="0" w:tplc="15879981">
      <w:start w:val="1"/>
      <w:numFmt w:val="decimal"/>
      <w:lvlText w:val="%1."/>
      <w:lvlJc w:val="left"/>
      <w:pPr>
        <w:ind w:left="720" w:hanging="360"/>
      </w:pPr>
    </w:lvl>
    <w:lvl w:ilvl="1" w:tplc="15879981" w:tentative="1">
      <w:start w:val="1"/>
      <w:numFmt w:val="lowerLetter"/>
      <w:lvlText w:val="%2."/>
      <w:lvlJc w:val="left"/>
      <w:pPr>
        <w:ind w:left="1440" w:hanging="360"/>
      </w:pPr>
    </w:lvl>
    <w:lvl w:ilvl="2" w:tplc="15879981" w:tentative="1">
      <w:start w:val="1"/>
      <w:numFmt w:val="lowerRoman"/>
      <w:lvlText w:val="%3."/>
      <w:lvlJc w:val="right"/>
      <w:pPr>
        <w:ind w:left="2160" w:hanging="180"/>
      </w:pPr>
    </w:lvl>
    <w:lvl w:ilvl="3" w:tplc="15879981" w:tentative="1">
      <w:start w:val="1"/>
      <w:numFmt w:val="decimal"/>
      <w:lvlText w:val="%4."/>
      <w:lvlJc w:val="left"/>
      <w:pPr>
        <w:ind w:left="2880" w:hanging="360"/>
      </w:pPr>
    </w:lvl>
    <w:lvl w:ilvl="4" w:tplc="15879981" w:tentative="1">
      <w:start w:val="1"/>
      <w:numFmt w:val="lowerLetter"/>
      <w:lvlText w:val="%5."/>
      <w:lvlJc w:val="left"/>
      <w:pPr>
        <w:ind w:left="3600" w:hanging="360"/>
      </w:pPr>
    </w:lvl>
    <w:lvl w:ilvl="5" w:tplc="15879981" w:tentative="1">
      <w:start w:val="1"/>
      <w:numFmt w:val="lowerRoman"/>
      <w:lvlText w:val="%6."/>
      <w:lvlJc w:val="right"/>
      <w:pPr>
        <w:ind w:left="4320" w:hanging="180"/>
      </w:pPr>
    </w:lvl>
    <w:lvl w:ilvl="6" w:tplc="15879981" w:tentative="1">
      <w:start w:val="1"/>
      <w:numFmt w:val="decimal"/>
      <w:lvlText w:val="%7."/>
      <w:lvlJc w:val="left"/>
      <w:pPr>
        <w:ind w:left="5040" w:hanging="360"/>
      </w:pPr>
    </w:lvl>
    <w:lvl w:ilvl="7" w:tplc="15879981" w:tentative="1">
      <w:start w:val="1"/>
      <w:numFmt w:val="lowerLetter"/>
      <w:lvlText w:val="%8."/>
      <w:lvlJc w:val="left"/>
      <w:pPr>
        <w:ind w:left="5760" w:hanging="360"/>
      </w:pPr>
    </w:lvl>
    <w:lvl w:ilvl="8" w:tplc="1587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8">
    <w:multiLevelType w:val="hybridMultilevel"/>
    <w:lvl w:ilvl="0" w:tplc="53331640">
      <w:start w:val="1"/>
      <w:numFmt w:val="decimal"/>
      <w:lvlText w:val="%1."/>
      <w:lvlJc w:val="left"/>
      <w:pPr>
        <w:ind w:left="720" w:hanging="360"/>
      </w:pPr>
    </w:lvl>
    <w:lvl w:ilvl="1" w:tplc="53331640" w:tentative="1">
      <w:start w:val="1"/>
      <w:numFmt w:val="lowerLetter"/>
      <w:lvlText w:val="%2."/>
      <w:lvlJc w:val="left"/>
      <w:pPr>
        <w:ind w:left="1440" w:hanging="360"/>
      </w:pPr>
    </w:lvl>
    <w:lvl w:ilvl="2" w:tplc="53331640" w:tentative="1">
      <w:start w:val="1"/>
      <w:numFmt w:val="lowerRoman"/>
      <w:lvlText w:val="%3."/>
      <w:lvlJc w:val="right"/>
      <w:pPr>
        <w:ind w:left="2160" w:hanging="180"/>
      </w:pPr>
    </w:lvl>
    <w:lvl w:ilvl="3" w:tplc="53331640" w:tentative="1">
      <w:start w:val="1"/>
      <w:numFmt w:val="decimal"/>
      <w:lvlText w:val="%4."/>
      <w:lvlJc w:val="left"/>
      <w:pPr>
        <w:ind w:left="2880" w:hanging="360"/>
      </w:pPr>
    </w:lvl>
    <w:lvl w:ilvl="4" w:tplc="53331640" w:tentative="1">
      <w:start w:val="1"/>
      <w:numFmt w:val="lowerLetter"/>
      <w:lvlText w:val="%5."/>
      <w:lvlJc w:val="left"/>
      <w:pPr>
        <w:ind w:left="3600" w:hanging="360"/>
      </w:pPr>
    </w:lvl>
    <w:lvl w:ilvl="5" w:tplc="53331640" w:tentative="1">
      <w:start w:val="1"/>
      <w:numFmt w:val="lowerRoman"/>
      <w:lvlText w:val="%6."/>
      <w:lvlJc w:val="right"/>
      <w:pPr>
        <w:ind w:left="4320" w:hanging="180"/>
      </w:pPr>
    </w:lvl>
    <w:lvl w:ilvl="6" w:tplc="53331640" w:tentative="1">
      <w:start w:val="1"/>
      <w:numFmt w:val="decimal"/>
      <w:lvlText w:val="%7."/>
      <w:lvlJc w:val="left"/>
      <w:pPr>
        <w:ind w:left="5040" w:hanging="360"/>
      </w:pPr>
    </w:lvl>
    <w:lvl w:ilvl="7" w:tplc="53331640" w:tentative="1">
      <w:start w:val="1"/>
      <w:numFmt w:val="lowerLetter"/>
      <w:lvlText w:val="%8."/>
      <w:lvlJc w:val="left"/>
      <w:pPr>
        <w:ind w:left="5760" w:hanging="360"/>
      </w:pPr>
    </w:lvl>
    <w:lvl w:ilvl="8" w:tplc="5333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7">
    <w:multiLevelType w:val="hybridMultilevel"/>
    <w:lvl w:ilvl="0" w:tplc="45516133">
      <w:start w:val="1"/>
      <w:numFmt w:val="decimal"/>
      <w:lvlText w:val="%1."/>
      <w:lvlJc w:val="left"/>
      <w:pPr>
        <w:ind w:left="720" w:hanging="360"/>
      </w:pPr>
    </w:lvl>
    <w:lvl w:ilvl="1" w:tplc="45516133" w:tentative="1">
      <w:start w:val="1"/>
      <w:numFmt w:val="lowerLetter"/>
      <w:lvlText w:val="%2."/>
      <w:lvlJc w:val="left"/>
      <w:pPr>
        <w:ind w:left="1440" w:hanging="360"/>
      </w:pPr>
    </w:lvl>
    <w:lvl w:ilvl="2" w:tplc="45516133" w:tentative="1">
      <w:start w:val="1"/>
      <w:numFmt w:val="lowerRoman"/>
      <w:lvlText w:val="%3."/>
      <w:lvlJc w:val="right"/>
      <w:pPr>
        <w:ind w:left="2160" w:hanging="180"/>
      </w:pPr>
    </w:lvl>
    <w:lvl w:ilvl="3" w:tplc="45516133" w:tentative="1">
      <w:start w:val="1"/>
      <w:numFmt w:val="decimal"/>
      <w:lvlText w:val="%4."/>
      <w:lvlJc w:val="left"/>
      <w:pPr>
        <w:ind w:left="2880" w:hanging="360"/>
      </w:pPr>
    </w:lvl>
    <w:lvl w:ilvl="4" w:tplc="45516133" w:tentative="1">
      <w:start w:val="1"/>
      <w:numFmt w:val="lowerLetter"/>
      <w:lvlText w:val="%5."/>
      <w:lvlJc w:val="left"/>
      <w:pPr>
        <w:ind w:left="3600" w:hanging="360"/>
      </w:pPr>
    </w:lvl>
    <w:lvl w:ilvl="5" w:tplc="45516133" w:tentative="1">
      <w:start w:val="1"/>
      <w:numFmt w:val="lowerRoman"/>
      <w:lvlText w:val="%6."/>
      <w:lvlJc w:val="right"/>
      <w:pPr>
        <w:ind w:left="4320" w:hanging="180"/>
      </w:pPr>
    </w:lvl>
    <w:lvl w:ilvl="6" w:tplc="45516133" w:tentative="1">
      <w:start w:val="1"/>
      <w:numFmt w:val="decimal"/>
      <w:lvlText w:val="%7."/>
      <w:lvlJc w:val="left"/>
      <w:pPr>
        <w:ind w:left="5040" w:hanging="360"/>
      </w:pPr>
    </w:lvl>
    <w:lvl w:ilvl="7" w:tplc="45516133" w:tentative="1">
      <w:start w:val="1"/>
      <w:numFmt w:val="lowerLetter"/>
      <w:lvlText w:val="%8."/>
      <w:lvlJc w:val="left"/>
      <w:pPr>
        <w:ind w:left="5760" w:hanging="360"/>
      </w:pPr>
    </w:lvl>
    <w:lvl w:ilvl="8" w:tplc="4551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6">
    <w:multiLevelType w:val="hybridMultilevel"/>
    <w:lvl w:ilvl="0" w:tplc="39405291">
      <w:start w:val="1"/>
      <w:numFmt w:val="decimal"/>
      <w:lvlText w:val="%1."/>
      <w:lvlJc w:val="left"/>
      <w:pPr>
        <w:ind w:left="720" w:hanging="360"/>
      </w:pPr>
    </w:lvl>
    <w:lvl w:ilvl="1" w:tplc="39405291" w:tentative="1">
      <w:start w:val="1"/>
      <w:numFmt w:val="lowerLetter"/>
      <w:lvlText w:val="%2."/>
      <w:lvlJc w:val="left"/>
      <w:pPr>
        <w:ind w:left="1440" w:hanging="360"/>
      </w:pPr>
    </w:lvl>
    <w:lvl w:ilvl="2" w:tplc="39405291" w:tentative="1">
      <w:start w:val="1"/>
      <w:numFmt w:val="lowerRoman"/>
      <w:lvlText w:val="%3."/>
      <w:lvlJc w:val="right"/>
      <w:pPr>
        <w:ind w:left="2160" w:hanging="180"/>
      </w:pPr>
    </w:lvl>
    <w:lvl w:ilvl="3" w:tplc="39405291" w:tentative="1">
      <w:start w:val="1"/>
      <w:numFmt w:val="decimal"/>
      <w:lvlText w:val="%4."/>
      <w:lvlJc w:val="left"/>
      <w:pPr>
        <w:ind w:left="2880" w:hanging="360"/>
      </w:pPr>
    </w:lvl>
    <w:lvl w:ilvl="4" w:tplc="39405291" w:tentative="1">
      <w:start w:val="1"/>
      <w:numFmt w:val="lowerLetter"/>
      <w:lvlText w:val="%5."/>
      <w:lvlJc w:val="left"/>
      <w:pPr>
        <w:ind w:left="3600" w:hanging="360"/>
      </w:pPr>
    </w:lvl>
    <w:lvl w:ilvl="5" w:tplc="39405291" w:tentative="1">
      <w:start w:val="1"/>
      <w:numFmt w:val="lowerRoman"/>
      <w:lvlText w:val="%6."/>
      <w:lvlJc w:val="right"/>
      <w:pPr>
        <w:ind w:left="4320" w:hanging="180"/>
      </w:pPr>
    </w:lvl>
    <w:lvl w:ilvl="6" w:tplc="39405291" w:tentative="1">
      <w:start w:val="1"/>
      <w:numFmt w:val="decimal"/>
      <w:lvlText w:val="%7."/>
      <w:lvlJc w:val="left"/>
      <w:pPr>
        <w:ind w:left="5040" w:hanging="360"/>
      </w:pPr>
    </w:lvl>
    <w:lvl w:ilvl="7" w:tplc="39405291" w:tentative="1">
      <w:start w:val="1"/>
      <w:numFmt w:val="lowerLetter"/>
      <w:lvlText w:val="%8."/>
      <w:lvlJc w:val="left"/>
      <w:pPr>
        <w:ind w:left="5760" w:hanging="360"/>
      </w:pPr>
    </w:lvl>
    <w:lvl w:ilvl="8" w:tplc="3940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5">
    <w:multiLevelType w:val="hybridMultilevel"/>
    <w:lvl w:ilvl="0" w:tplc="22621520">
      <w:start w:val="1"/>
      <w:numFmt w:val="decimal"/>
      <w:lvlText w:val="%1."/>
      <w:lvlJc w:val="left"/>
      <w:pPr>
        <w:ind w:left="720" w:hanging="360"/>
      </w:pPr>
    </w:lvl>
    <w:lvl w:ilvl="1" w:tplc="22621520" w:tentative="1">
      <w:start w:val="1"/>
      <w:numFmt w:val="lowerLetter"/>
      <w:lvlText w:val="%2."/>
      <w:lvlJc w:val="left"/>
      <w:pPr>
        <w:ind w:left="1440" w:hanging="360"/>
      </w:pPr>
    </w:lvl>
    <w:lvl w:ilvl="2" w:tplc="22621520" w:tentative="1">
      <w:start w:val="1"/>
      <w:numFmt w:val="lowerRoman"/>
      <w:lvlText w:val="%3."/>
      <w:lvlJc w:val="right"/>
      <w:pPr>
        <w:ind w:left="2160" w:hanging="180"/>
      </w:pPr>
    </w:lvl>
    <w:lvl w:ilvl="3" w:tplc="22621520" w:tentative="1">
      <w:start w:val="1"/>
      <w:numFmt w:val="decimal"/>
      <w:lvlText w:val="%4."/>
      <w:lvlJc w:val="left"/>
      <w:pPr>
        <w:ind w:left="2880" w:hanging="360"/>
      </w:pPr>
    </w:lvl>
    <w:lvl w:ilvl="4" w:tplc="22621520" w:tentative="1">
      <w:start w:val="1"/>
      <w:numFmt w:val="lowerLetter"/>
      <w:lvlText w:val="%5."/>
      <w:lvlJc w:val="left"/>
      <w:pPr>
        <w:ind w:left="3600" w:hanging="360"/>
      </w:pPr>
    </w:lvl>
    <w:lvl w:ilvl="5" w:tplc="22621520" w:tentative="1">
      <w:start w:val="1"/>
      <w:numFmt w:val="lowerRoman"/>
      <w:lvlText w:val="%6."/>
      <w:lvlJc w:val="right"/>
      <w:pPr>
        <w:ind w:left="4320" w:hanging="180"/>
      </w:pPr>
    </w:lvl>
    <w:lvl w:ilvl="6" w:tplc="22621520" w:tentative="1">
      <w:start w:val="1"/>
      <w:numFmt w:val="decimal"/>
      <w:lvlText w:val="%7."/>
      <w:lvlJc w:val="left"/>
      <w:pPr>
        <w:ind w:left="5040" w:hanging="360"/>
      </w:pPr>
    </w:lvl>
    <w:lvl w:ilvl="7" w:tplc="22621520" w:tentative="1">
      <w:start w:val="1"/>
      <w:numFmt w:val="lowerLetter"/>
      <w:lvlText w:val="%8."/>
      <w:lvlJc w:val="left"/>
      <w:pPr>
        <w:ind w:left="5760" w:hanging="360"/>
      </w:pPr>
    </w:lvl>
    <w:lvl w:ilvl="8" w:tplc="2262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4">
    <w:multiLevelType w:val="hybridMultilevel"/>
    <w:lvl w:ilvl="0" w:tplc="92213540">
      <w:start w:val="1"/>
      <w:numFmt w:val="decimal"/>
      <w:lvlText w:val="%1."/>
      <w:lvlJc w:val="left"/>
      <w:pPr>
        <w:ind w:left="720" w:hanging="360"/>
      </w:pPr>
    </w:lvl>
    <w:lvl w:ilvl="1" w:tplc="92213540" w:tentative="1">
      <w:start w:val="1"/>
      <w:numFmt w:val="lowerLetter"/>
      <w:lvlText w:val="%2."/>
      <w:lvlJc w:val="left"/>
      <w:pPr>
        <w:ind w:left="1440" w:hanging="360"/>
      </w:pPr>
    </w:lvl>
    <w:lvl w:ilvl="2" w:tplc="92213540" w:tentative="1">
      <w:start w:val="1"/>
      <w:numFmt w:val="lowerRoman"/>
      <w:lvlText w:val="%3."/>
      <w:lvlJc w:val="right"/>
      <w:pPr>
        <w:ind w:left="2160" w:hanging="180"/>
      </w:pPr>
    </w:lvl>
    <w:lvl w:ilvl="3" w:tplc="92213540" w:tentative="1">
      <w:start w:val="1"/>
      <w:numFmt w:val="decimal"/>
      <w:lvlText w:val="%4."/>
      <w:lvlJc w:val="left"/>
      <w:pPr>
        <w:ind w:left="2880" w:hanging="360"/>
      </w:pPr>
    </w:lvl>
    <w:lvl w:ilvl="4" w:tplc="92213540" w:tentative="1">
      <w:start w:val="1"/>
      <w:numFmt w:val="lowerLetter"/>
      <w:lvlText w:val="%5."/>
      <w:lvlJc w:val="left"/>
      <w:pPr>
        <w:ind w:left="3600" w:hanging="360"/>
      </w:pPr>
    </w:lvl>
    <w:lvl w:ilvl="5" w:tplc="92213540" w:tentative="1">
      <w:start w:val="1"/>
      <w:numFmt w:val="lowerRoman"/>
      <w:lvlText w:val="%6."/>
      <w:lvlJc w:val="right"/>
      <w:pPr>
        <w:ind w:left="4320" w:hanging="180"/>
      </w:pPr>
    </w:lvl>
    <w:lvl w:ilvl="6" w:tplc="92213540" w:tentative="1">
      <w:start w:val="1"/>
      <w:numFmt w:val="decimal"/>
      <w:lvlText w:val="%7."/>
      <w:lvlJc w:val="left"/>
      <w:pPr>
        <w:ind w:left="5040" w:hanging="360"/>
      </w:pPr>
    </w:lvl>
    <w:lvl w:ilvl="7" w:tplc="92213540" w:tentative="1">
      <w:start w:val="1"/>
      <w:numFmt w:val="lowerLetter"/>
      <w:lvlText w:val="%8."/>
      <w:lvlJc w:val="left"/>
      <w:pPr>
        <w:ind w:left="5760" w:hanging="360"/>
      </w:pPr>
    </w:lvl>
    <w:lvl w:ilvl="8" w:tplc="9221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3">
    <w:multiLevelType w:val="hybridMultilevel"/>
    <w:lvl w:ilvl="0" w:tplc="11808191">
      <w:start w:val="1"/>
      <w:numFmt w:val="decimal"/>
      <w:lvlText w:val="%1."/>
      <w:lvlJc w:val="left"/>
      <w:pPr>
        <w:ind w:left="720" w:hanging="360"/>
      </w:pPr>
    </w:lvl>
    <w:lvl w:ilvl="1" w:tplc="11808191" w:tentative="1">
      <w:start w:val="1"/>
      <w:numFmt w:val="decimal"/>
      <w:lvlText w:val="%2."/>
      <w:lvlJc w:val="left"/>
      <w:pPr>
        <w:ind w:left="1440" w:hanging="360"/>
      </w:pPr>
    </w:lvl>
    <w:lvl w:ilvl="2" w:tplc="11808191" w:tentative="1">
      <w:start w:val="1"/>
      <w:numFmt w:val="decimal"/>
      <w:lvlText w:val="%3."/>
      <w:lvlJc w:val="right"/>
      <w:pPr>
        <w:ind w:left="2160" w:hanging="180"/>
      </w:pPr>
    </w:lvl>
    <w:lvl w:ilvl="3" w:tplc="11808191" w:tentative="1">
      <w:start w:val="1"/>
      <w:numFmt w:val="decimal"/>
      <w:lvlText w:val="%4."/>
      <w:lvlJc w:val="left"/>
      <w:pPr>
        <w:ind w:left="2880" w:hanging="360"/>
      </w:pPr>
    </w:lvl>
    <w:lvl w:ilvl="4" w:tplc="11808191" w:tentative="1">
      <w:start w:val="1"/>
      <w:numFmt w:val="lowerLetter"/>
      <w:lvlText w:val="%5."/>
      <w:lvlJc w:val="left"/>
      <w:pPr>
        <w:ind w:left="3600" w:hanging="360"/>
      </w:pPr>
    </w:lvl>
    <w:lvl w:ilvl="5" w:tplc="11808191" w:tentative="1">
      <w:start w:val="1"/>
      <w:numFmt w:val="lowerRoman"/>
      <w:lvlText w:val="%6."/>
      <w:lvlJc w:val="right"/>
      <w:pPr>
        <w:ind w:left="4320" w:hanging="180"/>
      </w:pPr>
    </w:lvl>
    <w:lvl w:ilvl="6" w:tplc="11808191" w:tentative="1">
      <w:start w:val="1"/>
      <w:numFmt w:val="decimal"/>
      <w:lvlText w:val="%7."/>
      <w:lvlJc w:val="left"/>
      <w:pPr>
        <w:ind w:left="5040" w:hanging="360"/>
      </w:pPr>
    </w:lvl>
    <w:lvl w:ilvl="7" w:tplc="11808191" w:tentative="1">
      <w:start w:val="1"/>
      <w:numFmt w:val="lowerLetter"/>
      <w:lvlText w:val="%8."/>
      <w:lvlJc w:val="left"/>
      <w:pPr>
        <w:ind w:left="5760" w:hanging="360"/>
      </w:pPr>
    </w:lvl>
    <w:lvl w:ilvl="8" w:tplc="1180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2">
    <w:multiLevelType w:val="hybridMultilevel"/>
    <w:lvl w:ilvl="0" w:tplc="95709980">
      <w:start w:val="1"/>
      <w:numFmt w:val="decimal"/>
      <w:lvlText w:val="%1."/>
      <w:lvlJc w:val="left"/>
      <w:pPr>
        <w:ind w:left="720" w:hanging="360"/>
      </w:pPr>
    </w:lvl>
    <w:lvl w:ilvl="1" w:tplc="95709980" w:tentative="1">
      <w:start w:val="1"/>
      <w:numFmt w:val="lowerLetter"/>
      <w:lvlText w:val="%2."/>
      <w:lvlJc w:val="left"/>
      <w:pPr>
        <w:ind w:left="1440" w:hanging="360"/>
      </w:pPr>
    </w:lvl>
    <w:lvl w:ilvl="2" w:tplc="95709980" w:tentative="1">
      <w:start w:val="1"/>
      <w:numFmt w:val="lowerRoman"/>
      <w:lvlText w:val="%3."/>
      <w:lvlJc w:val="right"/>
      <w:pPr>
        <w:ind w:left="2160" w:hanging="180"/>
      </w:pPr>
    </w:lvl>
    <w:lvl w:ilvl="3" w:tplc="95709980" w:tentative="1">
      <w:start w:val="1"/>
      <w:numFmt w:val="decimal"/>
      <w:lvlText w:val="%4."/>
      <w:lvlJc w:val="left"/>
      <w:pPr>
        <w:ind w:left="2880" w:hanging="360"/>
      </w:pPr>
    </w:lvl>
    <w:lvl w:ilvl="4" w:tplc="95709980" w:tentative="1">
      <w:start w:val="1"/>
      <w:numFmt w:val="lowerLetter"/>
      <w:lvlText w:val="%5."/>
      <w:lvlJc w:val="left"/>
      <w:pPr>
        <w:ind w:left="3600" w:hanging="360"/>
      </w:pPr>
    </w:lvl>
    <w:lvl w:ilvl="5" w:tplc="95709980" w:tentative="1">
      <w:start w:val="1"/>
      <w:numFmt w:val="lowerRoman"/>
      <w:lvlText w:val="%6."/>
      <w:lvlJc w:val="right"/>
      <w:pPr>
        <w:ind w:left="4320" w:hanging="180"/>
      </w:pPr>
    </w:lvl>
    <w:lvl w:ilvl="6" w:tplc="95709980" w:tentative="1">
      <w:start w:val="1"/>
      <w:numFmt w:val="decimal"/>
      <w:lvlText w:val="%7."/>
      <w:lvlJc w:val="left"/>
      <w:pPr>
        <w:ind w:left="5040" w:hanging="360"/>
      </w:pPr>
    </w:lvl>
    <w:lvl w:ilvl="7" w:tplc="95709980" w:tentative="1">
      <w:start w:val="1"/>
      <w:numFmt w:val="lowerLetter"/>
      <w:lvlText w:val="%8."/>
      <w:lvlJc w:val="left"/>
      <w:pPr>
        <w:ind w:left="5760" w:hanging="360"/>
      </w:pPr>
    </w:lvl>
    <w:lvl w:ilvl="8" w:tplc="9570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1">
    <w:multiLevelType w:val="hybridMultilevel"/>
    <w:lvl w:ilvl="0" w:tplc="35890453">
      <w:start w:val="1"/>
      <w:numFmt w:val="decimal"/>
      <w:lvlText w:val="%1."/>
      <w:lvlJc w:val="left"/>
      <w:pPr>
        <w:ind w:left="720" w:hanging="360"/>
      </w:pPr>
    </w:lvl>
    <w:lvl w:ilvl="1" w:tplc="35890453" w:tentative="1">
      <w:start w:val="1"/>
      <w:numFmt w:val="lowerLetter"/>
      <w:lvlText w:val="%2."/>
      <w:lvlJc w:val="left"/>
      <w:pPr>
        <w:ind w:left="1440" w:hanging="360"/>
      </w:pPr>
    </w:lvl>
    <w:lvl w:ilvl="2" w:tplc="35890453" w:tentative="1">
      <w:start w:val="1"/>
      <w:numFmt w:val="lowerRoman"/>
      <w:lvlText w:val="%3."/>
      <w:lvlJc w:val="right"/>
      <w:pPr>
        <w:ind w:left="2160" w:hanging="180"/>
      </w:pPr>
    </w:lvl>
    <w:lvl w:ilvl="3" w:tplc="35890453" w:tentative="1">
      <w:start w:val="1"/>
      <w:numFmt w:val="decimal"/>
      <w:lvlText w:val="%4."/>
      <w:lvlJc w:val="left"/>
      <w:pPr>
        <w:ind w:left="2880" w:hanging="360"/>
      </w:pPr>
    </w:lvl>
    <w:lvl w:ilvl="4" w:tplc="35890453" w:tentative="1">
      <w:start w:val="1"/>
      <w:numFmt w:val="lowerLetter"/>
      <w:lvlText w:val="%5."/>
      <w:lvlJc w:val="left"/>
      <w:pPr>
        <w:ind w:left="3600" w:hanging="360"/>
      </w:pPr>
    </w:lvl>
    <w:lvl w:ilvl="5" w:tplc="35890453" w:tentative="1">
      <w:start w:val="1"/>
      <w:numFmt w:val="lowerRoman"/>
      <w:lvlText w:val="%6."/>
      <w:lvlJc w:val="right"/>
      <w:pPr>
        <w:ind w:left="4320" w:hanging="180"/>
      </w:pPr>
    </w:lvl>
    <w:lvl w:ilvl="6" w:tplc="35890453" w:tentative="1">
      <w:start w:val="1"/>
      <w:numFmt w:val="decimal"/>
      <w:lvlText w:val="%7."/>
      <w:lvlJc w:val="left"/>
      <w:pPr>
        <w:ind w:left="5040" w:hanging="360"/>
      </w:pPr>
    </w:lvl>
    <w:lvl w:ilvl="7" w:tplc="35890453" w:tentative="1">
      <w:start w:val="1"/>
      <w:numFmt w:val="lowerLetter"/>
      <w:lvlText w:val="%8."/>
      <w:lvlJc w:val="left"/>
      <w:pPr>
        <w:ind w:left="5760" w:hanging="360"/>
      </w:pPr>
    </w:lvl>
    <w:lvl w:ilvl="8" w:tplc="3589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0">
    <w:multiLevelType w:val="hybridMultilevel"/>
    <w:lvl w:ilvl="0" w:tplc="40635620">
      <w:start w:val="1"/>
      <w:numFmt w:val="decimal"/>
      <w:lvlText w:val="%1."/>
      <w:lvlJc w:val="left"/>
      <w:pPr>
        <w:ind w:left="720" w:hanging="360"/>
      </w:pPr>
    </w:lvl>
    <w:lvl w:ilvl="1" w:tplc="40635620" w:tentative="1">
      <w:start w:val="1"/>
      <w:numFmt w:val="lowerLetter"/>
      <w:lvlText w:val="%2."/>
      <w:lvlJc w:val="left"/>
      <w:pPr>
        <w:ind w:left="1440" w:hanging="360"/>
      </w:pPr>
    </w:lvl>
    <w:lvl w:ilvl="2" w:tplc="40635620" w:tentative="1">
      <w:start w:val="1"/>
      <w:numFmt w:val="lowerRoman"/>
      <w:lvlText w:val="%3."/>
      <w:lvlJc w:val="right"/>
      <w:pPr>
        <w:ind w:left="2160" w:hanging="180"/>
      </w:pPr>
    </w:lvl>
    <w:lvl w:ilvl="3" w:tplc="40635620" w:tentative="1">
      <w:start w:val="1"/>
      <w:numFmt w:val="decimal"/>
      <w:lvlText w:val="%4."/>
      <w:lvlJc w:val="left"/>
      <w:pPr>
        <w:ind w:left="2880" w:hanging="360"/>
      </w:pPr>
    </w:lvl>
    <w:lvl w:ilvl="4" w:tplc="40635620" w:tentative="1">
      <w:start w:val="1"/>
      <w:numFmt w:val="lowerLetter"/>
      <w:lvlText w:val="%5."/>
      <w:lvlJc w:val="left"/>
      <w:pPr>
        <w:ind w:left="3600" w:hanging="360"/>
      </w:pPr>
    </w:lvl>
    <w:lvl w:ilvl="5" w:tplc="40635620" w:tentative="1">
      <w:start w:val="1"/>
      <w:numFmt w:val="lowerRoman"/>
      <w:lvlText w:val="%6."/>
      <w:lvlJc w:val="right"/>
      <w:pPr>
        <w:ind w:left="4320" w:hanging="180"/>
      </w:pPr>
    </w:lvl>
    <w:lvl w:ilvl="6" w:tplc="40635620" w:tentative="1">
      <w:start w:val="1"/>
      <w:numFmt w:val="decimal"/>
      <w:lvlText w:val="%7."/>
      <w:lvlJc w:val="left"/>
      <w:pPr>
        <w:ind w:left="5040" w:hanging="360"/>
      </w:pPr>
    </w:lvl>
    <w:lvl w:ilvl="7" w:tplc="40635620" w:tentative="1">
      <w:start w:val="1"/>
      <w:numFmt w:val="lowerLetter"/>
      <w:lvlText w:val="%8."/>
      <w:lvlJc w:val="left"/>
      <w:pPr>
        <w:ind w:left="5760" w:hanging="360"/>
      </w:pPr>
    </w:lvl>
    <w:lvl w:ilvl="8" w:tplc="4063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9">
    <w:multiLevelType w:val="hybridMultilevel"/>
    <w:lvl w:ilvl="0" w:tplc="65876585">
      <w:start w:val="1"/>
      <w:numFmt w:val="decimal"/>
      <w:lvlText w:val="%1."/>
      <w:lvlJc w:val="left"/>
      <w:pPr>
        <w:ind w:left="720" w:hanging="360"/>
      </w:pPr>
    </w:lvl>
    <w:lvl w:ilvl="1" w:tplc="65876585" w:tentative="1">
      <w:start w:val="1"/>
      <w:numFmt w:val="lowerLetter"/>
      <w:lvlText w:val="%2."/>
      <w:lvlJc w:val="left"/>
      <w:pPr>
        <w:ind w:left="1440" w:hanging="360"/>
      </w:pPr>
    </w:lvl>
    <w:lvl w:ilvl="2" w:tplc="65876585" w:tentative="1">
      <w:start w:val="1"/>
      <w:numFmt w:val="lowerRoman"/>
      <w:lvlText w:val="%3."/>
      <w:lvlJc w:val="right"/>
      <w:pPr>
        <w:ind w:left="2160" w:hanging="180"/>
      </w:pPr>
    </w:lvl>
    <w:lvl w:ilvl="3" w:tplc="65876585" w:tentative="1">
      <w:start w:val="1"/>
      <w:numFmt w:val="decimal"/>
      <w:lvlText w:val="%4."/>
      <w:lvlJc w:val="left"/>
      <w:pPr>
        <w:ind w:left="2880" w:hanging="360"/>
      </w:pPr>
    </w:lvl>
    <w:lvl w:ilvl="4" w:tplc="65876585" w:tentative="1">
      <w:start w:val="1"/>
      <w:numFmt w:val="lowerLetter"/>
      <w:lvlText w:val="%5."/>
      <w:lvlJc w:val="left"/>
      <w:pPr>
        <w:ind w:left="3600" w:hanging="360"/>
      </w:pPr>
    </w:lvl>
    <w:lvl w:ilvl="5" w:tplc="65876585" w:tentative="1">
      <w:start w:val="1"/>
      <w:numFmt w:val="lowerRoman"/>
      <w:lvlText w:val="%6."/>
      <w:lvlJc w:val="right"/>
      <w:pPr>
        <w:ind w:left="4320" w:hanging="180"/>
      </w:pPr>
    </w:lvl>
    <w:lvl w:ilvl="6" w:tplc="65876585" w:tentative="1">
      <w:start w:val="1"/>
      <w:numFmt w:val="decimal"/>
      <w:lvlText w:val="%7."/>
      <w:lvlJc w:val="left"/>
      <w:pPr>
        <w:ind w:left="5040" w:hanging="360"/>
      </w:pPr>
    </w:lvl>
    <w:lvl w:ilvl="7" w:tplc="65876585" w:tentative="1">
      <w:start w:val="1"/>
      <w:numFmt w:val="lowerLetter"/>
      <w:lvlText w:val="%8."/>
      <w:lvlJc w:val="left"/>
      <w:pPr>
        <w:ind w:left="5760" w:hanging="360"/>
      </w:pPr>
    </w:lvl>
    <w:lvl w:ilvl="8" w:tplc="6587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8">
    <w:multiLevelType w:val="hybridMultilevel"/>
    <w:lvl w:ilvl="0" w:tplc="93278892">
      <w:start w:val="1"/>
      <w:numFmt w:val="decimal"/>
      <w:lvlText w:val="%1."/>
      <w:lvlJc w:val="left"/>
      <w:pPr>
        <w:ind w:left="720" w:hanging="360"/>
      </w:pPr>
    </w:lvl>
    <w:lvl w:ilvl="1" w:tplc="93278892" w:tentative="1">
      <w:start w:val="1"/>
      <w:numFmt w:val="lowerLetter"/>
      <w:lvlText w:val="%2."/>
      <w:lvlJc w:val="left"/>
      <w:pPr>
        <w:ind w:left="1440" w:hanging="360"/>
      </w:pPr>
    </w:lvl>
    <w:lvl w:ilvl="2" w:tplc="93278892" w:tentative="1">
      <w:start w:val="1"/>
      <w:numFmt w:val="lowerRoman"/>
      <w:lvlText w:val="%3."/>
      <w:lvlJc w:val="right"/>
      <w:pPr>
        <w:ind w:left="2160" w:hanging="180"/>
      </w:pPr>
    </w:lvl>
    <w:lvl w:ilvl="3" w:tplc="93278892" w:tentative="1">
      <w:start w:val="1"/>
      <w:numFmt w:val="decimal"/>
      <w:lvlText w:val="%4."/>
      <w:lvlJc w:val="left"/>
      <w:pPr>
        <w:ind w:left="2880" w:hanging="360"/>
      </w:pPr>
    </w:lvl>
    <w:lvl w:ilvl="4" w:tplc="93278892" w:tentative="1">
      <w:start w:val="1"/>
      <w:numFmt w:val="lowerLetter"/>
      <w:lvlText w:val="%5."/>
      <w:lvlJc w:val="left"/>
      <w:pPr>
        <w:ind w:left="3600" w:hanging="360"/>
      </w:pPr>
    </w:lvl>
    <w:lvl w:ilvl="5" w:tplc="93278892" w:tentative="1">
      <w:start w:val="1"/>
      <w:numFmt w:val="lowerRoman"/>
      <w:lvlText w:val="%6."/>
      <w:lvlJc w:val="right"/>
      <w:pPr>
        <w:ind w:left="4320" w:hanging="180"/>
      </w:pPr>
    </w:lvl>
    <w:lvl w:ilvl="6" w:tplc="93278892" w:tentative="1">
      <w:start w:val="1"/>
      <w:numFmt w:val="decimal"/>
      <w:lvlText w:val="%7."/>
      <w:lvlJc w:val="left"/>
      <w:pPr>
        <w:ind w:left="5040" w:hanging="360"/>
      </w:pPr>
    </w:lvl>
    <w:lvl w:ilvl="7" w:tplc="93278892" w:tentative="1">
      <w:start w:val="1"/>
      <w:numFmt w:val="lowerLetter"/>
      <w:lvlText w:val="%8."/>
      <w:lvlJc w:val="left"/>
      <w:pPr>
        <w:ind w:left="5760" w:hanging="360"/>
      </w:pPr>
    </w:lvl>
    <w:lvl w:ilvl="8" w:tplc="9327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7">
    <w:multiLevelType w:val="hybridMultilevel"/>
    <w:lvl w:ilvl="0" w:tplc="80165154">
      <w:start w:val="1"/>
      <w:numFmt w:val="decimal"/>
      <w:lvlText w:val="%1."/>
      <w:lvlJc w:val="left"/>
      <w:pPr>
        <w:ind w:left="720" w:hanging="360"/>
      </w:pPr>
    </w:lvl>
    <w:lvl w:ilvl="1" w:tplc="80165154" w:tentative="1">
      <w:start w:val="1"/>
      <w:numFmt w:val="lowerLetter"/>
      <w:lvlText w:val="%2."/>
      <w:lvlJc w:val="left"/>
      <w:pPr>
        <w:ind w:left="1440" w:hanging="360"/>
      </w:pPr>
    </w:lvl>
    <w:lvl w:ilvl="2" w:tplc="80165154" w:tentative="1">
      <w:start w:val="1"/>
      <w:numFmt w:val="lowerRoman"/>
      <w:lvlText w:val="%3."/>
      <w:lvlJc w:val="right"/>
      <w:pPr>
        <w:ind w:left="2160" w:hanging="180"/>
      </w:pPr>
    </w:lvl>
    <w:lvl w:ilvl="3" w:tplc="80165154" w:tentative="1">
      <w:start w:val="1"/>
      <w:numFmt w:val="decimal"/>
      <w:lvlText w:val="%4."/>
      <w:lvlJc w:val="left"/>
      <w:pPr>
        <w:ind w:left="2880" w:hanging="360"/>
      </w:pPr>
    </w:lvl>
    <w:lvl w:ilvl="4" w:tplc="80165154" w:tentative="1">
      <w:start w:val="1"/>
      <w:numFmt w:val="lowerLetter"/>
      <w:lvlText w:val="%5."/>
      <w:lvlJc w:val="left"/>
      <w:pPr>
        <w:ind w:left="3600" w:hanging="360"/>
      </w:pPr>
    </w:lvl>
    <w:lvl w:ilvl="5" w:tplc="80165154" w:tentative="1">
      <w:start w:val="1"/>
      <w:numFmt w:val="lowerRoman"/>
      <w:lvlText w:val="%6."/>
      <w:lvlJc w:val="right"/>
      <w:pPr>
        <w:ind w:left="4320" w:hanging="180"/>
      </w:pPr>
    </w:lvl>
    <w:lvl w:ilvl="6" w:tplc="80165154" w:tentative="1">
      <w:start w:val="1"/>
      <w:numFmt w:val="decimal"/>
      <w:lvlText w:val="%7."/>
      <w:lvlJc w:val="left"/>
      <w:pPr>
        <w:ind w:left="5040" w:hanging="360"/>
      </w:pPr>
    </w:lvl>
    <w:lvl w:ilvl="7" w:tplc="80165154" w:tentative="1">
      <w:start w:val="1"/>
      <w:numFmt w:val="lowerLetter"/>
      <w:lvlText w:val="%8."/>
      <w:lvlJc w:val="left"/>
      <w:pPr>
        <w:ind w:left="5760" w:hanging="360"/>
      </w:pPr>
    </w:lvl>
    <w:lvl w:ilvl="8" w:tplc="8016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6">
    <w:multiLevelType w:val="hybridMultilevel"/>
    <w:lvl w:ilvl="0" w:tplc="91507073">
      <w:start w:val="1"/>
      <w:numFmt w:val="decimal"/>
      <w:lvlText w:val="%1."/>
      <w:lvlJc w:val="left"/>
      <w:pPr>
        <w:ind w:left="720" w:hanging="360"/>
      </w:pPr>
    </w:lvl>
    <w:lvl w:ilvl="1" w:tplc="91507073" w:tentative="1">
      <w:start w:val="1"/>
      <w:numFmt w:val="lowerLetter"/>
      <w:lvlText w:val="%2."/>
      <w:lvlJc w:val="left"/>
      <w:pPr>
        <w:ind w:left="1440" w:hanging="360"/>
      </w:pPr>
    </w:lvl>
    <w:lvl w:ilvl="2" w:tplc="91507073" w:tentative="1">
      <w:start w:val="1"/>
      <w:numFmt w:val="lowerRoman"/>
      <w:lvlText w:val="%3."/>
      <w:lvlJc w:val="right"/>
      <w:pPr>
        <w:ind w:left="2160" w:hanging="180"/>
      </w:pPr>
    </w:lvl>
    <w:lvl w:ilvl="3" w:tplc="91507073" w:tentative="1">
      <w:start w:val="1"/>
      <w:numFmt w:val="decimal"/>
      <w:lvlText w:val="%4."/>
      <w:lvlJc w:val="left"/>
      <w:pPr>
        <w:ind w:left="2880" w:hanging="360"/>
      </w:pPr>
    </w:lvl>
    <w:lvl w:ilvl="4" w:tplc="91507073" w:tentative="1">
      <w:start w:val="1"/>
      <w:numFmt w:val="lowerLetter"/>
      <w:lvlText w:val="%5."/>
      <w:lvlJc w:val="left"/>
      <w:pPr>
        <w:ind w:left="3600" w:hanging="360"/>
      </w:pPr>
    </w:lvl>
    <w:lvl w:ilvl="5" w:tplc="91507073" w:tentative="1">
      <w:start w:val="1"/>
      <w:numFmt w:val="lowerRoman"/>
      <w:lvlText w:val="%6."/>
      <w:lvlJc w:val="right"/>
      <w:pPr>
        <w:ind w:left="4320" w:hanging="180"/>
      </w:pPr>
    </w:lvl>
    <w:lvl w:ilvl="6" w:tplc="91507073" w:tentative="1">
      <w:start w:val="1"/>
      <w:numFmt w:val="decimal"/>
      <w:lvlText w:val="%7."/>
      <w:lvlJc w:val="left"/>
      <w:pPr>
        <w:ind w:left="5040" w:hanging="360"/>
      </w:pPr>
    </w:lvl>
    <w:lvl w:ilvl="7" w:tplc="91507073" w:tentative="1">
      <w:start w:val="1"/>
      <w:numFmt w:val="lowerLetter"/>
      <w:lvlText w:val="%8."/>
      <w:lvlJc w:val="left"/>
      <w:pPr>
        <w:ind w:left="5760" w:hanging="360"/>
      </w:pPr>
    </w:lvl>
    <w:lvl w:ilvl="8" w:tplc="9150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5">
    <w:multiLevelType w:val="hybridMultilevel"/>
    <w:lvl w:ilvl="0" w:tplc="39197521">
      <w:start w:val="1"/>
      <w:numFmt w:val="decimal"/>
      <w:lvlText w:val="%1."/>
      <w:lvlJc w:val="left"/>
      <w:pPr>
        <w:ind w:left="720" w:hanging="360"/>
      </w:pPr>
    </w:lvl>
    <w:lvl w:ilvl="1" w:tplc="39197521" w:tentative="1">
      <w:start w:val="1"/>
      <w:numFmt w:val="lowerLetter"/>
      <w:lvlText w:val="%2."/>
      <w:lvlJc w:val="left"/>
      <w:pPr>
        <w:ind w:left="1440" w:hanging="360"/>
      </w:pPr>
    </w:lvl>
    <w:lvl w:ilvl="2" w:tplc="39197521" w:tentative="1">
      <w:start w:val="1"/>
      <w:numFmt w:val="lowerRoman"/>
      <w:lvlText w:val="%3."/>
      <w:lvlJc w:val="right"/>
      <w:pPr>
        <w:ind w:left="2160" w:hanging="180"/>
      </w:pPr>
    </w:lvl>
    <w:lvl w:ilvl="3" w:tplc="39197521" w:tentative="1">
      <w:start w:val="1"/>
      <w:numFmt w:val="decimal"/>
      <w:lvlText w:val="%4."/>
      <w:lvlJc w:val="left"/>
      <w:pPr>
        <w:ind w:left="2880" w:hanging="360"/>
      </w:pPr>
    </w:lvl>
    <w:lvl w:ilvl="4" w:tplc="39197521" w:tentative="1">
      <w:start w:val="1"/>
      <w:numFmt w:val="lowerLetter"/>
      <w:lvlText w:val="%5."/>
      <w:lvlJc w:val="left"/>
      <w:pPr>
        <w:ind w:left="3600" w:hanging="360"/>
      </w:pPr>
    </w:lvl>
    <w:lvl w:ilvl="5" w:tplc="39197521" w:tentative="1">
      <w:start w:val="1"/>
      <w:numFmt w:val="lowerRoman"/>
      <w:lvlText w:val="%6."/>
      <w:lvlJc w:val="right"/>
      <w:pPr>
        <w:ind w:left="4320" w:hanging="180"/>
      </w:pPr>
    </w:lvl>
    <w:lvl w:ilvl="6" w:tplc="39197521" w:tentative="1">
      <w:start w:val="1"/>
      <w:numFmt w:val="decimal"/>
      <w:lvlText w:val="%7."/>
      <w:lvlJc w:val="left"/>
      <w:pPr>
        <w:ind w:left="5040" w:hanging="360"/>
      </w:pPr>
    </w:lvl>
    <w:lvl w:ilvl="7" w:tplc="39197521" w:tentative="1">
      <w:start w:val="1"/>
      <w:numFmt w:val="lowerLetter"/>
      <w:lvlText w:val="%8."/>
      <w:lvlJc w:val="left"/>
      <w:pPr>
        <w:ind w:left="5760" w:hanging="360"/>
      </w:pPr>
    </w:lvl>
    <w:lvl w:ilvl="8" w:tplc="39197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4">
    <w:multiLevelType w:val="hybridMultilevel"/>
    <w:lvl w:ilvl="0" w:tplc="62200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284">
    <w:abstractNumId w:val="22284"/>
  </w:num>
  <w:num w:numId="22285">
    <w:abstractNumId w:val="22285"/>
  </w:num>
  <w:num w:numId="22286">
    <w:abstractNumId w:val="22286"/>
  </w:num>
  <w:num w:numId="22287">
    <w:abstractNumId w:val="22287"/>
  </w:num>
  <w:num w:numId="22288">
    <w:abstractNumId w:val="22288"/>
  </w:num>
  <w:num w:numId="22289">
    <w:abstractNumId w:val="22289"/>
  </w:num>
  <w:num w:numId="22290">
    <w:abstractNumId w:val="22290"/>
  </w:num>
  <w:num w:numId="22291">
    <w:abstractNumId w:val="22291"/>
  </w:num>
  <w:num w:numId="22292">
    <w:abstractNumId w:val="22292"/>
  </w:num>
  <w:num w:numId="22293">
    <w:abstractNumId w:val="22293"/>
  </w:num>
  <w:num w:numId="22294">
    <w:abstractNumId w:val="22294"/>
  </w:num>
  <w:num w:numId="22295">
    <w:abstractNumId w:val="22295"/>
  </w:num>
  <w:num w:numId="22296">
    <w:abstractNumId w:val="22296"/>
  </w:num>
  <w:num w:numId="22297">
    <w:abstractNumId w:val="22297"/>
  </w:num>
  <w:num w:numId="22298">
    <w:abstractNumId w:val="22298"/>
  </w:num>
  <w:num w:numId="22299">
    <w:abstractNumId w:val="22299"/>
  </w:num>
  <w:num w:numId="22300">
    <w:abstractNumId w:val="22300"/>
  </w:num>
  <w:num w:numId="22301">
    <w:abstractNumId w:val="22301"/>
  </w:num>
  <w:num w:numId="22302">
    <w:abstractNumId w:val="22302"/>
  </w:num>
  <w:num w:numId="22303">
    <w:abstractNumId w:val="22303"/>
  </w:num>
  <w:num w:numId="22304">
    <w:abstractNumId w:val="22304"/>
  </w:num>
  <w:num w:numId="22305">
    <w:abstractNumId w:val="22305"/>
  </w:num>
  <w:num w:numId="22306">
    <w:abstractNumId w:val="22306"/>
  </w:num>
  <w:num w:numId="22307">
    <w:abstractNumId w:val="22307"/>
  </w:num>
  <w:num w:numId="22308">
    <w:abstractNumId w:val="22308"/>
  </w:num>
  <w:num w:numId="22309">
    <w:abstractNumId w:val="22309"/>
  </w:num>
  <w:num w:numId="22310">
    <w:abstractNumId w:val="22310"/>
  </w:num>
  <w:num w:numId="22311">
    <w:abstractNumId w:val="22311"/>
  </w:num>
  <w:num w:numId="22312">
    <w:abstractNumId w:val="22312"/>
  </w:num>
  <w:num w:numId="22313">
    <w:abstractNumId w:val="22313"/>
  </w:num>
  <w:num w:numId="22314">
    <w:abstractNumId w:val="22314"/>
  </w:num>
  <w:num w:numId="22315">
    <w:abstractNumId w:val="22315"/>
  </w:num>
  <w:num w:numId="22316">
    <w:abstractNumId w:val="22316"/>
  </w:num>
  <w:num w:numId="22317">
    <w:abstractNumId w:val="22317"/>
  </w:num>
  <w:num w:numId="22318">
    <w:abstractNumId w:val="22318"/>
  </w:num>
  <w:num w:numId="22319">
    <w:abstractNumId w:val="22319"/>
  </w:num>
  <w:num w:numId="22320">
    <w:abstractNumId w:val="22320"/>
  </w:num>
  <w:num w:numId="22321">
    <w:abstractNumId w:val="22321"/>
  </w:num>
  <w:num w:numId="22322">
    <w:abstractNumId w:val="22322"/>
  </w:num>
  <w:num w:numId="22323">
    <w:abstractNumId w:val="22323"/>
  </w:num>
  <w:num w:numId="22324">
    <w:abstractNumId w:val="22324"/>
  </w:num>
  <w:num w:numId="22325">
    <w:abstractNumId w:val="22325"/>
  </w:num>
  <w:num w:numId="22326">
    <w:abstractNumId w:val="22326"/>
  </w:num>
  <w:num w:numId="22327">
    <w:abstractNumId w:val="22327"/>
  </w:num>
  <w:num w:numId="22328">
    <w:abstractNumId w:val="22328"/>
  </w:num>
  <w:num w:numId="22329">
    <w:abstractNumId w:val="22329"/>
  </w:num>
  <w:num w:numId="22330">
    <w:abstractNumId w:val="22330"/>
  </w:num>
  <w:num w:numId="22331">
    <w:abstractNumId w:val="22331"/>
  </w:num>
  <w:num w:numId="22332">
    <w:abstractNumId w:val="22332"/>
  </w:num>
  <w:num w:numId="22333">
    <w:abstractNumId w:val="22333"/>
  </w:num>
  <w:num w:numId="22334">
    <w:abstractNumId w:val="2233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  <w:num w:numId="22341">
    <w:abstractNumId w:val="22341"/>
  </w:num>
  <w:num w:numId="22342">
    <w:abstractNumId w:val="22342"/>
  </w:num>
  <w:num w:numId="22343">
    <w:abstractNumId w:val="22343"/>
  </w:num>
  <w:num w:numId="22344">
    <w:abstractNumId w:val="22344"/>
  </w:num>
  <w:num w:numId="22345">
    <w:abstractNumId w:val="22345"/>
  </w:num>
  <w:num w:numId="22346">
    <w:abstractNumId w:val="22346"/>
  </w:num>
  <w:num w:numId="22347">
    <w:abstractNumId w:val="22347"/>
  </w:num>
  <w:num w:numId="22348">
    <w:abstractNumId w:val="22348"/>
  </w:num>
  <w:num w:numId="22349">
    <w:abstractNumId w:val="22349"/>
  </w:num>
  <w:num w:numId="22350">
    <w:abstractNumId w:val="22350"/>
  </w:num>
  <w:num w:numId="22351">
    <w:abstractNumId w:val="22351"/>
  </w:num>
  <w:num w:numId="22352">
    <w:abstractNumId w:val="22352"/>
  </w:num>
  <w:num w:numId="22353">
    <w:abstractNumId w:val="22353"/>
  </w:num>
  <w:num w:numId="22354">
    <w:abstractNumId w:val="22354"/>
  </w:num>
  <w:num w:numId="22355">
    <w:abstractNumId w:val="22355"/>
  </w:num>
  <w:num w:numId="22356">
    <w:abstractNumId w:val="22356"/>
  </w:num>
  <w:num w:numId="22357">
    <w:abstractNumId w:val="22357"/>
  </w:num>
  <w:num w:numId="22358">
    <w:abstractNumId w:val="22358"/>
  </w:num>
  <w:num w:numId="22359">
    <w:abstractNumId w:val="22359"/>
  </w:num>
  <w:num w:numId="22360">
    <w:abstractNumId w:val="22360"/>
  </w:num>
  <w:num w:numId="22361">
    <w:abstractNumId w:val="22361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1631308" Type="http://schemas.openxmlformats.org/officeDocument/2006/relationships/comments" Target="comments.xml"/><Relationship Id="rId699408471" Type="http://schemas.microsoft.com/office/2011/relationships/commentsExtended" Target="commentsExtended.xml"/><Relationship Id="rId25548397" Type="http://schemas.openxmlformats.org/officeDocument/2006/relationships/image" Target="media/imgrId25548397.jpg"/><Relationship Id="rId64546166f1286aea6" Type="http://schemas.openxmlformats.org/officeDocument/2006/relationships/hyperlink" Target="https://iservice.lombardini.it/jsp/Template2/manuale.jsp?id=547&amp;parent=1273" TargetMode="External"/><Relationship Id="rId39606166f1286af97" Type="http://schemas.openxmlformats.org/officeDocument/2006/relationships/hyperlink" Target="https://iservice.lombardini.it/jsp/Template2/manuale.jsp?id=548&amp;parent=1273" TargetMode="External"/><Relationship Id="rId52506166f1286b111" Type="http://schemas.openxmlformats.org/officeDocument/2006/relationships/hyperlink" Target="https://iservice.lombardini.it/jsp/Template2/manuale.jsp?id=624&amp;parent=1273" TargetMode="External"/><Relationship Id="rId12546166f1286b263" Type="http://schemas.openxmlformats.org/officeDocument/2006/relationships/hyperlink" Target="https://iservice.lombardini.it/jsp/Template2/manuale.jsp?id=624&amp;parent=1273" TargetMode="External"/><Relationship Id="rId73646166f1286b432" Type="http://schemas.openxmlformats.org/officeDocument/2006/relationships/hyperlink" Target="https://iservice.lombardini.it/jsp/Template2/manuale.jsp?id=624&amp;parent=1273" TargetMode="External"/><Relationship Id="rId17106166f1286b4fb" Type="http://schemas.openxmlformats.org/officeDocument/2006/relationships/hyperlink" Target="https://iservice.lombardini.it/jsp/Template2/manuale.jsp?id=640&amp;parent=1273" TargetMode="External"/><Relationship Id="rId77666166f1286b597" Type="http://schemas.openxmlformats.org/officeDocument/2006/relationships/hyperlink" Target="https://iservice.lombardini.it/jsp/Template2/manuale.jsp?id=639&amp;parent=1273" TargetMode="External"/><Relationship Id="rId96076166f1286b647" Type="http://schemas.openxmlformats.org/officeDocument/2006/relationships/hyperlink" Target="https://iservice.lombardini.it/jsp/Template2/manuale.jsp?id=631&amp;parent=1273" TargetMode="External"/><Relationship Id="rId56506166f1286b753" Type="http://schemas.openxmlformats.org/officeDocument/2006/relationships/hyperlink" Target="https://iservice.lombardini.it/jsp/Template2/manuale.jsp?id=629&amp;parent=1273" TargetMode="External"/><Relationship Id="rId54546166f1286b8fc" Type="http://schemas.openxmlformats.org/officeDocument/2006/relationships/hyperlink" Target="https://iservice.lombardini.it/jsp/Template4/manuale.jsp?id=2681&amp;parent=1273" TargetMode="External"/><Relationship Id="rId39386166f1286ba3e" Type="http://schemas.openxmlformats.org/officeDocument/2006/relationships/hyperlink" Target="https://iservice.lombardini.it/jsp/Template4/manuale.jsp?id=2682&amp;parent=1273" TargetMode="External"/><Relationship Id="rId59276166f1286bc0b" Type="http://schemas.openxmlformats.org/officeDocument/2006/relationships/hyperlink" Target="https://iservice.lombardini.it/jsp/Template4/manuale.jsp?id=2683&amp;parent=1273" TargetMode="External"/><Relationship Id="rId24136166f1286bdd8" Type="http://schemas.openxmlformats.org/officeDocument/2006/relationships/hyperlink" Target="https://iservice.lombardini.it/jsp/Template4/manuale.jsp?id=2684&amp;parent=1273" TargetMode="External"/><Relationship Id="rId84116166f1286c2e2" Type="http://schemas.openxmlformats.org/officeDocument/2006/relationships/hyperlink" Target="https://iservice.lombardini.it/jsp/Template2/manuale.jsp?id=573&amp;parent=1273" TargetMode="External"/><Relationship Id="rId80006166f1286c445" Type="http://schemas.openxmlformats.org/officeDocument/2006/relationships/hyperlink" Target="https://iservice.lombardini.it/jsp/Template2/manuale.jsp?id=573&amp;parent=1273" TargetMode="External"/><Relationship Id="rId62826166f128a048c" Type="http://schemas.openxmlformats.org/officeDocument/2006/relationships/hyperlink" Target="https://iservice.lombardini.it/jsp/Template2/manuale.jsp?id=642&amp;parent=1273&amp;txts=3.3.2" TargetMode="External"/><Relationship Id="rId40656166f128aea7e" Type="http://schemas.openxmlformats.org/officeDocument/2006/relationships/hyperlink" Target="https://iservice.lombardini.it/jsp/Template2/manuale.jsp?id=574&amp;parent=1273" TargetMode="External"/><Relationship Id="rId97606166f12929ee5" Type="http://schemas.openxmlformats.org/officeDocument/2006/relationships/hyperlink" Target="https://iservice.lombardini.it/jsp/Template2/manuale.jsp?id=576&amp;parent=1273" TargetMode="External"/><Relationship Id="rId56246166f129ab388" Type="http://schemas.openxmlformats.org/officeDocument/2006/relationships/hyperlink" Target="https://iservice.lombardini.it/jsp/Template2/manuale.jsp?id=573&amp;parent=1273" TargetMode="External"/><Relationship Id="rId84806166f12a04b5a" Type="http://schemas.openxmlformats.org/officeDocument/2006/relationships/hyperlink" Target="https://iservice.lombardini.it/jsp/Template2/manuale.jsp?id=577&amp;parent=1273" TargetMode="External"/><Relationship Id="rId67326166f12a05abe" Type="http://schemas.openxmlformats.org/officeDocument/2006/relationships/hyperlink" Target="https://iservice.lombardini.it/jsp/Template2/manuale.jsp?id=577&amp;parent=1273" TargetMode="External"/><Relationship Id="rId36136166f12a3c106" Type="http://schemas.openxmlformats.org/officeDocument/2006/relationships/hyperlink" Target="https://iservice.lombardini.it/jsp/Template2/manuale.jsp?id=577&amp;parent=1273" TargetMode="External"/><Relationship Id="rId99996166f12a3c5ee" Type="http://schemas.openxmlformats.org/officeDocument/2006/relationships/hyperlink" Target="https://iservice.lombardini.it/jsp/Template2/manuale.jsp?id=605&amp;parent=1273" TargetMode="External"/><Relationship Id="rId42056166f12a763a8" Type="http://schemas.openxmlformats.org/officeDocument/2006/relationships/hyperlink" Target="https://iservice.lombardini.it/jsp/Template2/manuale.jsp?id=577&amp;parent=1273" TargetMode="External"/><Relationship Id="rId25596166f12b353b4" Type="http://schemas.openxmlformats.org/officeDocument/2006/relationships/hyperlink" Target="https://iservice.lombardini.it/jsp/Template2/manuale.jsp?id=605&amp;parent=1273" TargetMode="External"/><Relationship Id="rId94516166f12b86766" Type="http://schemas.openxmlformats.org/officeDocument/2006/relationships/hyperlink" Target="https://www.youtube.com/embed/V4aXYc_0x8U?showinfo=0&amp;rel=0" TargetMode="External"/><Relationship Id="rId58996166f12be387b" Type="http://schemas.openxmlformats.org/officeDocument/2006/relationships/hyperlink" Target="https://iservice.lombardini.it/jsp/Template2/manuale.jsp?id=573&amp;parent=1273" TargetMode="External"/><Relationship Id="rId47326166f12c35ce2" Type="http://schemas.openxmlformats.org/officeDocument/2006/relationships/hyperlink" Target="https://iservice.lombardini.it/jsp/Template2/manuale.jsp?id=578&amp;parent=1273" TargetMode="External"/><Relationship Id="rId37746166f12c362ea" Type="http://schemas.openxmlformats.org/officeDocument/2006/relationships/hyperlink" Target="https://iservice.lombardini.it/jsp/Template2/manuale.jsp?id=573&amp;parent=1273" TargetMode="External"/><Relationship Id="rId73746166f12c6d78a" Type="http://schemas.openxmlformats.org/officeDocument/2006/relationships/hyperlink" Target="https://iservice.lombardini.it/jsp/Template2/manuale.jsp?id=580&amp;parent=1273" TargetMode="External"/><Relationship Id="rId42636166f12c6df7f" Type="http://schemas.openxmlformats.org/officeDocument/2006/relationships/hyperlink" Target="https://iservice.lombardini.it/jsp/Template2/manuale.jsp?id=580&amp;parent=1273" TargetMode="External"/><Relationship Id="rId14116166f12c6e310" Type="http://schemas.openxmlformats.org/officeDocument/2006/relationships/hyperlink" Target="https://iservice.lombardini.it/jsp/Template2/manuale.jsp?id=573&amp;parent=1273" TargetMode="External"/><Relationship Id="rId22826166f12c86a92" Type="http://schemas.openxmlformats.org/officeDocument/2006/relationships/hyperlink" Target="https://iservice.lombardini.it/jsp/Template2/manuale.jsp?id=603&amp;parent=1273" TargetMode="External"/><Relationship Id="rId29436166f12c8781e" Type="http://schemas.openxmlformats.org/officeDocument/2006/relationships/hyperlink" Target="https://iservice.lombardini.it/jsp/Template2/manuale.jsp?id=573&amp;parent=1273" TargetMode="External"/><Relationship Id="rId96656166f12c87d72" Type="http://schemas.openxmlformats.org/officeDocument/2006/relationships/hyperlink" Target="https://iservice.lombardini.it/jsp/Template2/manuale.jsp?id=573&amp;parent=1273" TargetMode="External"/><Relationship Id="rId49836166f12c88033" Type="http://schemas.openxmlformats.org/officeDocument/2006/relationships/hyperlink" Target="https://iservice.lombardini.it/jsp/Template2/manuale.jsp?id=573&amp;parent=1273" TargetMode="External"/><Relationship Id="rId64636166f12c883fd" Type="http://schemas.openxmlformats.org/officeDocument/2006/relationships/hyperlink" Target="https://iservice.lombardini.it/jsp/Template2/manuale.jsp?id=573&amp;parent=1273" TargetMode="External"/><Relationship Id="rId57336166f12c8858b" Type="http://schemas.openxmlformats.org/officeDocument/2006/relationships/hyperlink" Target="https://iservice.lombardini.it/jsp/Template2/manuale.jsp?id=573&amp;parent=1273" TargetMode="External"/><Relationship Id="rId34806166f12cc440c" Type="http://schemas.openxmlformats.org/officeDocument/2006/relationships/hyperlink" Target="https://iservice.lombardini.it/jsp/Template2/manuale.jsp?id=573&amp;parent=1273" TargetMode="External"/><Relationship Id="rId80696166f12e2035e" Type="http://schemas.openxmlformats.org/officeDocument/2006/relationships/hyperlink" Target="https://iservice.lombardini.it/jsp/Template2/manuale.jsp?id=547&amp;parent=1273" TargetMode="External"/><Relationship Id="rId57996166f12e7596b" Type="http://schemas.openxmlformats.org/officeDocument/2006/relationships/hyperlink" Target="https://iservice.lombardini.it/jsp/Template2/manuale.jsp?id=573&amp;parent=1273" TargetMode="External"/><Relationship Id="rId99706166f12e75aa8" Type="http://schemas.openxmlformats.org/officeDocument/2006/relationships/hyperlink" Target="https://iservice.lombardini.it/jsp/Template2/manuale.jsp?id=573&amp;parent=1273" TargetMode="External"/><Relationship Id="rId46526166f12e76352" Type="http://schemas.openxmlformats.org/officeDocument/2006/relationships/hyperlink" Target="https://iservice.lombardini.it/jsp/Template2/manuale.jsp?id=573&amp;parent=1273" TargetMode="External"/><Relationship Id="rId89436166f12e76c74" Type="http://schemas.openxmlformats.org/officeDocument/2006/relationships/hyperlink" Target="https://iservice.lombardini.it/jsp/Template2/manuale.jsp?id=573&amp;parent=1273" TargetMode="External"/><Relationship Id="rId21216166f12eb07d0" Type="http://schemas.openxmlformats.org/officeDocument/2006/relationships/hyperlink" Target="https://iservice.lombardini.it/jsp/Template2/manuale.jsp?id=573&amp;parent=1273" TargetMode="External"/><Relationship Id="rId62646166f12ed50d5" Type="http://schemas.openxmlformats.org/officeDocument/2006/relationships/hyperlink" Target="https://iservice.lombardini.it/jsp/Template2/manuale.jsp?id=573&amp;parent=1273" TargetMode="External"/><Relationship Id="rId22706166f12ed58cc" Type="http://schemas.openxmlformats.org/officeDocument/2006/relationships/hyperlink" Target="https://iservice.lombardini.it/jsp/Template2/manuale.jsp?id=573&amp;parent=1273" TargetMode="External"/><Relationship Id="rId92766166f12f04efe" Type="http://schemas.openxmlformats.org/officeDocument/2006/relationships/hyperlink" Target="https://iservice.lombardini.it/jsp/Template2/manuale.jsp?id=573&amp;parent=1273" TargetMode="External"/><Relationship Id="rId85976166f12f0527e" Type="http://schemas.openxmlformats.org/officeDocument/2006/relationships/hyperlink" Target="https://iservice.lombardini.it/jsp/Template2/manuale.jsp?id=560&amp;parent=1273" TargetMode="External"/><Relationship Id="rId86996166f12f592f1" Type="http://schemas.openxmlformats.org/officeDocument/2006/relationships/hyperlink" Target="https://iservice.lombardini.it/jsp/Template2/manuale.jsp?id=590&amp;parent=1273" TargetMode="External"/><Relationship Id="rId15276166f12f7dae8" Type="http://schemas.openxmlformats.org/officeDocument/2006/relationships/hyperlink" Target="https://iservice.lombardini.it/jsp/Template2/manuale.jsp?id=600&amp;parent=1273" TargetMode="External"/><Relationship Id="rId48046166f12f7dc83" Type="http://schemas.openxmlformats.org/officeDocument/2006/relationships/hyperlink" Target="https://iservice.lombardini.it/jsp/Template2/manuale.jsp?id=573&amp;parent=1273" TargetMode="External"/><Relationship Id="rId94146166f130b13a6" Type="http://schemas.openxmlformats.org/officeDocument/2006/relationships/hyperlink" Target="https://iservice.lombardini.it/jsp/Template2/manuale.jsp?id=573&amp;parent=1273" TargetMode="External"/><Relationship Id="rId21776166f130b20d8" Type="http://schemas.openxmlformats.org/officeDocument/2006/relationships/hyperlink" Target="https://iservice.lombardini.it/jsp/Template2/manuale.jsp?id=588&amp;parent=1273" TargetMode="External"/><Relationship Id="rId10236166f130ee1cf" Type="http://schemas.openxmlformats.org/officeDocument/2006/relationships/hyperlink" Target="https://iservice.lombardini.it/jsp/Template2/manuale.jsp?id=589&amp;parent=1273" TargetMode="External"/><Relationship Id="rId43416166f130ee400" Type="http://schemas.openxmlformats.org/officeDocument/2006/relationships/hyperlink" Target="https://iservice.lombardini.it/jsp/Template2/manuale.jsp?id=589&amp;parent=1273" TargetMode="External"/><Relationship Id="rId48936166f1310d106" Type="http://schemas.openxmlformats.org/officeDocument/2006/relationships/hyperlink" Target="https://iservice.lombardini.it/jsp/Template2/manuale.jsp?id=579&amp;parent=1273" TargetMode="External"/><Relationship Id="rId48106166f1310d915" Type="http://schemas.openxmlformats.org/officeDocument/2006/relationships/hyperlink" Target="https://iservice.lombardini.it/jsp/Template2/manuale.jsp?id=561&amp;parent=1273" TargetMode="External"/><Relationship Id="rId60436166f13155818" Type="http://schemas.openxmlformats.org/officeDocument/2006/relationships/hyperlink" Target="https://iservice.lombardini.it/jsp/Template2/manuale.jsp?id=573&amp;parent=1273" TargetMode="External"/><Relationship Id="rId69386166f131559cf" Type="http://schemas.openxmlformats.org/officeDocument/2006/relationships/hyperlink" Target="https://iservice.lombardini.it/jsp/Template2/manuale.jsp?id=640&amp;parent=1273" TargetMode="External"/><Relationship Id="rId58216166f13155a6e" Type="http://schemas.openxmlformats.org/officeDocument/2006/relationships/hyperlink" Target="https://iservice.lombardini.it/jsp/Template2/manuale.jsp?id=639&amp;parent=1273" TargetMode="External"/><Relationship Id="rId42546166f13155ae3" Type="http://schemas.openxmlformats.org/officeDocument/2006/relationships/hyperlink" Target="https://iservice.lombardini.it/jsp/Template2/manuale.jsp?id=631&amp;parent=1273" TargetMode="External"/><Relationship Id="rId58896166f13155b56" Type="http://schemas.openxmlformats.org/officeDocument/2006/relationships/hyperlink" Target="https://iservice.lombardini.it/jsp/Template2/manuale.jsp?id=629&amp;parent=1273" TargetMode="External"/><Relationship Id="rId64596166f131561ca" Type="http://schemas.openxmlformats.org/officeDocument/2006/relationships/hyperlink" Target="https://iservice.lombardini.it/jsp/Template2/manuale.jsp?id=573&amp;parent=1273" TargetMode="External"/><Relationship Id="rId20416166f131ab003" Type="http://schemas.openxmlformats.org/officeDocument/2006/relationships/hyperlink" Target="https://iservice.lombardini.it/jsp/Template2/manuale.jsp?id=573&amp;parent=1273" TargetMode="External"/><Relationship Id="rId31406166f131ab451" Type="http://schemas.openxmlformats.org/officeDocument/2006/relationships/hyperlink" Target="https://iservice.lombardini.it/jsp/Template2/manuale.jsp?id=573&amp;parent=1273" TargetMode="External"/><Relationship Id="rId94536166f131f2c49" Type="http://schemas.openxmlformats.org/officeDocument/2006/relationships/hyperlink" Target="https://iservice.lombardini.it/jsp/Template2/manuale.jsp?id=585&amp;parent=1273" TargetMode="External"/><Relationship Id="rId34276166f13211c9c" Type="http://schemas.openxmlformats.org/officeDocument/2006/relationships/hyperlink" Target="https://iservice.lombardini.it/jsp/Template2/manuale.jsp?id=637&amp;parent=1273" TargetMode="External"/><Relationship Id="rId73676166f13224fd0" Type="http://schemas.openxmlformats.org/officeDocument/2006/relationships/hyperlink" Target="https://iservice.lombardini.it/jsp/Template2/manuale.jsp?id=637&amp;parent=1273" TargetMode="External"/><Relationship Id="rId43086166f13263f05" Type="http://schemas.openxmlformats.org/officeDocument/2006/relationships/hyperlink" Target="https://iservice.lombardini.it/jsp/Template2/manuale.jsp?id=573&amp;parent=1273" TargetMode="External"/><Relationship Id="rId26206166f132d4bb9" Type="http://schemas.openxmlformats.org/officeDocument/2006/relationships/hyperlink" Target="https://iservice.lombardini.it/jsp/Template2/manuale.jsp?id=573&amp;parent=1273" TargetMode="External"/><Relationship Id="rId47186166f1332e814" Type="http://schemas.openxmlformats.org/officeDocument/2006/relationships/hyperlink" Target="https://iservice.lombardini.it/jsp/Template2/manuale.jsp?id=581&amp;parent=1273" TargetMode="External"/><Relationship Id="rId97036166f13344cbc" Type="http://schemas.openxmlformats.org/officeDocument/2006/relationships/hyperlink" Target="https://iservice.lombardini.it/jsp/Template2/manuale.jsp?id=585&amp;parent=1273" TargetMode="External"/><Relationship Id="rId83536166f13358d23" Type="http://schemas.openxmlformats.org/officeDocument/2006/relationships/hyperlink" Target="https://iservice.lombardini.it/jsp/Template2/manuale.jsp?id=573&amp;parent=1273" TargetMode="External"/><Relationship Id="rId19396166f13450a51" Type="http://schemas.openxmlformats.org/officeDocument/2006/relationships/hyperlink" Target="https://iservice.lombardini.it/jsp/Template2/manuale.jsp?id=584&amp;parent=1273" TargetMode="External"/><Relationship Id="rId43136166f13466cec" Type="http://schemas.openxmlformats.org/officeDocument/2006/relationships/hyperlink" Target="https://iservice.lombardini.it/jsp/Template2/manuale.jsp?id=573&amp;parent=1273" TargetMode="External"/><Relationship Id="rId58096166f13491099" Type="http://schemas.openxmlformats.org/officeDocument/2006/relationships/hyperlink" Target="https://iservice.lombardini.it/jsp/Template2/manuale.jsp?id=573&amp;parent=1273" TargetMode="External"/><Relationship Id="rId40516166f134a9c72" Type="http://schemas.openxmlformats.org/officeDocument/2006/relationships/hyperlink" Target="https://iservice.lombardini.it/jsp/Template2/manuale.jsp?id=573&amp;parent=1273" TargetMode="External"/><Relationship Id="rId71386166f134bc458" Type="http://schemas.openxmlformats.org/officeDocument/2006/relationships/hyperlink" Target="https://iservice.lombardini.it/jsp/Template2/manuale.jsp?id=573&amp;parent=1273" TargetMode="External"/><Relationship Id="rId29786166f134bcdb6" Type="http://schemas.openxmlformats.org/officeDocument/2006/relationships/hyperlink" Target="https://iservice.lombardini.it/jsp/Template2/manuale.jsp?id=573&amp;parent=1273" TargetMode="External"/><Relationship Id="rId70106166f12890dec" Type="http://schemas.openxmlformats.org/officeDocument/2006/relationships/image" Target="media/imgrId70106166f12890dec.jpg"/><Relationship Id="rId47396166f1289feba" Type="http://schemas.openxmlformats.org/officeDocument/2006/relationships/image" Target="media/imgrId47396166f1289feba.jpg"/><Relationship Id="rId24716166f128ae756" Type="http://schemas.openxmlformats.org/officeDocument/2006/relationships/image" Target="media/imgrId24716166f128ae756.jpg"/><Relationship Id="rId61416166f128bee2f" Type="http://schemas.openxmlformats.org/officeDocument/2006/relationships/image" Target="media/imgrId61416166f128bee2f.jpg"/><Relationship Id="rId42736166f128d2d03" Type="http://schemas.openxmlformats.org/officeDocument/2006/relationships/image" Target="media/imgrId42736166f128d2d03.jpg"/><Relationship Id="rId21876166f128e8ed0" Type="http://schemas.openxmlformats.org/officeDocument/2006/relationships/image" Target="media/imgrId21876166f128e8ed0.jpg"/><Relationship Id="rId47596166f129054c1" Type="http://schemas.openxmlformats.org/officeDocument/2006/relationships/image" Target="media/imgrId47596166f129054c1.jpg"/><Relationship Id="rId31886166f1291bbd1" Type="http://schemas.openxmlformats.org/officeDocument/2006/relationships/image" Target="media/imgrId31886166f1291bbd1.jpg"/><Relationship Id="rId55456166f12929788" Type="http://schemas.openxmlformats.org/officeDocument/2006/relationships/image" Target="media/imgrId55456166f12929788.jpg"/><Relationship Id="rId18256166f1293fd62" Type="http://schemas.openxmlformats.org/officeDocument/2006/relationships/image" Target="media/imgrId18256166f1293fd62.jpg"/><Relationship Id="rId96936166f12952708" Type="http://schemas.openxmlformats.org/officeDocument/2006/relationships/image" Target="media/imgrId96936166f12952708.jpg"/><Relationship Id="rId11896166f1296d3f4" Type="http://schemas.openxmlformats.org/officeDocument/2006/relationships/image" Target="media/imgrId11896166f1296d3f4.jpg"/><Relationship Id="rId58546166f12983c16" Type="http://schemas.openxmlformats.org/officeDocument/2006/relationships/image" Target="media/imgrId58546166f12983c16.jpg"/><Relationship Id="rId96436166f12999c1f" Type="http://schemas.openxmlformats.org/officeDocument/2006/relationships/image" Target="media/imgrId96436166f12999c1f.jpg"/><Relationship Id="rId26236166f129a93a8" Type="http://schemas.openxmlformats.org/officeDocument/2006/relationships/image" Target="media/imgrId26236166f129a93a8.jpg"/><Relationship Id="rId24646166f129bff2f" Type="http://schemas.openxmlformats.org/officeDocument/2006/relationships/image" Target="media/imgrId24646166f129bff2f.jpg"/><Relationship Id="rId32336166f129d298d" Type="http://schemas.openxmlformats.org/officeDocument/2006/relationships/image" Target="media/imgrId32336166f129d298d.jpg"/><Relationship Id="rId62336166f129e6df4" Type="http://schemas.openxmlformats.org/officeDocument/2006/relationships/image" Target="media/imgrId62336166f129e6df4.jpg"/><Relationship Id="rId35116166f12a043bd" Type="http://schemas.openxmlformats.org/officeDocument/2006/relationships/image" Target="media/imgrId35116166f12a043bd.jpg"/><Relationship Id="rId92466166f12a1b29c" Type="http://schemas.openxmlformats.org/officeDocument/2006/relationships/image" Target="media/imgrId92466166f12a1b29c.jpg"/><Relationship Id="rId95906166f12a2bc9b" Type="http://schemas.openxmlformats.org/officeDocument/2006/relationships/image" Target="media/imgrId95906166f12a2bc9b.png"/><Relationship Id="rId31056166f12a3b8dd" Type="http://schemas.openxmlformats.org/officeDocument/2006/relationships/image" Target="media/imgrId31056166f12a3b8dd.jpg"/><Relationship Id="rId52766166f12a4f087" Type="http://schemas.openxmlformats.org/officeDocument/2006/relationships/image" Target="media/imgrId52766166f12a4f087.jpg"/><Relationship Id="rId81836166f12a64abe" Type="http://schemas.openxmlformats.org/officeDocument/2006/relationships/image" Target="media/imgrId81836166f12a64abe.jpg"/><Relationship Id="rId83666166f12a75ef1" Type="http://schemas.openxmlformats.org/officeDocument/2006/relationships/image" Target="media/imgrId83666166f12a75ef1.jpg"/><Relationship Id="rId77906166f12a8a150" Type="http://schemas.openxmlformats.org/officeDocument/2006/relationships/image" Target="media/imgrId77906166f12a8a150.jpg"/><Relationship Id="rId14246166f12a9cf67" Type="http://schemas.openxmlformats.org/officeDocument/2006/relationships/image" Target="media/imgrId14246166f12a9cf67.jpg"/><Relationship Id="rId61436166f12ab1420" Type="http://schemas.openxmlformats.org/officeDocument/2006/relationships/image" Target="media/imgrId61436166f12ab1420.jpg"/><Relationship Id="rId74266166f12ac8a23" Type="http://schemas.openxmlformats.org/officeDocument/2006/relationships/image" Target="media/imgrId74266166f12ac8a23.jpg"/><Relationship Id="rId57096166f12adbd19" Type="http://schemas.openxmlformats.org/officeDocument/2006/relationships/image" Target="media/imgrId57096166f12adbd19.jpg"/><Relationship Id="rId93256166f12aee068" Type="http://schemas.openxmlformats.org/officeDocument/2006/relationships/image" Target="media/imgrId93256166f12aee068.jpg"/><Relationship Id="rId64436166f12b0c8de" Type="http://schemas.openxmlformats.org/officeDocument/2006/relationships/image" Target="media/imgrId64436166f12b0c8de.jpg"/><Relationship Id="rId91026166f12b23245" Type="http://schemas.openxmlformats.org/officeDocument/2006/relationships/image" Target="media/imgrId91026166f12b23245.jpg"/><Relationship Id="rId55056166f12b345f3" Type="http://schemas.openxmlformats.org/officeDocument/2006/relationships/image" Target="media/imgrId55056166f12b345f3.jpg"/><Relationship Id="rId70926166f12b44c05" Type="http://schemas.openxmlformats.org/officeDocument/2006/relationships/image" Target="media/imgrId70926166f12b44c05.jpg"/><Relationship Id="rId61236166f12b5dea1" Type="http://schemas.openxmlformats.org/officeDocument/2006/relationships/image" Target="media/imgrId61236166f12b5dea1.jpg"/><Relationship Id="rId16016166f12b71598" Type="http://schemas.openxmlformats.org/officeDocument/2006/relationships/image" Target="media/imgrId16016166f12b71598.jpg"/><Relationship Id="rId88766166f12b8499e" Type="http://schemas.openxmlformats.org/officeDocument/2006/relationships/image" Target="media/imgrId88766166f12b8499e.jpg"/><Relationship Id="rId51996166f12b95c88" Type="http://schemas.openxmlformats.org/officeDocument/2006/relationships/image" Target="media/imgrId51996166f12b95c88.jpg"/><Relationship Id="rId47536166f12ba8674" Type="http://schemas.openxmlformats.org/officeDocument/2006/relationships/image" Target="media/imgrId47536166f12ba8674.jpg"/><Relationship Id="rId15026166f12bb6e77" Type="http://schemas.openxmlformats.org/officeDocument/2006/relationships/image" Target="media/imgrId15026166f12bb6e77.jpg"/><Relationship Id="rId58456166f12bcbe11" Type="http://schemas.openxmlformats.org/officeDocument/2006/relationships/image" Target="media/imgrId58456166f12bcbe11.jpg"/><Relationship Id="rId61796166f12be318e" Type="http://schemas.openxmlformats.org/officeDocument/2006/relationships/image" Target="media/imgrId61796166f12be318e.jpg"/><Relationship Id="rId90476166f12c01a5c" Type="http://schemas.openxmlformats.org/officeDocument/2006/relationships/image" Target="media/imgrId90476166f12c01a5c.jpg"/><Relationship Id="rId70976166f12c10415" Type="http://schemas.openxmlformats.org/officeDocument/2006/relationships/image" Target="media/imgrId70976166f12c10415.jpg"/><Relationship Id="rId64186166f12c23fce" Type="http://schemas.openxmlformats.org/officeDocument/2006/relationships/image" Target="media/imgrId64186166f12c23fce.jpg"/><Relationship Id="rId58486166f12c359ce" Type="http://schemas.openxmlformats.org/officeDocument/2006/relationships/image" Target="media/imgrId58486166f12c359ce.jpg"/><Relationship Id="rId59506166f12c49e71" Type="http://schemas.openxmlformats.org/officeDocument/2006/relationships/image" Target="media/imgrId59506166f12c49e71.jpg"/><Relationship Id="rId56486166f12c58cc3" Type="http://schemas.openxmlformats.org/officeDocument/2006/relationships/image" Target="media/imgrId56486166f12c58cc3.gif"/><Relationship Id="rId82946166f12c6c9aa" Type="http://schemas.openxmlformats.org/officeDocument/2006/relationships/image" Target="media/imgrId82946166f12c6c9aa.jpg"/><Relationship Id="rId31666166f12c85bd5" Type="http://schemas.openxmlformats.org/officeDocument/2006/relationships/image" Target="media/imgrId31666166f12c85bd5.jpg"/><Relationship Id="rId54586166f12c997db" Type="http://schemas.openxmlformats.org/officeDocument/2006/relationships/image" Target="media/imgrId54586166f12c997db.jpg"/><Relationship Id="rId95736166f12cabf77" Type="http://schemas.openxmlformats.org/officeDocument/2006/relationships/image" Target="media/imgrId95736166f12cabf77.jpg"/><Relationship Id="rId64096166f12cc2edf" Type="http://schemas.openxmlformats.org/officeDocument/2006/relationships/image" Target="media/imgrId64096166f12cc2edf.jpg"/><Relationship Id="rId77546166f12cd8b89" Type="http://schemas.openxmlformats.org/officeDocument/2006/relationships/image" Target="media/imgrId77546166f12cd8b89.jpg"/><Relationship Id="rId54196166f12ceb6db" Type="http://schemas.openxmlformats.org/officeDocument/2006/relationships/image" Target="media/imgrId54196166f12ceb6db.jpg"/><Relationship Id="rId40546166f12d08b08" Type="http://schemas.openxmlformats.org/officeDocument/2006/relationships/image" Target="media/imgrId40546166f12d08b08.jpg"/><Relationship Id="rId62716166f12d1d0f9" Type="http://schemas.openxmlformats.org/officeDocument/2006/relationships/image" Target="media/imgrId62716166f12d1d0f9.jpg"/><Relationship Id="rId60936166f12d32ad9" Type="http://schemas.openxmlformats.org/officeDocument/2006/relationships/image" Target="media/imgrId60936166f12d32ad9.jpg"/><Relationship Id="rId22126166f12d48a5d" Type="http://schemas.openxmlformats.org/officeDocument/2006/relationships/image" Target="media/imgrId22126166f12d48a5d.jpg"/><Relationship Id="rId59826166f12d5d9f7" Type="http://schemas.openxmlformats.org/officeDocument/2006/relationships/image" Target="media/imgrId59826166f12d5d9f7.jpg"/><Relationship Id="rId41606166f12d6b6f4" Type="http://schemas.openxmlformats.org/officeDocument/2006/relationships/image" Target="media/imgrId41606166f12d6b6f4.jpg"/><Relationship Id="rId37846166f12d7c37c" Type="http://schemas.openxmlformats.org/officeDocument/2006/relationships/image" Target="media/imgrId37846166f12d7c37c.jpg"/><Relationship Id="rId20746166f12d937de" Type="http://schemas.openxmlformats.org/officeDocument/2006/relationships/image" Target="media/imgrId20746166f12d937de.jpg"/><Relationship Id="rId77036166f12da4805" Type="http://schemas.openxmlformats.org/officeDocument/2006/relationships/image" Target="media/imgrId77036166f12da4805.jpg"/><Relationship Id="rId39146166f12db8775" Type="http://schemas.openxmlformats.org/officeDocument/2006/relationships/image" Target="media/imgrId39146166f12db8775.jpg"/><Relationship Id="rId71386166f12dcaf03" Type="http://schemas.openxmlformats.org/officeDocument/2006/relationships/image" Target="media/imgrId71386166f12dcaf03.jpg"/><Relationship Id="rId58016166f12ddc430" Type="http://schemas.openxmlformats.org/officeDocument/2006/relationships/image" Target="media/imgrId58016166f12ddc430.jpg"/><Relationship Id="rId46936166f12dedd74" Type="http://schemas.openxmlformats.org/officeDocument/2006/relationships/image" Target="media/imgrId46936166f12dedd74.jpg"/><Relationship Id="rId44636166f12e0d4c5" Type="http://schemas.openxmlformats.org/officeDocument/2006/relationships/image" Target="media/imgrId44636166f12e0d4c5.jpg"/><Relationship Id="rId98186166f12e1fc6e" Type="http://schemas.openxmlformats.org/officeDocument/2006/relationships/image" Target="media/imgrId98186166f12e1fc6e.jpg"/><Relationship Id="rId35326166f12e36e80" Type="http://schemas.openxmlformats.org/officeDocument/2006/relationships/image" Target="media/imgrId35326166f12e36e80.jpg"/><Relationship Id="rId98086166f12e4bc46" Type="http://schemas.openxmlformats.org/officeDocument/2006/relationships/image" Target="media/imgrId98086166f12e4bc46.jpg"/><Relationship Id="rId16416166f12e61cd7" Type="http://schemas.openxmlformats.org/officeDocument/2006/relationships/image" Target="media/imgrId16416166f12e61cd7.jpg"/><Relationship Id="rId42826166f12e74f27" Type="http://schemas.openxmlformats.org/officeDocument/2006/relationships/image" Target="media/imgrId42826166f12e74f27.jpg"/><Relationship Id="rId90916166f12e8ad7a" Type="http://schemas.openxmlformats.org/officeDocument/2006/relationships/image" Target="media/imgrId90916166f12e8ad7a.jpg"/><Relationship Id="rId54266166f12e9f809" Type="http://schemas.openxmlformats.org/officeDocument/2006/relationships/image" Target="media/imgrId54266166f12e9f809.jpg"/><Relationship Id="rId61656166f12eafc05" Type="http://schemas.openxmlformats.org/officeDocument/2006/relationships/image" Target="media/imgrId61656166f12eafc05.jpg"/><Relationship Id="rId24316166f12ec396b" Type="http://schemas.openxmlformats.org/officeDocument/2006/relationships/image" Target="media/imgrId24316166f12ec396b.jpg"/><Relationship Id="rId99806166f12ed4664" Type="http://schemas.openxmlformats.org/officeDocument/2006/relationships/image" Target="media/imgrId99806166f12ed4664.jpg"/><Relationship Id="rId85966166f12eea0f2" Type="http://schemas.openxmlformats.org/officeDocument/2006/relationships/image" Target="media/imgrId85966166f12eea0f2.jpg"/><Relationship Id="rId84206166f12f045b8" Type="http://schemas.openxmlformats.org/officeDocument/2006/relationships/image" Target="media/imgrId84206166f12f045b8.jpg"/><Relationship Id="rId99786166f12f19c03" Type="http://schemas.openxmlformats.org/officeDocument/2006/relationships/image" Target="media/imgrId99786166f12f19c03.jpg"/><Relationship Id="rId68796166f12f2d92d" Type="http://schemas.openxmlformats.org/officeDocument/2006/relationships/image" Target="media/imgrId68796166f12f2d92d.jpg"/><Relationship Id="rId16686166f12f41230" Type="http://schemas.openxmlformats.org/officeDocument/2006/relationships/image" Target="media/imgrId16686166f12f41230.jpg"/><Relationship Id="rId34626166f12f57999" Type="http://schemas.openxmlformats.org/officeDocument/2006/relationships/image" Target="media/imgrId34626166f12f57999.jpg"/><Relationship Id="rId36436166f12f6a97e" Type="http://schemas.openxmlformats.org/officeDocument/2006/relationships/image" Target="media/imgrId36436166f12f6a97e.jpg"/><Relationship Id="rId48656166f12f7cfad" Type="http://schemas.openxmlformats.org/officeDocument/2006/relationships/image" Target="media/imgrId48656166f12f7cfad.jpg"/><Relationship Id="rId58826166f12f93dff" Type="http://schemas.openxmlformats.org/officeDocument/2006/relationships/image" Target="media/imgrId58826166f12f93dff.jpg"/><Relationship Id="rId55906166f12faa0d3" Type="http://schemas.openxmlformats.org/officeDocument/2006/relationships/image" Target="media/imgrId55906166f12faa0d3.jpg"/><Relationship Id="rId15126166f12fbfe58" Type="http://schemas.openxmlformats.org/officeDocument/2006/relationships/image" Target="media/imgrId15126166f12fbfe58.jpg"/><Relationship Id="rId23886166f12fcfabf" Type="http://schemas.openxmlformats.org/officeDocument/2006/relationships/image" Target="media/imgrId23886166f12fcfabf.jpg"/><Relationship Id="rId95386166f12fe1c52" Type="http://schemas.openxmlformats.org/officeDocument/2006/relationships/image" Target="media/imgrId95386166f12fe1c52.jpg"/><Relationship Id="rId26196166f12ff1fa1" Type="http://schemas.openxmlformats.org/officeDocument/2006/relationships/image" Target="media/imgrId26196166f12ff1fa1.jpg"/><Relationship Id="rId61026166f1300ec4e" Type="http://schemas.openxmlformats.org/officeDocument/2006/relationships/image" Target="media/imgrId61026166f1300ec4e.jpg"/><Relationship Id="rId31396166f13021960" Type="http://schemas.openxmlformats.org/officeDocument/2006/relationships/image" Target="media/imgrId31396166f13021960.jpg"/><Relationship Id="rId28176166f1303803a" Type="http://schemas.openxmlformats.org/officeDocument/2006/relationships/image" Target="media/imgrId28176166f1303803a.jpg"/><Relationship Id="rId26066166f1304de4a" Type="http://schemas.openxmlformats.org/officeDocument/2006/relationships/image" Target="media/imgrId26066166f1304de4a.jpg"/><Relationship Id="rId16246166f130626ee" Type="http://schemas.openxmlformats.org/officeDocument/2006/relationships/image" Target="media/imgrId16246166f130626ee.jpg"/><Relationship Id="rId31486166f130771f8" Type="http://schemas.openxmlformats.org/officeDocument/2006/relationships/image" Target="media/imgrId31486166f130771f8.jpg"/><Relationship Id="rId81326166f13089457" Type="http://schemas.openxmlformats.org/officeDocument/2006/relationships/image" Target="media/imgrId81326166f13089457.jpg"/><Relationship Id="rId91636166f1309dc72" Type="http://schemas.openxmlformats.org/officeDocument/2006/relationships/image" Target="media/imgrId91636166f1309dc72.jpg"/><Relationship Id="rId82356166f130b0a2e" Type="http://schemas.openxmlformats.org/officeDocument/2006/relationships/image" Target="media/imgrId82356166f130b0a2e.jpg"/><Relationship Id="rId20006166f130c72c2" Type="http://schemas.openxmlformats.org/officeDocument/2006/relationships/image" Target="media/imgrId20006166f130c72c2.jpg"/><Relationship Id="rId11106166f130d9c10" Type="http://schemas.openxmlformats.org/officeDocument/2006/relationships/image" Target="media/imgrId11106166f130d9c10.jpg"/><Relationship Id="rId84646166f130ed7f7" Type="http://schemas.openxmlformats.org/officeDocument/2006/relationships/image" Target="media/imgrId84646166f130ed7f7.jpg"/><Relationship Id="rId31316166f1310c712" Type="http://schemas.openxmlformats.org/officeDocument/2006/relationships/image" Target="media/imgrId31316166f1310c712.jpg"/><Relationship Id="rId76256166f1311d687" Type="http://schemas.openxmlformats.org/officeDocument/2006/relationships/image" Target="media/imgrId76256166f1311d687.jpg"/><Relationship Id="rId63176166f13133eee" Type="http://schemas.openxmlformats.org/officeDocument/2006/relationships/image" Target="media/imgrId63176166f13133eee.jpg"/><Relationship Id="rId74216166f13146883" Type="http://schemas.openxmlformats.org/officeDocument/2006/relationships/image" Target="media/imgrId74216166f13146883.jpg"/><Relationship Id="rId62176166f13155027" Type="http://schemas.openxmlformats.org/officeDocument/2006/relationships/image" Target="media/imgrId62176166f13155027.jpg"/><Relationship Id="rId24036166f1316807c" Type="http://schemas.openxmlformats.org/officeDocument/2006/relationships/image" Target="media/imgrId24036166f1316807c.jpg"/><Relationship Id="rId54086166f1318266c" Type="http://schemas.openxmlformats.org/officeDocument/2006/relationships/image" Target="media/imgrId54086166f1318266c.jpg"/><Relationship Id="rId37476166f13196c6c" Type="http://schemas.openxmlformats.org/officeDocument/2006/relationships/image" Target="media/imgrId37476166f13196c6c.jpg"/><Relationship Id="rId70666166f131aa0dc" Type="http://schemas.openxmlformats.org/officeDocument/2006/relationships/image" Target="media/imgrId70666166f131aa0dc.jpg"/><Relationship Id="rId56806166f131c4f35" Type="http://schemas.openxmlformats.org/officeDocument/2006/relationships/image" Target="media/imgrId56806166f131c4f35.jpg"/><Relationship Id="rId20116166f131d8d93" Type="http://schemas.openxmlformats.org/officeDocument/2006/relationships/image" Target="media/imgrId20116166f131d8d93.jpg"/><Relationship Id="rId70246166f131f1490" Type="http://schemas.openxmlformats.org/officeDocument/2006/relationships/image" Target="media/imgrId70246166f131f1490.jpg"/><Relationship Id="rId90856166f13211771" Type="http://schemas.openxmlformats.org/officeDocument/2006/relationships/image" Target="media/imgrId90856166f13211771.jpg"/><Relationship Id="rId73116166f132249ee" Type="http://schemas.openxmlformats.org/officeDocument/2006/relationships/image" Target="media/imgrId73116166f132249ee.jpg"/><Relationship Id="rId33066166f1323cc2a" Type="http://schemas.openxmlformats.org/officeDocument/2006/relationships/image" Target="media/imgrId33066166f1323cc2a.jpg"/><Relationship Id="rId95046166f13252250" Type="http://schemas.openxmlformats.org/officeDocument/2006/relationships/image" Target="media/imgrId95046166f13252250.jpg"/><Relationship Id="rId35856166f13262d93" Type="http://schemas.openxmlformats.org/officeDocument/2006/relationships/image" Target="media/imgrId35856166f13262d93.jpg"/><Relationship Id="rId88746166f13279d20" Type="http://schemas.openxmlformats.org/officeDocument/2006/relationships/image" Target="media/imgrId88746166f13279d20.jpg"/><Relationship Id="rId65426166f13290de0" Type="http://schemas.openxmlformats.org/officeDocument/2006/relationships/image" Target="media/imgrId65426166f13290de0.jpg"/><Relationship Id="rId86456166f132a563c" Type="http://schemas.openxmlformats.org/officeDocument/2006/relationships/image" Target="media/imgrId86456166f132a563c.jpg"/><Relationship Id="rId63136166f132bbfe3" Type="http://schemas.openxmlformats.org/officeDocument/2006/relationships/image" Target="media/imgrId63136166f132bbfe3.jpg"/><Relationship Id="rId50966166f132d34cf" Type="http://schemas.openxmlformats.org/officeDocument/2006/relationships/image" Target="media/imgrId50966166f132d34cf.jpg"/><Relationship Id="rId64646166f132e63af" Type="http://schemas.openxmlformats.org/officeDocument/2006/relationships/image" Target="media/imgrId64646166f132e63af.jpg"/><Relationship Id="rId89476166f133072e3" Type="http://schemas.openxmlformats.org/officeDocument/2006/relationships/image" Target="media/imgrId89476166f133072e3.jpg"/><Relationship Id="rId81096166f1331a8b4" Type="http://schemas.openxmlformats.org/officeDocument/2006/relationships/image" Target="media/imgrId81096166f1331a8b4.jpg"/><Relationship Id="rId54956166f1332c3b5" Type="http://schemas.openxmlformats.org/officeDocument/2006/relationships/image" Target="media/imgrId54956166f1332c3b5.jpg"/><Relationship Id="rId39126166f13342fd2" Type="http://schemas.openxmlformats.org/officeDocument/2006/relationships/image" Target="media/imgrId39126166f13342fd2.jpg"/><Relationship Id="rId80426166f13358202" Type="http://schemas.openxmlformats.org/officeDocument/2006/relationships/image" Target="media/imgrId80426166f13358202.jpg"/><Relationship Id="rId69636166f13369660" Type="http://schemas.openxmlformats.org/officeDocument/2006/relationships/image" Target="media/imgrId69636166f13369660.jpg"/><Relationship Id="rId52626166f13380ae0" Type="http://schemas.openxmlformats.org/officeDocument/2006/relationships/image" Target="media/imgrId52626166f13380ae0.jpg"/><Relationship Id="rId28646166f133952eb" Type="http://schemas.openxmlformats.org/officeDocument/2006/relationships/image" Target="media/imgrId28646166f133952eb.jpg"/><Relationship Id="rId28486166f133ac075" Type="http://schemas.openxmlformats.org/officeDocument/2006/relationships/image" Target="media/imgrId28486166f133ac075.jpg"/><Relationship Id="rId86766166f133c11cd" Type="http://schemas.openxmlformats.org/officeDocument/2006/relationships/image" Target="media/imgrId86766166f133c11cd.jpg"/><Relationship Id="rId70076166f133d5c4e" Type="http://schemas.openxmlformats.org/officeDocument/2006/relationships/image" Target="media/imgrId70076166f133d5c4e.jpg"/><Relationship Id="rId44366166f133ea000" Type="http://schemas.openxmlformats.org/officeDocument/2006/relationships/image" Target="media/imgrId44366166f133ea000.jpg"/><Relationship Id="rId77766166f1340aef5" Type="http://schemas.openxmlformats.org/officeDocument/2006/relationships/image" Target="media/imgrId77766166f1340aef5.jpg"/><Relationship Id="rId33516166f1341fae7" Type="http://schemas.openxmlformats.org/officeDocument/2006/relationships/image" Target="media/imgrId33516166f1341fae7.jpg"/><Relationship Id="rId32256166f1342d653" Type="http://schemas.openxmlformats.org/officeDocument/2006/relationships/image" Target="media/imgrId32256166f1342d653.jpg"/><Relationship Id="rId51306166f134430be" Type="http://schemas.openxmlformats.org/officeDocument/2006/relationships/image" Target="media/imgrId51306166f134430be.jpg"/><Relationship Id="rId65386166f134502e8" Type="http://schemas.openxmlformats.org/officeDocument/2006/relationships/image" Target="media/imgrId65386166f134502e8.jpg"/><Relationship Id="rId82636166f134656af" Type="http://schemas.openxmlformats.org/officeDocument/2006/relationships/image" Target="media/imgrId82636166f134656af.jpg"/><Relationship Id="rId65866166f1347c94b" Type="http://schemas.openxmlformats.org/officeDocument/2006/relationships/image" Target="media/imgrId65866166f1347c94b.jpg"/><Relationship Id="rId29476166f1348fbf7" Type="http://schemas.openxmlformats.org/officeDocument/2006/relationships/image" Target="media/imgrId29476166f1348fbf7.jpg"/><Relationship Id="rId42966166f134a8fda" Type="http://schemas.openxmlformats.org/officeDocument/2006/relationships/image" Target="media/imgrId42966166f134a8fda.jpg"/><Relationship Id="rId43336166f134bb861" Type="http://schemas.openxmlformats.org/officeDocument/2006/relationships/image" Target="media/imgrId43336166f134bb861.jpg"/><Relationship Id="rId32046166f134ce1ff" Type="http://schemas.openxmlformats.org/officeDocument/2006/relationships/image" Target="media/imgrId32046166f134ce1f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548397" Type="http://schemas.openxmlformats.org/officeDocument/2006/relationships/image" Target="media/imgrId255483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548397" Type="http://schemas.openxmlformats.org/officeDocument/2006/relationships/image" Target="media/imgrId255483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548397" Type="http://schemas.openxmlformats.org/officeDocument/2006/relationships/image" Target="media/imgrId255483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548397" Type="http://schemas.openxmlformats.org/officeDocument/2006/relationships/image" Target="media/imgrId255483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548397" Type="http://schemas.openxmlformats.org/officeDocument/2006/relationships/image" Target="media/imgrId255483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548397" Type="http://schemas.openxmlformats.org/officeDocument/2006/relationships/image" Target="media/imgrId255483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