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201384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96375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140359" w:name="ctxt"/>
    <w:bookmarkEnd w:id="62140359"/>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UNIT OF MEASURE</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24591481" name="name18296a70461d39fa7"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72826a70461d39fa4"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5541024" w:name="result_box"/>
          <w:bookmarkEnd w:id="5541024"/>
          <w:p>
            <w:pPr>
              <w:widowControl w:val="on"/>
              <w:pBdr/>
              <w:spacing w:before="0" w:after="0" w:line="240" w:lineRule="auto"/>
              <w:ind w:left="0" w:right="0"/>
              <w:jc w:val="center"/>
            </w:pPr>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9213234" w:name="result_box"/>
          <w:bookmarkEnd w:id="89213234"/>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765611" name="name67806a70461d3e9b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686a70461d3e9b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56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256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256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256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256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357031" name="name44766a70461d4854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206a70461d4853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56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256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256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256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256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0874520" name="name51166a70461d505c0"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85596a70461d505be"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157824" name="name95486a70461d584a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11566a70461d584a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71508422" name="name27326a70461d6461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53246a70461d64611"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560"/>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2560"/>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2560"/>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5915682" name="name62856a70461d6d28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0126a70461d6d28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48998883" name="name29236a70461d7777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8816a70461d7777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256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256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256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5494940" name="name80566a70461d8148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62366a70461d8148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2153100" name="name43986a70461d890c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16326a70461d890c2"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33652926" name="name90256a70461d8ee8f"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9146a70461d8ee8d"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3060066" name="name93926a70461d9343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4666a70461d934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256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4137369" name="name52476a70461da3672"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45276a70461da366f"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561">
    <w:multiLevelType w:val="hybridMultilevel"/>
    <w:lvl w:ilvl="0" w:tplc="16495623">
      <w:start w:val="1"/>
      <w:numFmt w:val="decimal"/>
      <w:lvlText w:val="%1."/>
      <w:lvlJc w:val="left"/>
      <w:pPr>
        <w:ind w:left="720" w:hanging="360"/>
      </w:pPr>
    </w:lvl>
    <w:lvl w:ilvl="1" w:tplc="16495623" w:tentative="1">
      <w:start w:val="1"/>
      <w:numFmt w:val="lowerLetter"/>
      <w:lvlText w:val="%2."/>
      <w:lvlJc w:val="left"/>
      <w:pPr>
        <w:ind w:left="1440" w:hanging="360"/>
      </w:pPr>
    </w:lvl>
    <w:lvl w:ilvl="2" w:tplc="16495623" w:tentative="1">
      <w:start w:val="1"/>
      <w:numFmt w:val="lowerRoman"/>
      <w:lvlText w:val="%3."/>
      <w:lvlJc w:val="right"/>
      <w:pPr>
        <w:ind w:left="2160" w:hanging="180"/>
      </w:pPr>
    </w:lvl>
    <w:lvl w:ilvl="3" w:tplc="16495623" w:tentative="1">
      <w:start w:val="1"/>
      <w:numFmt w:val="decimal"/>
      <w:lvlText w:val="%4."/>
      <w:lvlJc w:val="left"/>
      <w:pPr>
        <w:ind w:left="2880" w:hanging="360"/>
      </w:pPr>
    </w:lvl>
    <w:lvl w:ilvl="4" w:tplc="16495623" w:tentative="1">
      <w:start w:val="1"/>
      <w:numFmt w:val="lowerLetter"/>
      <w:lvlText w:val="%5."/>
      <w:lvlJc w:val="left"/>
      <w:pPr>
        <w:ind w:left="3600" w:hanging="360"/>
      </w:pPr>
    </w:lvl>
    <w:lvl w:ilvl="5" w:tplc="16495623" w:tentative="1">
      <w:start w:val="1"/>
      <w:numFmt w:val="lowerRoman"/>
      <w:lvlText w:val="%6."/>
      <w:lvlJc w:val="right"/>
      <w:pPr>
        <w:ind w:left="4320" w:hanging="180"/>
      </w:pPr>
    </w:lvl>
    <w:lvl w:ilvl="6" w:tplc="16495623" w:tentative="1">
      <w:start w:val="1"/>
      <w:numFmt w:val="decimal"/>
      <w:lvlText w:val="%7."/>
      <w:lvlJc w:val="left"/>
      <w:pPr>
        <w:ind w:left="5040" w:hanging="360"/>
      </w:pPr>
    </w:lvl>
    <w:lvl w:ilvl="7" w:tplc="16495623" w:tentative="1">
      <w:start w:val="1"/>
      <w:numFmt w:val="lowerLetter"/>
      <w:lvlText w:val="%8."/>
      <w:lvlJc w:val="left"/>
      <w:pPr>
        <w:ind w:left="5760" w:hanging="360"/>
      </w:pPr>
    </w:lvl>
    <w:lvl w:ilvl="8" w:tplc="16495623" w:tentative="1">
      <w:start w:val="1"/>
      <w:numFmt w:val="lowerRoman"/>
      <w:lvlText w:val="%9."/>
      <w:lvlJc w:val="right"/>
      <w:pPr>
        <w:ind w:left="6480" w:hanging="180"/>
      </w:pPr>
    </w:lvl>
  </w:abstractNum>
  <w:abstractNum w:abstractNumId="22560">
    <w:multiLevelType w:val="hybridMultilevel"/>
    <w:lvl w:ilvl="0" w:tplc="17787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560">
    <w:abstractNumId w:val="22560"/>
  </w:num>
  <w:num w:numId="22561">
    <w:abstractNumId w:val="225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88235871" Type="http://schemas.openxmlformats.org/officeDocument/2006/relationships/comments" Target="comments.xml"/><Relationship Id="rId620419237" Type="http://schemas.microsoft.com/office/2011/relationships/commentsExtended" Target="commentsExtended.xml"/><Relationship Id="rId89963753" Type="http://schemas.openxmlformats.org/officeDocument/2006/relationships/image" Target="media/imgrId89963753.jpg"/><Relationship Id="rId72826a70461d39fa4" Type="http://schemas.openxmlformats.org/officeDocument/2006/relationships/image" Target="media/imgrId72826a70461d39fa4.png"/><Relationship Id="rId12686a70461d3e9b1" Type="http://schemas.openxmlformats.org/officeDocument/2006/relationships/image" Target="media/imgrId12686a70461d3e9b1.jpg"/><Relationship Id="rId47206a70461d4853e" Type="http://schemas.openxmlformats.org/officeDocument/2006/relationships/image" Target="media/imgrId47206a70461d4853e.jpg"/><Relationship Id="rId85596a70461d505be" Type="http://schemas.openxmlformats.org/officeDocument/2006/relationships/image" Target="media/imgrId85596a70461d505be.jpg"/><Relationship Id="rId11566a70461d584a2" Type="http://schemas.openxmlformats.org/officeDocument/2006/relationships/image" Target="media/imgrId11566a70461d584a2.jpg"/><Relationship Id="rId53246a70461d64611" Type="http://schemas.openxmlformats.org/officeDocument/2006/relationships/image" Target="media/imgrId53246a70461d64611.jpg"/><Relationship Id="rId40126a70461d6d280" Type="http://schemas.openxmlformats.org/officeDocument/2006/relationships/image" Target="media/imgrId40126a70461d6d280.png"/><Relationship Id="rId88816a70461d7777c" Type="http://schemas.openxmlformats.org/officeDocument/2006/relationships/image" Target="media/imgrId88816a70461d7777c.png"/><Relationship Id="rId62366a70461d81481" Type="http://schemas.openxmlformats.org/officeDocument/2006/relationships/image" Target="media/imgrId62366a70461d81481.jpg"/><Relationship Id="rId16326a70461d890c2" Type="http://schemas.openxmlformats.org/officeDocument/2006/relationships/image" Target="media/imgrId16326a70461d890c2.jpg"/><Relationship Id="rId69146a70461d8ee8d" Type="http://schemas.openxmlformats.org/officeDocument/2006/relationships/image" Target="media/imgrId69146a70461d8ee8d.jpg"/><Relationship Id="rId54666a70461d93430" Type="http://schemas.openxmlformats.org/officeDocument/2006/relationships/image" Target="media/imgrId54666a70461d93430.png"/><Relationship Id="rId45276a70461da366f" Type="http://schemas.openxmlformats.org/officeDocument/2006/relationships/image" Target="media/imgrId45276a70461da366f.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963753" Type="http://schemas.openxmlformats.org/officeDocument/2006/relationships/image" Target="media/imgrId8996375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963753" Type="http://schemas.openxmlformats.org/officeDocument/2006/relationships/image" Target="media/imgrId8996375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963753" Type="http://schemas.openxmlformats.org/officeDocument/2006/relationships/image" Target="media/imgrId8996375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963753" Type="http://schemas.openxmlformats.org/officeDocument/2006/relationships/image" Target="media/imgrId8996375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963753" Type="http://schemas.openxmlformats.org/officeDocument/2006/relationships/image" Target="media/imgrId8996375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963753" Type="http://schemas.openxmlformats.org/officeDocument/2006/relationships/image" Target="media/imgrId8996375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