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Information about replacements</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KDI 3404 TCR / KDI 3404 TCR HT Owner Manual (Rev. 13)</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255844340"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76738273"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3404tcr</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23167501" w:name="ctxt"/>
    <w:bookmarkEnd w:id="23167501"/>
    <w:p>
      <w:pPr>
        <w:widowControl w:val="on"/>
        <w:pBdr/>
        <w:spacing w:before="75" w:after="75" w:line="240" w:lineRule="auto"/>
        <w:ind w:left="75" w:right="75"/>
        <w:jc w:val="left"/>
      </w:pPr>
    </w:p>
    <w:p>
      <w:pPr>
        <w:pStyle w:val="Titolo1"/>
      </w:pPr>
      <w:r>
        <w:rPr/>
        <w:t xml:space="preserve">Information about replacements</w:t>
      </w:r>
    </w:p>
    <w:p>
      <w:pPr>
        <w:widowControl w:val="on"/>
        <w:pBdr/>
        <w:spacing w:before="0" w:after="0" w:line="240" w:lineRule="auto"/>
        <w:ind w:left="0" w:right="0"/>
        <w:jc w:val="left"/>
      </w:pPr>
    </w:p>
    <w:p>
      <w:pPr>
        <w:pStyle w:val="Titolo2"/>
      </w:pPr>
      <w:r>
        <w:rPr/>
        <w:t xml:space="preserve">Engine oil replacement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48036528" name="name53756a70461167f5d" descr="Pericol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icolo.png"/>
                          <pic:cNvPicPr/>
                        </pic:nvPicPr>
                        <pic:blipFill>
                          <a:blip r:embed="rId18256a70461167f5a"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Danger:</w:t>
            </w:r>
          </w:p>
          <w:p>
            <w:pPr>
              <w:numPr>
                <w:ilvl w:val="0"/>
                <w:numId w:val="20828"/>
              </w:numPr>
              <w:spacing w:before="0" w:after="0" w:line="262" w:lineRule="auto"/>
              <w:jc w:val="left"/>
              <w:rPr>
                <w:color w:val="00274C"/>
                <w:sz w:val="20"/>
                <w:szCs w:val="20"/>
              </w:rPr>
            </w:pPr>
            <w:r>
              <w:rPr>
                <w:color w:val="00274C"/>
                <w:position w:val="-2"/>
                <w:sz w:val="20"/>
                <w:szCs w:val="20"/>
                <w:u w:val="none"/>
              </w:rPr>
              <w:t xml:space="preserve">Disconnect the negative wire (-) from the battery to avoid accidental engine starting.</w:t>
            </w:r>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62536522" name="name70266a70461177a99"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14926a70461177a96"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20828"/>
              </w:numPr>
              <w:spacing w:before="0" w:after="0" w:line="262" w:lineRule="auto"/>
              <w:jc w:val="left"/>
              <w:rPr>
                <w:color w:val="00274C"/>
                <w:sz w:val="20"/>
                <w:szCs w:val="20"/>
              </w:rPr>
            </w:pPr>
            <w:r>
              <w:rPr>
                <w:color w:val="00274C"/>
                <w:position w:val="-2"/>
                <w:sz w:val="20"/>
                <w:szCs w:val="20"/>
                <w:u w:val="none"/>
              </w:rPr>
              <w:t xml:space="preserve">Before proceeding with operation, read </w:t>
            </w:r>
            <w:hyperlink r:id="rId63836a70461177cf5" w:history="1">
              <w:r>
                <w:rPr>
                  <w:rStyle w:val="DefaultParagraphFontPHPDOCX"/>
                  <w:b/>
                  <w:bCs/>
                  <w:color w:val="0000FF"/>
                  <w:position w:val="-2"/>
                  <w:sz w:val="20"/>
                  <w:szCs w:val="20"/>
                  <w:u w:val="single" w:color=""/>
                </w:rPr>
                <w:t xml:space="preserve">Cap. 3</w:t>
              </w:r>
            </w:hyperlink>
            <w:r>
              <w:rPr>
                <w:color w:val="00274C"/>
                <w:position w:val="-2"/>
                <w:sz w:val="20"/>
                <w:szCs w:val="20"/>
                <w:u w:val="none"/>
              </w:rPr>
              <w:t xml:space="preserve"> .</w:t>
            </w:r>
          </w:p>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52273983" name="name86056a7046117e283"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80126a7046117e281"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40" w:lineRule="auto"/>
              <w:ind w:left="0" w:right="0"/>
              <w:jc w:val="left"/>
            </w:pPr>
            <w:r>
              <w:rPr>
                <w:b/>
                <w:bCs/>
                <w:color w:val="00274C"/>
                <w:position w:val="-2"/>
                <w:sz w:val="20"/>
                <w:szCs w:val="20"/>
                <w:u w:val="none"/>
              </w:rPr>
              <w:t xml:space="preserve">Important</w:t>
            </w:r>
            <w:r>
              <w:rPr>
                <w:b/>
                <w:bCs/>
                <w:color w:val="00274C"/>
                <w:position w:val="-2"/>
                <w:sz w:val="20"/>
                <w:szCs w:val="20"/>
                <w:u w:val="none"/>
              </w:rPr>
              <w:t xml:space="preserve"> :</w:t>
            </w:r>
          </w:p>
          <w:p>
            <w:pPr>
              <w:numPr>
                <w:ilvl w:val="0"/>
                <w:numId w:val="20828"/>
              </w:numPr>
              <w:spacing w:before="0" w:after="0" w:line="262" w:lineRule="auto"/>
              <w:jc w:val="left"/>
              <w:rPr>
                <w:color w:val="00274C"/>
                <w:sz w:val="20"/>
                <w:szCs w:val="20"/>
              </w:rPr>
            </w:pPr>
            <w:r>
              <w:rPr>
                <w:color w:val="00274C"/>
                <w:position w:val="-2"/>
                <w:sz w:val="20"/>
                <w:szCs w:val="20"/>
                <w:u w:val="none"/>
              </w:rPr>
              <w:br/>
              <w:t xml:space="preserve">Place engine on level surface to ensure accurate measurement of oil level.</w:t>
            </w:r>
            <w:r>
              <w:rPr>
                <w:color w:val="00274C"/>
                <w:position w:val="-2"/>
                <w:sz w:val="20"/>
                <w:szCs w:val="20"/>
                <w:u w:val="none"/>
              </w:rPr>
              <w:br/>
              <w:t xml:space="preserve">Before proceeding, perform the operation described in </w:t>
            </w:r>
            <w:hyperlink r:id="rId42536a7046117e591" w:history="1">
              <w:r>
                <w:rPr>
                  <w:rStyle w:val="DefaultParagraphFontPHPDOCX"/>
                  <w:b/>
                  <w:bCs/>
                  <w:color w:val="0000FF"/>
                  <w:position w:val="-2"/>
                  <w:sz w:val="20"/>
                  <w:szCs w:val="20"/>
                  <w:u w:val="single" w:color=""/>
                </w:rPr>
                <w:t xml:space="preserve">Par. 6.2</w:t>
              </w:r>
            </w:hyperlink>
            <w:r>
              <w:rPr>
                <w:color w:val="00274C"/>
                <w:position w:val="-2"/>
                <w:sz w:val="20"/>
                <w:szCs w:val="20"/>
                <w:u w:val="none"/>
              </w:rPr>
              <w:t xml:space="preserve"> - Point 1.</w:t>
            </w:r>
          </w:p>
          <w:p>
            <w:pPr>
              <w:widowControl w:val="on"/>
              <w:pBdr/>
              <w:spacing w:before="0" w:after="0" w:line="262" w:lineRule="auto"/>
              <w:ind w:left="0" w:right="0"/>
              <w:jc w:val="left"/>
              <w:textAlignment w:val="center"/>
            </w:pPr>
            <w:r>
              <w:rPr>
                <w:b/>
                <w:bCs/>
                <w:color w:val="00274C"/>
                <w:position w:val="-2"/>
                <w:sz w:val="20"/>
                <w:szCs w:val="20"/>
                <w:u w:val="none"/>
              </w:rPr>
              <w:br/>
              <w:t xml:space="preserve">NOTE: Perform this operation with warm engine, to get a better fluidity of the oil and get a full discharge of oil and impurities contained in it.</w:t>
            </w:r>
          </w:p>
          <w:p/>
          <w:p/>
          <w:p>
            <w:pPr>
              <w:numPr>
                <w:ilvl w:val="0"/>
                <w:numId w:val="20830"/>
              </w:numPr>
              <w:spacing w:before="0" w:after="0" w:line="262" w:lineRule="auto"/>
              <w:jc w:val="left"/>
              <w:rPr>
                <w:color w:val="00274C"/>
                <w:sz w:val="20"/>
                <w:szCs w:val="20"/>
              </w:rPr>
            </w:pPr>
            <w:r>
              <w:rPr>
                <w:color w:val="00274C"/>
                <w:position w:val="-2"/>
                <w:sz w:val="20"/>
                <w:szCs w:val="20"/>
                <w:u w:val="none"/>
              </w:rPr>
              <w:t xml:space="preserve">Loosen the oil filler cap  </w:t>
            </w:r>
            <w:r>
              <w:rPr>
                <w:b/>
                <w:bCs/>
                <w:color w:val="00274C"/>
                <w:position w:val="-2"/>
                <w:sz w:val="20"/>
                <w:szCs w:val="20"/>
                <w:u w:val="none"/>
              </w:rPr>
              <w:t xml:space="preserve">A</w:t>
            </w:r>
            <w:r>
              <w:rPr>
                <w:color w:val="00274C"/>
                <w:position w:val="-2"/>
                <w:sz w:val="20"/>
                <w:szCs w:val="20"/>
                <w:u w:val="none"/>
              </w:rPr>
              <w:t xml:space="preserve">  or the oil filler cap  </w:t>
            </w:r>
            <w:r>
              <w:rPr>
                <w:b/>
                <w:bCs/>
                <w:color w:val="00274C"/>
                <w:position w:val="-2"/>
                <w:sz w:val="20"/>
                <w:szCs w:val="20"/>
                <w:u w:val="none"/>
              </w:rPr>
              <w:t xml:space="preserve">C</w:t>
            </w:r>
            <w:r>
              <w:rPr>
                <w:color w:val="00274C"/>
                <w:position w:val="-2"/>
                <w:sz w:val="20"/>
                <w:szCs w:val="20"/>
                <w:u w:val="none"/>
              </w:rPr>
              <w:t xml:space="preserve">  if the cap  </w:t>
            </w:r>
            <w:r>
              <w:rPr>
                <w:b/>
                <w:bCs/>
                <w:color w:val="00274C"/>
                <w:position w:val="-2"/>
                <w:sz w:val="20"/>
                <w:szCs w:val="20"/>
                <w:u w:val="none"/>
              </w:rPr>
              <w:t xml:space="preserve">A</w:t>
            </w:r>
            <w:r>
              <w:rPr>
                <w:color w:val="00274C"/>
                <w:position w:val="-2"/>
                <w:sz w:val="20"/>
                <w:szCs w:val="20"/>
                <w:u w:val="none"/>
              </w:rPr>
              <w:t xml:space="preserve">  is not accessible.</w:t>
            </w:r>
          </w:p>
          <w:p>
            <w:pPr>
              <w:numPr>
                <w:ilvl w:val="0"/>
                <w:numId w:val="20830"/>
              </w:numPr>
              <w:spacing w:before="0" w:after="0" w:line="262" w:lineRule="auto"/>
              <w:jc w:val="left"/>
              <w:rPr>
                <w:color w:val="00274C"/>
                <w:sz w:val="20"/>
                <w:szCs w:val="20"/>
              </w:rPr>
            </w:pPr>
            <w:r>
              <w:rPr>
                <w:color w:val="00274C"/>
                <w:position w:val="-2"/>
                <w:sz w:val="20"/>
                <w:szCs w:val="20"/>
                <w:u w:val="none"/>
              </w:rPr>
              <w:t xml:space="preserve">Remove the oil dipstick </w:t>
            </w:r>
            <w:r>
              <w:rPr>
                <w:b/>
                <w:bCs/>
                <w:color w:val="00274C"/>
                <w:position w:val="-2"/>
                <w:sz w:val="20"/>
                <w:szCs w:val="20"/>
                <w:u w:val="none"/>
              </w:rPr>
              <w:t xml:space="preserve">B</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52902990" name="name95916a7046118b5c7" descr="Cap_6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1.png"/>
                          <pic:cNvPicPr/>
                        </pic:nvPicPr>
                        <pic:blipFill>
                          <a:blip r:embed="rId14466a7046118b5c4"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22023664" name="name72556a70461192e37" descr="Cap_4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2.png"/>
                          <pic:cNvPicPr/>
                        </pic:nvPicPr>
                        <pic:blipFill>
                          <a:blip r:embed="rId48936a70461192e35" cstate="print"/>
                          <a:stretch>
                            <a:fillRect/>
                          </a:stretch>
                        </pic:blipFill>
                        <pic:spPr>
                          <a:xfrm>
                            <a:off x="0" y="0"/>
                            <a:ext cx="2232000" cy="1677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numPr>
                <w:ilvl w:val="0"/>
                <w:numId w:val="20831"/>
              </w:numPr>
              <w:spacing w:before="0" w:after="0" w:line="262" w:lineRule="auto"/>
              <w:jc w:val="left"/>
              <w:rPr>
                <w:color w:val="00274C"/>
                <w:sz w:val="20"/>
                <w:szCs w:val="20"/>
              </w:rPr>
            </w:pPr>
            <w:r>
              <w:rPr>
                <w:color w:val="00274C"/>
                <w:position w:val="-2"/>
                <w:sz w:val="20"/>
                <w:szCs w:val="20"/>
                <w:u w:val="none"/>
              </w:rPr>
              <w:t xml:space="preserve">Remove the oil drain plug </w:t>
            </w:r>
            <w:r>
              <w:rPr>
                <w:b/>
                <w:bCs/>
                <w:color w:val="00274C"/>
                <w:position w:val="-2"/>
                <w:sz w:val="20"/>
                <w:szCs w:val="20"/>
                <w:u w:val="none"/>
              </w:rPr>
              <w:t xml:space="preserve">D</w:t>
            </w:r>
            <w:r>
              <w:rPr>
                <w:color w:val="00274C"/>
                <w:position w:val="-2"/>
                <w:sz w:val="20"/>
                <w:szCs w:val="20"/>
                <w:u w:val="none"/>
              </w:rPr>
              <w:t xml:space="preserve"> and the gasket </w:t>
            </w:r>
            <w:r>
              <w:rPr>
                <w:b/>
                <w:bCs/>
                <w:color w:val="00274C"/>
                <w:position w:val="-2"/>
                <w:sz w:val="20"/>
                <w:szCs w:val="20"/>
                <w:u w:val="none"/>
              </w:rPr>
              <w:t xml:space="preserve">E</w:t>
            </w:r>
            <w:r>
              <w:rPr>
                <w:color w:val="00274C"/>
                <w:position w:val="-2"/>
                <w:sz w:val="20"/>
                <w:szCs w:val="20"/>
                <w:u w:val="none"/>
              </w:rPr>
              <w:t xml:space="preserve"> (the oil drain plug is on both sides of the oil sump).</w:t>
            </w:r>
          </w:p>
          <w:p>
            <w:pPr>
              <w:numPr>
                <w:ilvl w:val="0"/>
                <w:numId w:val="20831"/>
              </w:numPr>
              <w:spacing w:before="0" w:after="0" w:line="262" w:lineRule="auto"/>
              <w:jc w:val="left"/>
              <w:rPr>
                <w:color w:val="00274C"/>
                <w:sz w:val="20"/>
                <w:szCs w:val="20"/>
              </w:rPr>
            </w:pPr>
            <w:r>
              <w:rPr>
                <w:color w:val="00274C"/>
                <w:position w:val="-2"/>
                <w:sz w:val="20"/>
                <w:szCs w:val="20"/>
                <w:u w:val="none"/>
              </w:rPr>
              <w:t xml:space="preserve">Drain oil in an appropriate container (For the exhausted oil disposal, refer to ( </w:t>
            </w:r>
            <w:hyperlink r:id="rId90486a70461193267" w:history="1">
              <w:r>
                <w:rPr>
                  <w:rStyle w:val="DefaultParagraphFontPHPDOCX"/>
                  <w:b/>
                  <w:bCs/>
                  <w:color w:val="0000FF"/>
                  <w:position w:val="-2"/>
                  <w:sz w:val="20"/>
                  <w:szCs w:val="20"/>
                  <w:u w:val="single" w:color=""/>
                </w:rPr>
                <w:t xml:space="preserve">Par. 6.6 DISPOSAL and SCRAPPING</w:t>
              </w:r>
            </w:hyperlink>
            <w:r>
              <w:rPr>
                <w:color w:val="00274C"/>
                <w:position w:val="-2"/>
                <w:sz w:val="20"/>
                <w:szCs w:val="20"/>
                <w:u w:val="none"/>
              </w:rPr>
              <w:t xml:space="preserve"> ).</w:t>
            </w:r>
          </w:p>
          <w:p>
            <w:pPr>
              <w:numPr>
                <w:ilvl w:val="0"/>
                <w:numId w:val="20831"/>
              </w:numPr>
              <w:spacing w:before="0" w:after="0" w:line="262" w:lineRule="auto"/>
              <w:jc w:val="left"/>
              <w:rPr>
                <w:color w:val="00274C"/>
                <w:sz w:val="20"/>
                <w:szCs w:val="20"/>
              </w:rPr>
            </w:pPr>
            <w:r>
              <w:rPr>
                <w:color w:val="00274C"/>
                <w:position w:val="-2"/>
                <w:sz w:val="20"/>
                <w:szCs w:val="20"/>
                <w:u w:val="none"/>
              </w:rPr>
              <w:t xml:space="preserve">Replace gasket </w:t>
            </w:r>
            <w:r>
              <w:rPr>
                <w:b/>
                <w:bCs/>
                <w:color w:val="00274C"/>
                <w:position w:val="-2"/>
                <w:sz w:val="20"/>
                <w:szCs w:val="20"/>
                <w:u w:val="none"/>
              </w:rPr>
              <w:t xml:space="preserve">E</w:t>
            </w:r>
            <w:r>
              <w:rPr>
                <w:color w:val="00274C"/>
                <w:position w:val="-2"/>
                <w:sz w:val="20"/>
                <w:szCs w:val="20"/>
                <w:u w:val="none"/>
              </w:rPr>
              <w:t xml:space="preserve"> .</w:t>
            </w:r>
          </w:p>
          <w:p>
            <w:pPr>
              <w:numPr>
                <w:ilvl w:val="0"/>
                <w:numId w:val="20831"/>
              </w:numPr>
              <w:spacing w:before="0" w:after="0" w:line="262" w:lineRule="auto"/>
              <w:jc w:val="left"/>
              <w:rPr>
                <w:color w:val="00274C"/>
                <w:sz w:val="20"/>
                <w:szCs w:val="20"/>
              </w:rPr>
            </w:pPr>
            <w:r>
              <w:rPr>
                <w:color w:val="00274C"/>
                <w:position w:val="-2"/>
                <w:sz w:val="20"/>
                <w:szCs w:val="20"/>
                <w:u w:val="none"/>
              </w:rPr>
              <w:t xml:space="preserve">Tighten the drain oil plug </w:t>
            </w:r>
            <w:r>
              <w:rPr>
                <w:b/>
                <w:bCs/>
                <w:color w:val="00274C"/>
                <w:position w:val="-2"/>
                <w:sz w:val="20"/>
                <w:szCs w:val="20"/>
                <w:u w:val="none"/>
              </w:rPr>
              <w:t xml:space="preserve">D</w:t>
            </w:r>
            <w:r>
              <w:rPr>
                <w:color w:val="00274C"/>
                <w:position w:val="-2"/>
                <w:sz w:val="20"/>
                <w:szCs w:val="20"/>
                <w:u w:val="none"/>
              </w:rPr>
              <w:t xml:space="preserve"> (tightening torque at </w:t>
            </w:r>
            <w:r>
              <w:rPr>
                <w:b/>
                <w:bCs/>
                <w:color w:val="00274C"/>
                <w:position w:val="-2"/>
                <w:sz w:val="20"/>
                <w:szCs w:val="20"/>
                <w:u w:val="none"/>
              </w:rPr>
              <w:t xml:space="preserve">35 </w:t>
            </w:r>
            <w:r>
              <w:rPr>
                <w:color w:val="00274C"/>
                <w:position w:val="-2"/>
                <w:sz w:val="20"/>
                <w:szCs w:val="20"/>
                <w:u w:val="none"/>
              </w:rPr>
              <w:t xml:space="preserve"> </w:t>
            </w:r>
            <w:r>
              <w:rPr>
                <w:b/>
                <w:bCs/>
                <w:color w:val="00274C"/>
                <w:position w:val="-2"/>
                <w:sz w:val="20"/>
                <w:szCs w:val="20"/>
                <w:u w:val="none"/>
              </w:rPr>
              <w:t xml:space="preserve">Nm</w:t>
            </w:r>
            <w:r>
              <w:rPr>
                <w:color w:val="00274C"/>
                <w:position w:val="-2"/>
                <w:sz w:val="20"/>
                <w:szCs w:val="20"/>
                <w:u w:val="none"/>
              </w:rPr>
              <w:t xml:space="preserve"> ).</w:t>
            </w:r>
          </w:p>
          <w:p>
            <w:pPr>
              <w:numPr>
                <w:ilvl w:val="0"/>
                <w:numId w:val="20831"/>
              </w:numPr>
              <w:spacing w:before="0" w:after="0" w:line="262" w:lineRule="auto"/>
              <w:jc w:val="left"/>
              <w:rPr>
                <w:color w:val="00274C"/>
                <w:sz w:val="20"/>
                <w:szCs w:val="20"/>
              </w:rPr>
            </w:pPr>
            <w:r>
              <w:rPr>
                <w:color w:val="00274C"/>
                <w:position w:val="-2"/>
                <w:sz w:val="20"/>
                <w:szCs w:val="20"/>
                <w:u w:val="none"/>
              </w:rPr>
              <w:t xml:space="preserve">Perform the operation described in </w:t>
            </w:r>
            <w:hyperlink r:id="rId57336a704611937f3" w:history="1">
              <w:r>
                <w:rPr>
                  <w:rStyle w:val="DefaultParagraphFontPHPDOCX"/>
                  <w:b/>
                  <w:bCs/>
                  <w:color w:val="0000FF"/>
                  <w:position w:val="-2"/>
                  <w:sz w:val="20"/>
                  <w:szCs w:val="20"/>
                  <w:u w:val="single" w:color=""/>
                </w:rPr>
                <w:t xml:space="preserve">Par. 6.2</w:t>
              </w:r>
            </w:hyperlink>
            <w:r>
              <w:rPr>
                <w:color w:val="00274C"/>
                <w:position w:val="-2"/>
                <w:sz w:val="20"/>
                <w:szCs w:val="20"/>
                <w:u w:val="none"/>
              </w:rPr>
              <w:t xml:space="preserve"> - point 2 to 5.</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56717492" name="name49966a7046119d709" descr="Cap_6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3.png"/>
                          <pic:cNvPicPr/>
                        </pic:nvPicPr>
                        <pic:blipFill>
                          <a:blip r:embed="rId83916a7046119d707" cstate="print"/>
                          <a:stretch>
                            <a:fillRect/>
                          </a:stretch>
                        </pic:blipFill>
                        <pic:spPr>
                          <a:xfrm>
                            <a:off x="0" y="0"/>
                            <a:ext cx="2232000" cy="1677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numPr>
                <w:ilvl w:val="0"/>
                <w:numId w:val="20832"/>
              </w:numPr>
              <w:spacing w:before="0" w:after="0" w:line="262" w:lineRule="auto"/>
              <w:jc w:val="left"/>
              <w:rPr>
                <w:color w:val="00274C"/>
                <w:sz w:val="20"/>
                <w:szCs w:val="20"/>
              </w:rPr>
            </w:pPr>
            <w:r>
              <w:rPr>
                <w:color w:val="00274C"/>
                <w:position w:val="-2"/>
                <w:sz w:val="20"/>
                <w:szCs w:val="20"/>
                <w:u w:val="none"/>
              </w:rPr>
              <w:t xml:space="preserve">Add the type oil recommended ( </w:t>
            </w:r>
            <w:hyperlink r:id="rId34856a7046119d8fc" w:history="1">
              <w:r>
                <w:rPr>
                  <w:rStyle w:val="DefaultParagraphFontPHPDOCX"/>
                  <w:b/>
                  <w:bCs/>
                  <w:color w:val="0000FF"/>
                  <w:position w:val="-2"/>
                  <w:sz w:val="20"/>
                  <w:szCs w:val="20"/>
                  <w:u w:val="single" w:color=""/>
                </w:rPr>
                <w:t xml:space="preserve">Tab. 2.1</w:t>
              </w:r>
            </w:hyperlink>
            <w:r>
              <w:rPr>
                <w:color w:val="00274C"/>
                <w:position w:val="-2"/>
                <w:sz w:val="20"/>
                <w:szCs w:val="20"/>
                <w:u w:val="none"/>
              </w:rPr>
              <w:t xml:space="preserve"> and </w:t>
            </w:r>
            <w:hyperlink r:id="rId88676a7046119d9c5" w:history="1">
              <w:r>
                <w:rPr>
                  <w:rStyle w:val="DefaultParagraphFontPHPDOCX"/>
                  <w:b/>
                  <w:bCs/>
                  <w:color w:val="0000FF"/>
                  <w:position w:val="-2"/>
                  <w:sz w:val="20"/>
                  <w:szCs w:val="20"/>
                  <w:u w:val="single" w:color=""/>
                </w:rPr>
                <w:t xml:space="preserve">Tab. 2.2</w:t>
              </w:r>
            </w:hyperlink>
            <w:r>
              <w:rPr>
                <w:color w:val="00274C"/>
                <w:position w:val="-2"/>
                <w:sz w:val="20"/>
                <w:szCs w:val="20"/>
                <w:u w:val="none"/>
              </w:rPr>
              <w:t xml:space="preserve"> ).</w:t>
            </w:r>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46269868" name="name48246a704611a9525"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44306a704611a9523"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40" w:lineRule="auto"/>
              <w:ind w:left="0" w:right="0"/>
              <w:jc w:val="left"/>
            </w:pPr>
            <w:r>
              <w:rPr>
                <w:b/>
                <w:bCs/>
                <w:color w:val="00274C"/>
                <w:position w:val="-2"/>
                <w:sz w:val="20"/>
                <w:szCs w:val="20"/>
                <w:u w:val="none"/>
              </w:rPr>
              <w:t xml:space="preserve">Important</w:t>
            </w:r>
            <w:r>
              <w:rPr>
                <w:b/>
                <w:bCs/>
                <w:color w:val="00274C"/>
                <w:position w:val="-2"/>
                <w:sz w:val="20"/>
                <w:szCs w:val="20"/>
                <w:u w:val="none"/>
              </w:rPr>
              <w:t xml:space="preserve"> :</w:t>
            </w:r>
          </w:p>
          <w:p>
            <w:pPr>
              <w:numPr>
                <w:ilvl w:val="0"/>
                <w:numId w:val="20828"/>
              </w:numPr>
              <w:spacing w:before="0" w:after="0" w:line="262" w:lineRule="auto"/>
              <w:jc w:val="left"/>
              <w:rPr>
                <w:color w:val="00274C"/>
                <w:sz w:val="20"/>
                <w:szCs w:val="20"/>
              </w:rPr>
            </w:pPr>
            <w:r>
              <w:rPr>
                <w:color w:val="00274C"/>
                <w:position w:val="-2"/>
                <w:sz w:val="20"/>
                <w:szCs w:val="20"/>
                <w:u w:val="none"/>
              </w:rPr>
              <w:br/>
              <w:t xml:space="preserve">Do not exceed the </w:t>
            </w:r>
            <w:r>
              <w:rPr>
                <w:b/>
                <w:bCs/>
                <w:color w:val="00274C"/>
                <w:position w:val="-2"/>
                <w:sz w:val="20"/>
                <w:szCs w:val="20"/>
                <w:u w:val="none"/>
              </w:rPr>
              <w:t xml:space="preserve">MAX</w:t>
            </w:r>
            <w:r>
              <w:rPr>
                <w:color w:val="00274C"/>
                <w:position w:val="-2"/>
                <w:sz w:val="20"/>
                <w:szCs w:val="20"/>
                <w:u w:val="none"/>
              </w:rPr>
              <w:t xml:space="preserve"> level on the dipstick.</w:t>
            </w:r>
          </w:p>
          <w:p>
            <w:pPr>
              <w:numPr>
                <w:ilvl w:val="0"/>
                <w:numId w:val="20828"/>
              </w:numPr>
              <w:spacing w:before="0" w:after="0" w:line="262" w:lineRule="auto"/>
              <w:jc w:val="left"/>
              <w:rPr>
                <w:color w:val="00274C"/>
                <w:sz w:val="20"/>
                <w:szCs w:val="20"/>
              </w:rPr>
            </w:pPr>
            <w:r>
              <w:rPr>
                <w:color w:val="00274C"/>
                <w:position w:val="-2"/>
                <w:sz w:val="20"/>
                <w:szCs w:val="20"/>
                <w:u w:val="none"/>
              </w:rPr>
              <w:t xml:space="preserve">Do not use the engine with the oil level below the </w:t>
            </w:r>
            <w:r>
              <w:rPr>
                <w:b/>
                <w:bCs/>
                <w:color w:val="00274C"/>
                <w:position w:val="-2"/>
                <w:sz w:val="20"/>
                <w:szCs w:val="20"/>
                <w:u w:val="none"/>
              </w:rPr>
              <w:t xml:space="preserve">MIN</w:t>
            </w:r>
            <w:r>
              <w:rPr>
                <w:color w:val="00274C"/>
                <w:position w:val="-2"/>
                <w:sz w:val="20"/>
                <w:szCs w:val="20"/>
                <w:u w:val="none"/>
              </w:rPr>
              <w:t xml:space="preserve"> .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0833"/>
              </w:numPr>
              <w:spacing w:before="0" w:after="0" w:line="262" w:lineRule="auto"/>
              <w:jc w:val="left"/>
              <w:rPr>
                <w:color w:val="00274C"/>
                <w:sz w:val="20"/>
                <w:szCs w:val="20"/>
              </w:rPr>
            </w:pPr>
            <w:r>
              <w:rPr>
                <w:color w:val="00274C"/>
                <w:position w:val="-2"/>
                <w:sz w:val="20"/>
                <w:szCs w:val="20"/>
                <w:u w:val="none"/>
              </w:rPr>
              <w:t xml:space="preserve">Fit and remove the oil dipstick </w:t>
            </w:r>
            <w:r>
              <w:rPr>
                <w:b/>
                <w:bCs/>
                <w:color w:val="00274C"/>
                <w:position w:val="-2"/>
                <w:sz w:val="20"/>
                <w:szCs w:val="20"/>
                <w:u w:val="none"/>
              </w:rPr>
              <w:t xml:space="preserve">B</w:t>
            </w:r>
            <w:r>
              <w:rPr>
                <w:color w:val="00274C"/>
                <w:position w:val="-2"/>
                <w:sz w:val="20"/>
                <w:szCs w:val="20"/>
                <w:u w:val="none"/>
              </w:rPr>
              <w:t xml:space="preserve"> to check the level. Pour in fluid until reaching the </w:t>
            </w:r>
            <w:r>
              <w:rPr>
                <w:b/>
                <w:bCs/>
                <w:color w:val="00274C"/>
                <w:position w:val="-2"/>
                <w:sz w:val="20"/>
                <w:szCs w:val="20"/>
                <w:u w:val="none"/>
              </w:rPr>
              <w:t xml:space="preserve">MAX</w:t>
            </w:r>
            <w:r>
              <w:rPr>
                <w:color w:val="00274C"/>
                <w:position w:val="-2"/>
                <w:sz w:val="20"/>
                <w:szCs w:val="20"/>
                <w:u w:val="none"/>
              </w:rPr>
              <w:t xml:space="preserve"> level mark.</w:t>
            </w:r>
          </w:p>
          <w:p>
            <w:pPr>
              <w:numPr>
                <w:ilvl w:val="0"/>
                <w:numId w:val="20833"/>
              </w:numPr>
              <w:spacing w:before="0" w:after="0" w:line="262" w:lineRule="auto"/>
              <w:jc w:val="left"/>
              <w:rPr>
                <w:color w:val="00274C"/>
                <w:sz w:val="20"/>
                <w:szCs w:val="20"/>
              </w:rPr>
            </w:pPr>
            <w:r>
              <w:rPr>
                <w:color w:val="00274C"/>
                <w:position w:val="-2"/>
                <w:sz w:val="20"/>
                <w:szCs w:val="20"/>
                <w:u w:val="none"/>
              </w:rPr>
              <w:t xml:space="preserve">Upon completion, reinstall the oil dipstick </w:t>
            </w:r>
            <w:r>
              <w:rPr>
                <w:b/>
                <w:bCs/>
                <w:color w:val="00274C"/>
                <w:position w:val="-2"/>
                <w:sz w:val="20"/>
                <w:szCs w:val="20"/>
                <w:u w:val="none"/>
              </w:rPr>
              <w:t xml:space="preserve">B</w:t>
            </w:r>
            <w:r>
              <w:rPr>
                <w:color w:val="00274C"/>
                <w:position w:val="-2"/>
                <w:sz w:val="20"/>
                <w:szCs w:val="20"/>
                <w:u w:val="none"/>
              </w:rPr>
              <w:t xml:space="preserve"> completely.</w:t>
            </w:r>
          </w:p>
          <w:p>
            <w:pPr>
              <w:numPr>
                <w:ilvl w:val="0"/>
                <w:numId w:val="20833"/>
              </w:numPr>
              <w:spacing w:before="0" w:after="0" w:line="262" w:lineRule="auto"/>
              <w:jc w:val="left"/>
              <w:rPr>
                <w:color w:val="00274C"/>
                <w:sz w:val="20"/>
                <w:szCs w:val="20"/>
              </w:rPr>
            </w:pPr>
            <w:r>
              <w:rPr>
                <w:color w:val="00274C"/>
                <w:position w:val="-2"/>
                <w:sz w:val="20"/>
                <w:szCs w:val="20"/>
                <w:u w:val="none"/>
              </w:rPr>
              <w:t xml:space="preserve">Tighten the cap </w:t>
            </w:r>
            <w:r>
              <w:rPr>
                <w:b/>
                <w:bCs/>
                <w:color w:val="00274C"/>
                <w:position w:val="-2"/>
                <w:sz w:val="20"/>
                <w:szCs w:val="20"/>
                <w:u w:val="none"/>
              </w:rPr>
              <w:t xml:space="preserve">A</w:t>
            </w:r>
            <w:r>
              <w:rPr>
                <w:color w:val="00274C"/>
                <w:position w:val="-2"/>
                <w:sz w:val="20"/>
                <w:szCs w:val="20"/>
                <w:u w:val="none"/>
              </w:rPr>
              <w:t xml:space="preserve">  or </w:t>
            </w:r>
            <w:r>
              <w:rPr>
                <w:b/>
                <w:bCs/>
                <w:color w:val="00274C"/>
                <w:position w:val="-2"/>
                <w:sz w:val="20"/>
                <w:szCs w:val="20"/>
                <w:u w:val="none"/>
              </w:rPr>
              <w:t xml:space="preserve">C</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40796829" name="name62886a704611b1bb0" descr="Cap_6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2.png"/>
                          <pic:cNvPicPr/>
                        </pic:nvPicPr>
                        <pic:blipFill>
                          <a:blip r:embed="rId88066a704611b1bae"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17576825" name="name69756a704611b9da6" descr="Cap_4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3.png"/>
                          <pic:cNvPicPr/>
                        </pic:nvPicPr>
                        <pic:blipFill>
                          <a:blip r:embed="rId27666a704611b9da4"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Oil filter cartridge replacement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7942834" name="name31336a704611bcb7c"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18516a704611bcb79"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0828"/>
              </w:numPr>
              <w:spacing w:before="0" w:after="0" w:line="262" w:lineRule="auto"/>
              <w:jc w:val="left"/>
              <w:rPr>
                <w:color w:val="00274C"/>
                <w:sz w:val="20"/>
                <w:szCs w:val="20"/>
              </w:rPr>
            </w:pPr>
            <w:r>
              <w:rPr>
                <w:color w:val="00274C"/>
                <w:position w:val="-2"/>
                <w:sz w:val="20"/>
                <w:szCs w:val="20"/>
                <w:u w:val="none"/>
              </w:rPr>
              <w:t xml:space="preserve">Before proceeding with operation, read  </w:t>
            </w:r>
            <w:hyperlink r:id="rId39086a704611bcedf" w:history="1">
              <w:r>
                <w:rPr>
                  <w:rStyle w:val="DefaultParagraphFontPHPDOCX"/>
                  <w:b/>
                  <w:bCs/>
                  <w:color w:val="0000FF"/>
                  <w:position w:val="-2"/>
                  <w:sz w:val="20"/>
                  <w:szCs w:val="20"/>
                  <w:u w:val="single" w:color=""/>
                </w:rPr>
                <w:t xml:space="preserve">Par. 3.2.2</w:t>
              </w:r>
            </w:hyperlink>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14298889" name="name19356a704611cf661"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39226a704611cf65e" cstate="print"/>
                          <a:stretch>
                            <a:fillRect/>
                          </a:stretch>
                        </pic:blipFill>
                        <pic:spPr>
                          <a:xfrm>
                            <a:off x="0" y="0"/>
                            <a:ext cx="324000" cy="324000"/>
                          </a:xfrm>
                          <a:prstGeom prst="rect">
                            <a:avLst/>
                          </a:prstGeom>
                          <a:ln w="0">
                            <a:noFill/>
                          </a:ln>
                        </pic:spPr>
                      </pic:pic>
                    </a:graphicData>
                  </a:graphic>
                </wp:inline>
              </w:drawing>
            </w:r>
            <w:r>
              <w:rPr>
                <w:color w:val="00274C"/>
                <w:position w:val="-2"/>
                <w:sz w:val="20"/>
                <w:szCs w:val="20"/>
                <w:u w:val="none"/>
              </w:rPr>
              <w:t xml:space="preserve"> </w:t>
            </w:r>
            <w:r>
              <w:rPr>
                <w:b/>
                <w:bCs/>
                <w:color w:val="00274C"/>
                <w:position w:val="-2"/>
                <w:sz w:val="20"/>
                <w:szCs w:val="20"/>
                <w:u w:val="none"/>
              </w:rPr>
              <w:t xml:space="preserve">  Warning:</w:t>
            </w:r>
          </w:p>
          <w:p>
            <w:pPr>
              <w:numPr>
                <w:ilvl w:val="0"/>
                <w:numId w:val="20828"/>
              </w:numPr>
              <w:spacing w:before="0" w:after="0" w:line="262" w:lineRule="auto"/>
              <w:jc w:val="left"/>
              <w:rPr>
                <w:color w:val="00274C"/>
                <w:sz w:val="20"/>
                <w:szCs w:val="20"/>
              </w:rPr>
            </w:pPr>
            <w:r>
              <w:rPr>
                <w:color w:val="00274C"/>
                <w:position w:val="-2"/>
                <w:sz w:val="20"/>
                <w:szCs w:val="20"/>
                <w:u w:val="none"/>
              </w:rPr>
              <w:t xml:space="preserve">Oil filter cartridge replacement (Par. 6.2) and fuel filter replacement ( </w:t>
            </w:r>
            <w:hyperlink r:id="rId86836a704611cf8d4" w:history="1">
              <w:r>
                <w:rPr>
                  <w:rStyle w:val="DefaultParagraphFontPHPDOCX"/>
                  <w:b/>
                  <w:bCs/>
                  <w:color w:val="0000FF"/>
                  <w:position w:val="-2"/>
                  <w:sz w:val="20"/>
                  <w:szCs w:val="20"/>
                  <w:u w:val="single" w:color=""/>
                </w:rPr>
                <w:t xml:space="preserve">Par. 6.3</w:t>
              </w:r>
            </w:hyperlink>
            <w:r>
              <w:rPr>
                <w:color w:val="00274C"/>
                <w:position w:val="-2"/>
                <w:sz w:val="20"/>
                <w:szCs w:val="20"/>
                <w:u w:val="none"/>
              </w:rPr>
              <w:t xml:space="preserve"> ).</w:t>
            </w:r>
          </w:p>
          <w:p>
            <w:pPr>
              <w:numPr>
                <w:ilvl w:val="0"/>
                <w:numId w:val="20828"/>
              </w:numPr>
              <w:spacing w:before="0" w:after="0" w:line="262" w:lineRule="auto"/>
              <w:jc w:val="left"/>
              <w:rPr>
                <w:color w:val="00274C"/>
                <w:sz w:val="20"/>
                <w:szCs w:val="20"/>
              </w:rPr>
            </w:pPr>
            <w:r>
              <w:rPr>
                <w:color w:val="00274C"/>
                <w:position w:val="-2"/>
                <w:sz w:val="20"/>
                <w:szCs w:val="20"/>
                <w:u w:val="none"/>
              </w:rPr>
              <w:t xml:space="preserve">In case of low use replace it 12 months.</w:t>
            </w:r>
          </w:p>
          <w:p>
            <w:pPr>
              <w:numPr>
                <w:ilvl w:val="0"/>
                <w:numId w:val="20828"/>
              </w:numPr>
              <w:spacing w:before="0" w:after="0" w:line="262" w:lineRule="auto"/>
              <w:jc w:val="left"/>
              <w:rPr>
                <w:color w:val="00274C"/>
                <w:sz w:val="20"/>
                <w:szCs w:val="20"/>
              </w:rPr>
            </w:pPr>
            <w:r>
              <w:rPr>
                <w:color w:val="00274C"/>
                <w:position w:val="-2"/>
                <w:sz w:val="20"/>
                <w:szCs w:val="20"/>
                <w:u w:val="none"/>
              </w:rPr>
              <w:t xml:space="preserve">For disposal of oil filter cartridge and fuel filter refer to </w:t>
            </w:r>
            <w:hyperlink r:id="rId80356a704611cfb5b" w:history="1">
              <w:r>
                <w:rPr>
                  <w:rStyle w:val="DefaultParagraphFontPHPDOCX"/>
                  <w:b/>
                  <w:bCs/>
                  <w:color w:val="0000FF"/>
                  <w:position w:val="-2"/>
                  <w:sz w:val="20"/>
                  <w:szCs w:val="20"/>
                  <w:u w:val="none"/>
                </w:rPr>
                <w:t xml:space="preserve">Par. 6.6 DISPOSAL and SCRAPPING</w:t>
              </w:r>
            </w:hyperlink>
            <w:r>
              <w:rPr>
                <w:color w:val="00274C"/>
                <w:position w:val="-2"/>
                <w:sz w:val="20"/>
                <w:szCs w:val="20"/>
                <w:u w:val="none"/>
              </w:rPr>
              <w:t xml:space="preserve"> .</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95103060" name="name79266a704611d45bf"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96556a704611d45bc"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20828"/>
              </w:numPr>
              <w:spacing w:before="0" w:after="0" w:line="262" w:lineRule="auto"/>
              <w:jc w:val="left"/>
              <w:rPr>
                <w:color w:val="00274C"/>
                <w:sz w:val="20"/>
                <w:szCs w:val="20"/>
              </w:rPr>
            </w:pPr>
            <w:r>
              <w:rPr>
                <w:color w:val="00274C"/>
                <w:position w:val="-2"/>
                <w:sz w:val="20"/>
                <w:szCs w:val="20"/>
                <w:u w:val="none"/>
              </w:rPr>
              <w:t xml:space="preserve">Electric/pneumatic screwdrivers are forbidden</w:t>
            </w:r>
          </w:p>
          <w:p/>
          <w:p/>
          <w:p>
            <w:pPr>
              <w:numPr>
                <w:ilvl w:val="0"/>
                <w:numId w:val="20834"/>
              </w:numPr>
              <w:spacing w:before="0" w:after="0" w:line="262" w:lineRule="auto"/>
              <w:jc w:val="left"/>
              <w:rPr>
                <w:color w:val="00274C"/>
                <w:sz w:val="20"/>
                <w:szCs w:val="20"/>
              </w:rPr>
            </w:pPr>
            <w:r>
              <w:rPr>
                <w:color w:val="00274C"/>
                <w:position w:val="-2"/>
                <w:sz w:val="20"/>
                <w:szCs w:val="20"/>
                <w:u w:val="none"/>
              </w:rPr>
              <w:t xml:space="preserve">Unscrew cartridge holder cover </w:t>
            </w:r>
            <w:r>
              <w:rPr>
                <w:b/>
                <w:bCs/>
                <w:color w:val="00274C"/>
                <w:position w:val="-2"/>
                <w:sz w:val="20"/>
                <w:szCs w:val="20"/>
                <w:u w:val="none"/>
              </w:rPr>
              <w:t xml:space="preserve">A</w:t>
            </w:r>
            <w:r>
              <w:rPr>
                <w:color w:val="00274C"/>
                <w:position w:val="-2"/>
                <w:sz w:val="20"/>
                <w:szCs w:val="20"/>
                <w:u w:val="none"/>
              </w:rPr>
              <w:t xml:space="preserve"> by performing three complete turns and wait 1 minute.</w:t>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This operation allows to oil contained in the support </w:t>
            </w:r>
            <w:r>
              <w:rPr>
                <w:b/>
                <w:bCs/>
                <w:color w:val="00274C"/>
                <w:position w:val="-2"/>
                <w:sz w:val="20"/>
                <w:szCs w:val="20"/>
                <w:u w:val="none"/>
              </w:rPr>
              <w:t xml:space="preserve">F</w:t>
            </w:r>
            <w:r>
              <w:rPr>
                <w:color w:val="00274C"/>
                <w:position w:val="-2"/>
                <w:sz w:val="20"/>
                <w:szCs w:val="20"/>
                <w:u w:val="none"/>
              </w:rPr>
              <w:t xml:space="preserve"> to flow into the oil sump in the correct way.</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0835"/>
              </w:numPr>
              <w:spacing w:before="0" w:after="0" w:line="262" w:lineRule="auto"/>
              <w:jc w:val="left"/>
              <w:rPr>
                <w:color w:val="00274C"/>
                <w:sz w:val="20"/>
                <w:szCs w:val="20"/>
              </w:rPr>
            </w:pPr>
            <w:r>
              <w:rPr>
                <w:color w:val="00274C"/>
                <w:position w:val="-2"/>
                <w:sz w:val="20"/>
                <w:szCs w:val="20"/>
                <w:u w:val="none"/>
              </w:rPr>
              <w:t xml:space="preserve">Unscrew cartridge holder cover </w:t>
            </w:r>
            <w:r>
              <w:rPr>
                <w:b/>
                <w:bCs/>
                <w:color w:val="00274C"/>
                <w:position w:val="-2"/>
                <w:sz w:val="20"/>
                <w:szCs w:val="20"/>
                <w:u w:val="none"/>
              </w:rPr>
              <w:t xml:space="preserve">A</w:t>
            </w:r>
            <w:r>
              <w:rPr>
                <w:color w:val="00274C"/>
                <w:position w:val="-2"/>
                <w:sz w:val="20"/>
                <w:szCs w:val="20"/>
                <w:u w:val="none"/>
              </w:rPr>
              <w:t xml:space="preserve"> and check that the oil in the lub. oil filter support </w:t>
            </w:r>
            <w:r>
              <w:rPr>
                <w:b/>
                <w:bCs/>
                <w:color w:val="00274C"/>
                <w:position w:val="-2"/>
                <w:sz w:val="20"/>
                <w:szCs w:val="20"/>
                <w:u w:val="none"/>
              </w:rPr>
              <w:t xml:space="preserve">F</w:t>
            </w:r>
            <w:r>
              <w:rPr>
                <w:color w:val="00274C"/>
                <w:position w:val="-2"/>
                <w:sz w:val="20"/>
                <w:szCs w:val="20"/>
                <w:u w:val="none"/>
              </w:rPr>
              <w:t xml:space="preserve"> has flowed towards the oil sump.</w:t>
            </w:r>
          </w:p>
          <w:p>
            <w:pPr>
              <w:numPr>
                <w:ilvl w:val="0"/>
                <w:numId w:val="20835"/>
              </w:numPr>
              <w:spacing w:before="0" w:after="0" w:line="262" w:lineRule="auto"/>
              <w:jc w:val="left"/>
              <w:rPr>
                <w:color w:val="00274C"/>
                <w:sz w:val="20"/>
                <w:szCs w:val="20"/>
              </w:rPr>
            </w:pPr>
            <w:r>
              <w:rPr>
                <w:color w:val="00274C"/>
                <w:position w:val="-2"/>
                <w:sz w:val="20"/>
                <w:szCs w:val="20"/>
                <w:u w:val="none"/>
              </w:rPr>
              <w:t xml:space="preserve">Remove the cap </w:t>
            </w:r>
            <w:r>
              <w:rPr>
                <w:b/>
                <w:bCs/>
                <w:color w:val="00274C"/>
                <w:position w:val="-2"/>
                <w:sz w:val="20"/>
                <w:szCs w:val="20"/>
                <w:u w:val="none"/>
              </w:rPr>
              <w:t xml:space="preserve">A</w:t>
            </w:r>
            <w:r>
              <w:rPr>
                <w:color w:val="00274C"/>
                <w:position w:val="-2"/>
                <w:sz w:val="20"/>
                <w:szCs w:val="20"/>
                <w:u w:val="none"/>
              </w:rPr>
              <w:t xml:space="preserve"> as well as the oil cartridge </w:t>
            </w:r>
            <w:r>
              <w:rPr>
                <w:b/>
                <w:bCs/>
                <w:color w:val="00274C"/>
                <w:position w:val="-2"/>
                <w:sz w:val="20"/>
                <w:szCs w:val="20"/>
                <w:u w:val="none"/>
              </w:rPr>
              <w:t xml:space="preserve">B</w:t>
            </w:r>
            <w:r>
              <w:rPr>
                <w:color w:val="00274C"/>
                <w:position w:val="-2"/>
                <w:sz w:val="20"/>
                <w:szCs w:val="20"/>
                <w:u w:val="none"/>
              </w:rPr>
              <w:t xml:space="preserve"> from the oil filter support.</w:t>
            </w:r>
          </w:p>
          <w:p>
            <w:pPr>
              <w:numPr>
                <w:ilvl w:val="0"/>
                <w:numId w:val="20835"/>
              </w:numPr>
              <w:spacing w:before="0" w:after="0" w:line="262" w:lineRule="auto"/>
              <w:jc w:val="left"/>
              <w:rPr>
                <w:color w:val="00274C"/>
                <w:sz w:val="20"/>
                <w:szCs w:val="20"/>
              </w:rPr>
            </w:pPr>
            <w:r>
              <w:rPr>
                <w:color w:val="00274C"/>
                <w:position w:val="-2"/>
                <w:sz w:val="20"/>
                <w:szCs w:val="20"/>
                <w:u w:val="none"/>
              </w:rPr>
              <w:t xml:space="preserve">Remove and replace the oil cartridge </w:t>
            </w:r>
            <w:r>
              <w:rPr>
                <w:b/>
                <w:bCs/>
                <w:color w:val="00274C"/>
                <w:position w:val="-2"/>
                <w:sz w:val="20"/>
                <w:szCs w:val="20"/>
                <w:u w:val="none"/>
              </w:rPr>
              <w:t xml:space="preserve">B</w:t>
            </w:r>
            <w:r>
              <w:rPr>
                <w:color w:val="00274C"/>
                <w:position w:val="-2"/>
                <w:sz w:val="20"/>
                <w:szCs w:val="20"/>
                <w:u w:val="none"/>
              </w:rPr>
              <w:t xml:space="preserve"> with a new one. Remove and replace the gaskets </w:t>
            </w:r>
            <w:r>
              <w:rPr>
                <w:b/>
                <w:bCs/>
                <w:color w:val="00274C"/>
                <w:position w:val="-2"/>
                <w:sz w:val="20"/>
                <w:szCs w:val="20"/>
                <w:u w:val="none"/>
              </w:rPr>
              <w:t xml:space="preserve">C</w:t>
            </w:r>
            <w:r>
              <w:rPr>
                <w:color w:val="00274C"/>
                <w:position w:val="-2"/>
                <w:sz w:val="20"/>
                <w:szCs w:val="20"/>
                <w:u w:val="none"/>
              </w:rPr>
              <w:t xml:space="preserve"> , </w:t>
            </w:r>
            <w:r>
              <w:rPr>
                <w:b/>
                <w:bCs/>
                <w:color w:val="00274C"/>
                <w:position w:val="-2"/>
                <w:sz w:val="20"/>
                <w:szCs w:val="20"/>
                <w:u w:val="none"/>
              </w:rPr>
              <w:t xml:space="preserve">D</w:t>
            </w:r>
            <w:r>
              <w:rPr>
                <w:color w:val="00274C"/>
                <w:position w:val="-2"/>
                <w:sz w:val="20"/>
                <w:szCs w:val="20"/>
                <w:u w:val="none"/>
              </w:rPr>
              <w:t xml:space="preserve"> and </w:t>
            </w:r>
            <w:r>
              <w:rPr>
                <w:b/>
                <w:bCs/>
                <w:color w:val="00274C"/>
                <w:position w:val="-2"/>
                <w:sz w:val="20"/>
                <w:szCs w:val="20"/>
                <w:u w:val="none"/>
              </w:rPr>
              <w:t xml:space="preserve">E</w:t>
            </w:r>
            <w:r>
              <w:rPr>
                <w:color w:val="00274C"/>
                <w:position w:val="-2"/>
                <w:sz w:val="20"/>
                <w:szCs w:val="20"/>
                <w:u w:val="none"/>
              </w:rPr>
              <w:t xml:space="preserve"> with new ones.</w:t>
            </w:r>
          </w:p>
          <w:p>
            <w:pPr>
              <w:numPr>
                <w:ilvl w:val="0"/>
                <w:numId w:val="20835"/>
              </w:numPr>
              <w:spacing w:before="0" w:after="0" w:line="262" w:lineRule="auto"/>
              <w:jc w:val="left"/>
              <w:rPr>
                <w:color w:val="00274C"/>
                <w:sz w:val="20"/>
                <w:szCs w:val="20"/>
              </w:rPr>
            </w:pPr>
            <w:r>
              <w:rPr>
                <w:color w:val="00274C"/>
                <w:position w:val="-2"/>
                <w:sz w:val="20"/>
                <w:szCs w:val="20"/>
                <w:u w:val="none"/>
              </w:rPr>
              <w:t xml:space="preserve">Fit and tighten the cover </w:t>
            </w:r>
            <w:r>
              <w:rPr>
                <w:b/>
                <w:bCs/>
                <w:color w:val="00274C"/>
                <w:position w:val="-2"/>
                <w:sz w:val="20"/>
                <w:szCs w:val="20"/>
                <w:u w:val="none"/>
              </w:rPr>
              <w:t xml:space="preserve">A</w:t>
            </w:r>
            <w:r>
              <w:rPr>
                <w:color w:val="00274C"/>
                <w:position w:val="-2"/>
                <w:sz w:val="20"/>
                <w:szCs w:val="20"/>
                <w:u w:val="none"/>
              </w:rPr>
              <w:t xml:space="preserve"> on the oil filter support </w:t>
            </w:r>
            <w:r>
              <w:rPr>
                <w:b/>
                <w:bCs/>
                <w:color w:val="00274C"/>
                <w:position w:val="-2"/>
                <w:sz w:val="20"/>
                <w:szCs w:val="20"/>
                <w:u w:val="none"/>
              </w:rPr>
              <w:t xml:space="preserve">F</w:t>
            </w:r>
            <w:r>
              <w:rPr>
                <w:color w:val="00274C"/>
                <w:position w:val="-2"/>
                <w:sz w:val="20"/>
                <w:szCs w:val="20"/>
                <w:u w:val="none"/>
              </w:rPr>
              <w:t xml:space="preserve">  (tightening torque of </w:t>
            </w:r>
            <w:r>
              <w:rPr>
                <w:b/>
                <w:bCs/>
                <w:color w:val="00274C"/>
                <w:position w:val="-2"/>
                <w:sz w:val="20"/>
                <w:szCs w:val="20"/>
                <w:u w:val="none"/>
              </w:rPr>
              <w:t xml:space="preserve">25 Nm</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46393064" name="name31546a704611e113b" descr="Cap_6_04_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4_05.png"/>
                          <pic:cNvPicPr/>
                        </pic:nvPicPr>
                        <pic:blipFill>
                          <a:blip r:embed="rId68216a704611e1139"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42037115" name="name43116a704611e8f5e" descr="Cap_6_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6.png"/>
                          <pic:cNvPicPr/>
                        </pic:nvPicPr>
                        <pic:blipFill>
                          <a:blip r:embed="rId10306a704611e8f5c"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Filter cartridge and fuel pre-filter replacement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NOTE: The fuel filter is situated on the crankcase of the engine or it may be assembled on the frame of the vehicle.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0422325" name="name16846a704611edfcc"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32276a704611edfca"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0828"/>
              </w:numPr>
              <w:spacing w:before="0" w:after="0" w:line="262" w:lineRule="auto"/>
              <w:jc w:val="left"/>
              <w:rPr>
                <w:color w:val="00274C"/>
                <w:sz w:val="20"/>
                <w:szCs w:val="20"/>
              </w:rPr>
            </w:pPr>
            <w:r>
              <w:rPr>
                <w:color w:val="00274C"/>
                <w:position w:val="-2"/>
                <w:sz w:val="20"/>
                <w:szCs w:val="20"/>
                <w:u w:val="none"/>
              </w:rPr>
              <w:t xml:space="preserve">Before proceeding with operation, read  </w:t>
            </w:r>
            <w:hyperlink r:id="rId12776a704611ee365" w:history="1">
              <w:r>
                <w:rPr>
                  <w:rStyle w:val="DefaultParagraphFontPHPDOCX"/>
                  <w:b/>
                  <w:bCs/>
                  <w:color w:val="0000FF"/>
                  <w:position w:val="-2"/>
                  <w:sz w:val="20"/>
                  <w:szCs w:val="20"/>
                  <w:u w:val="single" w:color=""/>
                </w:rPr>
                <w:t xml:space="preserve">Par. 3.2.2</w:t>
              </w:r>
            </w:hyperlink>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2788264" name="name45756a70461203e60"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84216a70461203e5e"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Warning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0828"/>
              </w:numPr>
              <w:spacing w:before="0" w:after="0" w:line="262" w:lineRule="auto"/>
              <w:jc w:val="left"/>
              <w:rPr>
                <w:color w:val="00274C"/>
                <w:sz w:val="20"/>
                <w:szCs w:val="20"/>
              </w:rPr>
            </w:pPr>
            <w:r>
              <w:rPr>
                <w:color w:val="00274C"/>
                <w:position w:val="-2"/>
                <w:sz w:val="20"/>
                <w:szCs w:val="20"/>
                <w:u w:val="none"/>
              </w:rPr>
              <w:t xml:space="preserve">In case of low use replace il 12 months.</w:t>
            </w:r>
          </w:p>
          <w:p>
            <w:pPr>
              <w:numPr>
                <w:ilvl w:val="0"/>
                <w:numId w:val="20828"/>
              </w:numPr>
              <w:spacing w:before="0" w:after="0" w:line="262" w:lineRule="auto"/>
              <w:jc w:val="left"/>
              <w:rPr>
                <w:color w:val="00274C"/>
                <w:sz w:val="20"/>
                <w:szCs w:val="20"/>
              </w:rPr>
            </w:pPr>
            <w:r>
              <w:rPr>
                <w:color w:val="00274C"/>
                <w:position w:val="-2"/>
                <w:sz w:val="20"/>
                <w:szCs w:val="20"/>
                <w:u w:val="none"/>
              </w:rPr>
              <w:t xml:space="preserve">For disposal of oil filter cartridge and fuel filter refer to  </w:t>
            </w:r>
            <w:hyperlink r:id="rId14416a70461204285" w:history="1">
              <w:r>
                <w:rPr>
                  <w:rStyle w:val="DefaultParagraphFontPHPDOCX"/>
                  <w:b/>
                  <w:bCs/>
                  <w:color w:val="0000FF"/>
                  <w:position w:val="-2"/>
                  <w:sz w:val="20"/>
                  <w:szCs w:val="20"/>
                  <w:u w:val="single" w:color=""/>
                </w:rPr>
                <w:t xml:space="preserve">Par. 6.5 DISPOSAL and SCRAPPING</w:t>
              </w:r>
            </w:hyperlink>
          </w:p>
          <w:p/>
          <w:p/>
          <w:p/>
          <w:p/>
          <w:p>
            <w:pPr>
              <w:numPr>
                <w:ilvl w:val="0"/>
                <w:numId w:val="20836"/>
              </w:numPr>
              <w:spacing w:before="0" w:after="0" w:line="262" w:lineRule="auto"/>
              <w:jc w:val="left"/>
              <w:rPr>
                <w:color w:val="00274C"/>
                <w:sz w:val="20"/>
                <w:szCs w:val="20"/>
              </w:rPr>
            </w:pPr>
            <w:r>
              <w:rPr>
                <w:color w:val="00274C"/>
                <w:position w:val="-2"/>
                <w:sz w:val="20"/>
                <w:szCs w:val="20"/>
                <w:u w:val="none"/>
              </w:rPr>
              <w:t xml:space="preserve">Disconnect the cable A of the water presence sensor C.</w:t>
            </w:r>
          </w:p>
          <w:p>
            <w:pPr>
              <w:numPr>
                <w:ilvl w:val="0"/>
                <w:numId w:val="20836"/>
              </w:numPr>
              <w:spacing w:before="0" w:after="0" w:line="262" w:lineRule="auto"/>
              <w:jc w:val="left"/>
              <w:rPr>
                <w:color w:val="00274C"/>
                <w:sz w:val="20"/>
                <w:szCs w:val="20"/>
              </w:rPr>
            </w:pPr>
            <w:r>
              <w:rPr>
                <w:color w:val="00274C"/>
                <w:position w:val="-2"/>
                <w:sz w:val="20"/>
                <w:szCs w:val="20"/>
                <w:u w:val="none"/>
              </w:rPr>
              <w:t xml:space="preserve">Remove the water presence sensor C from its cartridge B.</w:t>
            </w:r>
          </w:p>
          <w:p>
            <w:pPr>
              <w:numPr>
                <w:ilvl w:val="0"/>
                <w:numId w:val="20836"/>
              </w:numPr>
              <w:spacing w:before="0" w:after="0" w:line="262" w:lineRule="auto"/>
              <w:jc w:val="left"/>
              <w:rPr>
                <w:color w:val="00274C"/>
                <w:sz w:val="20"/>
                <w:szCs w:val="20"/>
              </w:rPr>
            </w:pPr>
            <w:r>
              <w:rPr>
                <w:color w:val="00274C"/>
                <w:position w:val="-2"/>
                <w:sz w:val="20"/>
                <w:szCs w:val="20"/>
                <w:u w:val="none"/>
              </w:rPr>
              <w:t xml:space="preserve">Loosen the cartridge B using the appropriate wrench.</w:t>
            </w:r>
          </w:p>
          <w:p>
            <w:pPr>
              <w:numPr>
                <w:ilvl w:val="0"/>
                <w:numId w:val="20836"/>
              </w:numPr>
              <w:spacing w:before="0" w:after="0" w:line="262" w:lineRule="auto"/>
              <w:jc w:val="left"/>
              <w:rPr>
                <w:color w:val="00274C"/>
                <w:sz w:val="20"/>
                <w:szCs w:val="20"/>
              </w:rPr>
            </w:pPr>
            <w:r>
              <w:rPr>
                <w:color w:val="00274C"/>
                <w:position w:val="-2"/>
                <w:sz w:val="20"/>
                <w:szCs w:val="20"/>
                <w:u w:val="none"/>
              </w:rPr>
              <w:t xml:space="preserve">Lubricate the gasket D of the new cartridge B.</w:t>
            </w:r>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86073553" name="name73086a7046120a231"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55506a7046120a22e" cstate="print"/>
                          <a:stretch>
                            <a:fillRect/>
                          </a:stretch>
                        </pic:blipFill>
                        <pic:spPr>
                          <a:xfrm>
                            <a:off x="0" y="0"/>
                            <a:ext cx="324000" cy="324000"/>
                          </a:xfrm>
                          <a:prstGeom prst="rect">
                            <a:avLst/>
                          </a:prstGeom>
                          <a:ln w="0">
                            <a:noFill/>
                          </a:ln>
                        </pic:spPr>
                      </pic:pic>
                    </a:graphicData>
                  </a:graphic>
                </wp:inline>
              </w:drawing>
            </w:r>
            <w:r>
              <w:rPr>
                <w:b/>
                <w:bCs/>
                <w:color w:val="00274C"/>
                <w:position w:val="-2"/>
                <w:sz w:val="20"/>
                <w:szCs w:val="20"/>
                <w:u w:val="none"/>
              </w:rPr>
              <w:br/>
              <w:t xml:space="preserve">Important:</w:t>
            </w:r>
          </w:p>
          <w:p>
            <w:pPr>
              <w:numPr>
                <w:ilvl w:val="0"/>
                <w:numId w:val="20828"/>
              </w:numPr>
              <w:spacing w:before="0" w:after="0" w:line="262" w:lineRule="auto"/>
              <w:jc w:val="left"/>
              <w:rPr>
                <w:color w:val="00274C"/>
                <w:sz w:val="20"/>
                <w:szCs w:val="20"/>
              </w:rPr>
            </w:pPr>
            <w:r>
              <w:rPr>
                <w:color w:val="00274C"/>
                <w:position w:val="-2"/>
                <w:sz w:val="20"/>
                <w:szCs w:val="20"/>
                <w:u w:val="none"/>
              </w:rPr>
              <w:t xml:space="preserve">Do not fill the new cartridge B with fuel.</w:t>
            </w:r>
          </w:p>
          <w:p/>
          <w:p/>
          <w:p>
            <w:pPr>
              <w:numPr>
                <w:ilvl w:val="0"/>
                <w:numId w:val="20837"/>
              </w:numPr>
              <w:spacing w:before="0" w:after="0" w:line="262" w:lineRule="auto"/>
              <w:jc w:val="left"/>
              <w:rPr>
                <w:color w:val="00274C"/>
                <w:sz w:val="20"/>
                <w:szCs w:val="20"/>
              </w:rPr>
            </w:pPr>
            <w:r>
              <w:rPr>
                <w:color w:val="00274C"/>
                <w:position w:val="-2"/>
                <w:sz w:val="20"/>
                <w:szCs w:val="20"/>
                <w:u w:val="none"/>
              </w:rPr>
              <w:t xml:space="preserve">Tighten the new empty cartridge B on the diesel fuel filter support E using the special wrench (tightening torque of 17 Nm).</w:t>
            </w:r>
          </w:p>
          <w:p>
            <w:pPr>
              <w:numPr>
                <w:ilvl w:val="0"/>
                <w:numId w:val="20837"/>
              </w:numPr>
              <w:spacing w:before="0" w:after="0" w:line="262" w:lineRule="auto"/>
              <w:jc w:val="left"/>
              <w:rPr>
                <w:color w:val="00274C"/>
                <w:sz w:val="20"/>
                <w:szCs w:val="20"/>
              </w:rPr>
            </w:pPr>
            <w:r>
              <w:rPr>
                <w:color w:val="00274C"/>
                <w:position w:val="-2"/>
                <w:sz w:val="20"/>
                <w:szCs w:val="20"/>
                <w:u w:val="none"/>
              </w:rPr>
              <w:t xml:space="preserve">Tighten the water presence sensor C on the new cartridge B (tightening torque of 5 Nm).</w:t>
            </w:r>
          </w:p>
          <w:p>
            <w:pPr>
              <w:numPr>
                <w:ilvl w:val="0"/>
                <w:numId w:val="20837"/>
              </w:numPr>
              <w:spacing w:before="0" w:after="0" w:line="262" w:lineRule="auto"/>
              <w:jc w:val="left"/>
              <w:rPr>
                <w:color w:val="00274C"/>
                <w:sz w:val="20"/>
                <w:szCs w:val="20"/>
              </w:rPr>
            </w:pPr>
            <w:r>
              <w:rPr>
                <w:color w:val="00274C"/>
                <w:position w:val="-2"/>
                <w:sz w:val="20"/>
                <w:szCs w:val="20"/>
                <w:u w:val="none"/>
              </w:rPr>
              <w:t xml:space="preserve">Reconnect the cable A of the water presence sensor C.</w:t>
            </w:r>
          </w:p>
          <w:p/>
          <w:p>
            <w:pPr>
              <w:widowControl w:val="on"/>
              <w:pBdr/>
              <w:spacing w:before="0" w:after="0" w:line="240" w:lineRule="auto"/>
              <w:ind w:left="0" w:right="0"/>
              <w:jc w:val="left"/>
            </w:pPr>
            <w:r>
              <w:rPr>
                <w:b/>
                <w:bCs/>
                <w:color w:val="00274C"/>
                <w:position w:val="-2"/>
                <w:sz w:val="20"/>
                <w:szCs w:val="20"/>
                <w:u w:val="none"/>
              </w:rPr>
              <w:t xml:space="preserve">NOTE: Bleeding.</w:t>
            </w:r>
          </w:p>
          <w:p>
            <w:pPr>
              <w:numPr>
                <w:ilvl w:val="0"/>
                <w:numId w:val="20838"/>
              </w:numPr>
              <w:spacing w:before="0" w:after="0" w:line="262" w:lineRule="auto"/>
              <w:jc w:val="left"/>
              <w:rPr>
                <w:color w:val="00274C"/>
                <w:sz w:val="20"/>
                <w:szCs w:val="20"/>
              </w:rPr>
            </w:pPr>
            <w:r>
              <w:rPr>
                <w:color w:val="00274C"/>
                <w:position w:val="-2"/>
                <w:sz w:val="20"/>
                <w:szCs w:val="20"/>
                <w:u w:val="none"/>
              </w:rPr>
              <w:br/>
              <w:br/>
              <w:br/>
              <w:t xml:space="preserve">Push repeatedly the button G in order to fill the circuit.</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42877053" name="name33556a7046121172a" descr="Cap_6_07_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7_08.png"/>
                          <pic:cNvPicPr/>
                        </pic:nvPicPr>
                        <pic:blipFill>
                          <a:blip r:embed="rId74326a70461211727"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45242971" name="name67176a70461235e41" descr="Cap_6_09_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9_10.png"/>
                          <pic:cNvPicPr/>
                        </pic:nvPicPr>
                        <pic:blipFill>
                          <a:blip r:embed="rId40296a70461235e3e"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Air filter cartridge replacement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43488593" name="name36766a7046124f208"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16756a7046124f206" cstate="print"/>
                          <a:stretch>
                            <a:fillRect/>
                          </a:stretch>
                        </pic:blipFill>
                        <pic:spPr>
                          <a:xfrm>
                            <a:off x="0" y="0"/>
                            <a:ext cx="324000" cy="324000"/>
                          </a:xfrm>
                          <a:prstGeom prst="rect">
                            <a:avLst/>
                          </a:prstGeom>
                          <a:ln w="0">
                            <a:noFill/>
                          </a:ln>
                        </pic:spPr>
                      </pic:pic>
                    </a:graphicData>
                  </a:graphic>
                </wp:inline>
              </w:drawing>
            </w:r>
            <w:r>
              <w:rPr>
                <w:color w:val="00274C"/>
                <w:position w:val="-2"/>
                <w:sz w:val="20"/>
                <w:szCs w:val="20"/>
                <w:u w:val="none"/>
              </w:rPr>
              <w:t xml:space="preserve"> </w:t>
            </w:r>
            <w:r>
              <w:rPr>
                <w:b/>
                <w:bCs/>
                <w:color w:val="00274C"/>
                <w:position w:val="-2"/>
                <w:sz w:val="20"/>
                <w:szCs w:val="20"/>
                <w:u w:val="none"/>
              </w:rPr>
              <w:t xml:space="preserve">  Important</w:t>
            </w:r>
          </w:p>
          <w:p>
            <w:pPr>
              <w:numPr>
                <w:ilvl w:val="0"/>
                <w:numId w:val="20828"/>
              </w:numPr>
              <w:spacing w:before="0" w:after="0" w:line="262" w:lineRule="auto"/>
              <w:jc w:val="left"/>
              <w:rPr>
                <w:color w:val="00274C"/>
                <w:sz w:val="20"/>
                <w:szCs w:val="20"/>
              </w:rPr>
            </w:pPr>
            <w:r>
              <w:rPr>
                <w:color w:val="00274C"/>
                <w:position w:val="-2"/>
                <w:sz w:val="20"/>
                <w:szCs w:val="20"/>
                <w:u w:val="none"/>
              </w:rPr>
              <w:t xml:space="preserve">Before proceeding with operation, read  </w:t>
            </w:r>
            <w:hyperlink r:id="rId60376a7046124f477" w:history="1">
              <w:r>
                <w:rPr>
                  <w:rStyle w:val="DefaultParagraphFontPHPDOCX"/>
                  <w:b/>
                  <w:bCs/>
                  <w:color w:val="0000FF"/>
                  <w:position w:val="-2"/>
                  <w:sz w:val="20"/>
                  <w:szCs w:val="20"/>
                  <w:u w:val="single" w:color=""/>
                </w:rPr>
                <w:t xml:space="preserve">Par. 3.2.2</w:t>
              </w:r>
            </w:hyperlink>
          </w:p>
          <w:p/>
          <w:p/>
          <w:p>
            <w:pPr>
              <w:widowControl w:val="on"/>
              <w:pBdr/>
              <w:spacing w:before="0" w:after="0" w:line="262" w:lineRule="auto"/>
              <w:ind w:left="0" w:right="0"/>
              <w:jc w:val="left"/>
              <w:textAlignment w:val="center"/>
            </w:pPr>
            <w:r>
              <w:rPr>
                <w:b/>
                <w:bCs/>
                <w:color w:val="00274C"/>
                <w:position w:val="-2"/>
                <w:sz w:val="20"/>
                <w:szCs w:val="20"/>
                <w:u w:val="none"/>
              </w:rPr>
              <w:t xml:space="preserve">NOTE: Component not necessarily supplied by </w:t>
            </w:r>
            <w:r>
              <w:rPr>
                <w:color w:val="00274C"/>
                <w:position w:val="-2"/>
                <w:sz w:val="20"/>
                <w:szCs w:val="20"/>
                <w:u w:val="none"/>
              </w:rPr>
              <w:t xml:space="preserve"> </w:t>
            </w:r>
            <w:r>
              <w:rPr>
                <w:b/>
                <w:bCs/>
                <w:color w:val="000000"/>
                <w:position w:val="-2"/>
                <w:sz w:val="20"/>
                <w:szCs w:val="20"/>
                <w:u w:val="none"/>
              </w:rPr>
              <w:t xml:space="preserve">REHLKO</w:t>
            </w:r>
            <w:r>
              <w:rPr>
                <w:color w:val="00274C"/>
                <w:position w:val="-2"/>
                <w:sz w:val="20"/>
                <w:szCs w:val="20"/>
                <w:u w:val="none"/>
              </w:rPr>
              <w:t xml:space="preserve"> </w:t>
            </w:r>
            <w:r>
              <w:rPr>
                <w:b/>
                <w:bCs/>
                <w:color w:val="00274C"/>
                <w:position w:val="-2"/>
                <w:sz w:val="20"/>
                <w:szCs w:val="20"/>
                <w:u w:val="none"/>
              </w:rPr>
              <w:t xml:space="preserve">.</w:t>
            </w:r>
          </w:p>
        </w:tc>
      </w:tr>
      <w:tr>
        <w:trPr>
          <w:trHeight w:val="0" w:hRule="atLeast"/>
        </w:trPr>
        <w:tc>
          <w:tcPr>
            <w:tcW w:w="0" w:type="auto"/>
            <w:tcMar>
              <w:top w:w="150" w:type="dxa"/>
              <w:left w:w="150" w:type="dxa"/>
              <w:bottom w:w="150" w:type="dxa"/>
              <w:right w:w="150" w:type="dxa"/>
            </w:tcMar>
            <w:vAlign w:val="center"/>
          </w:tcPr>
          <w:p>
            <w:pPr>
              <w:numPr>
                <w:ilvl w:val="0"/>
                <w:numId w:val="20839"/>
              </w:numPr>
              <w:spacing w:before="0" w:after="0" w:line="262" w:lineRule="auto"/>
              <w:jc w:val="left"/>
              <w:rPr>
                <w:color w:val="00274C"/>
                <w:sz w:val="20"/>
                <w:szCs w:val="20"/>
              </w:rPr>
            </w:pPr>
            <w:r>
              <w:rPr>
                <w:color w:val="00274C"/>
                <w:position w:val="-2"/>
                <w:sz w:val="20"/>
                <w:szCs w:val="20"/>
                <w:u w:val="none"/>
              </w:rPr>
              <w:t xml:space="preserve">Pull insert </w:t>
            </w:r>
            <w:r>
              <w:rPr>
                <w:b/>
                <w:bCs/>
                <w:color w:val="00274C"/>
                <w:position w:val="-2"/>
                <w:sz w:val="20"/>
                <w:szCs w:val="20"/>
                <w:u w:val="none"/>
              </w:rPr>
              <w:t xml:space="preserve">F</w:t>
            </w:r>
            <w:r>
              <w:rPr>
                <w:color w:val="00274C"/>
                <w:position w:val="-2"/>
                <w:sz w:val="20"/>
                <w:szCs w:val="20"/>
                <w:u w:val="none"/>
              </w:rPr>
              <w:t xml:space="preserve"> to unlock cover </w:t>
            </w:r>
            <w:r>
              <w:rPr>
                <w:b/>
                <w:bCs/>
                <w:color w:val="00274C"/>
                <w:position w:val="-2"/>
                <w:sz w:val="20"/>
                <w:szCs w:val="20"/>
                <w:u w:val="none"/>
              </w:rPr>
              <w:t xml:space="preserve">A</w:t>
            </w:r>
            <w:r>
              <w:rPr>
                <w:color w:val="00274C"/>
                <w:position w:val="-2"/>
                <w:sz w:val="20"/>
                <w:szCs w:val="20"/>
                <w:u w:val="none"/>
              </w:rPr>
              <w:t xml:space="preserve"> .</w:t>
            </w:r>
          </w:p>
          <w:p>
            <w:pPr>
              <w:numPr>
                <w:ilvl w:val="0"/>
                <w:numId w:val="20839"/>
              </w:numPr>
              <w:spacing w:before="0" w:after="0" w:line="262" w:lineRule="auto"/>
              <w:jc w:val="left"/>
              <w:rPr>
                <w:color w:val="00274C"/>
                <w:sz w:val="20"/>
                <w:szCs w:val="20"/>
              </w:rPr>
            </w:pPr>
            <w:r>
              <w:rPr>
                <w:color w:val="00274C"/>
                <w:position w:val="-2"/>
                <w:sz w:val="20"/>
                <w:szCs w:val="20"/>
                <w:u w:val="none"/>
              </w:rPr>
              <w:t xml:space="preserve">Rotate counter clockwise and remove cover </w:t>
            </w:r>
            <w:r>
              <w:rPr>
                <w:b/>
                <w:bCs/>
                <w:color w:val="00274C"/>
                <w:position w:val="-2"/>
                <w:sz w:val="20"/>
                <w:szCs w:val="20"/>
                <w:u w:val="none"/>
              </w:rPr>
              <w:t xml:space="preserve">A</w:t>
            </w:r>
            <w:r>
              <w:rPr>
                <w:color w:val="00274C"/>
                <w:position w:val="-2"/>
                <w:sz w:val="20"/>
                <w:szCs w:val="20"/>
                <w:u w:val="none"/>
              </w:rPr>
              <w:t xml:space="preserve"> .</w:t>
            </w:r>
          </w:p>
          <w:p>
            <w:pPr>
              <w:numPr>
                <w:ilvl w:val="0"/>
                <w:numId w:val="20839"/>
              </w:numPr>
              <w:spacing w:before="0" w:after="0" w:line="262" w:lineRule="auto"/>
              <w:jc w:val="left"/>
              <w:rPr>
                <w:color w:val="00274C"/>
                <w:sz w:val="20"/>
                <w:szCs w:val="20"/>
              </w:rPr>
            </w:pPr>
            <w:r>
              <w:rPr>
                <w:color w:val="00274C"/>
                <w:position w:val="-2"/>
                <w:sz w:val="20"/>
                <w:szCs w:val="20"/>
                <w:u w:val="none"/>
              </w:rPr>
              <w:t xml:space="preserve">Remove the cartridges </w:t>
            </w:r>
            <w:r>
              <w:rPr>
                <w:b/>
                <w:bCs/>
                <w:color w:val="00274C"/>
                <w:position w:val="-2"/>
                <w:sz w:val="20"/>
                <w:szCs w:val="20"/>
                <w:u w:val="none"/>
              </w:rPr>
              <w:t xml:space="preserve">B</w:t>
            </w:r>
            <w:r>
              <w:rPr>
                <w:color w:val="00274C"/>
                <w:position w:val="-2"/>
                <w:sz w:val="20"/>
                <w:szCs w:val="20"/>
                <w:u w:val="none"/>
              </w:rPr>
              <w:t xml:space="preserve"> and </w:t>
            </w:r>
            <w:r>
              <w:rPr>
                <w:b/>
                <w:bCs/>
                <w:color w:val="00274C"/>
                <w:position w:val="-2"/>
                <w:sz w:val="20"/>
                <w:szCs w:val="20"/>
                <w:u w:val="none"/>
              </w:rPr>
              <w:t xml:space="preserve">G</w:t>
            </w:r>
            <w:r>
              <w:rPr>
                <w:color w:val="00274C"/>
                <w:position w:val="-2"/>
                <w:sz w:val="20"/>
                <w:szCs w:val="20"/>
                <w:u w:val="none"/>
              </w:rPr>
              <w:t xml:space="preserve"> .</w:t>
            </w:r>
          </w:p>
          <w:p>
            <w:pPr>
              <w:numPr>
                <w:ilvl w:val="0"/>
                <w:numId w:val="20839"/>
              </w:numPr>
              <w:spacing w:before="0" w:after="0" w:line="262" w:lineRule="auto"/>
              <w:jc w:val="left"/>
              <w:rPr>
                <w:color w:val="00274C"/>
                <w:sz w:val="20"/>
                <w:szCs w:val="20"/>
              </w:rPr>
            </w:pPr>
            <w:r>
              <w:rPr>
                <w:color w:val="00274C"/>
                <w:position w:val="-2"/>
                <w:sz w:val="20"/>
                <w:szCs w:val="20"/>
                <w:u w:val="none"/>
              </w:rPr>
              <w:t xml:space="preserve">Fit cartridges </w:t>
            </w:r>
            <w:r>
              <w:rPr>
                <w:b/>
                <w:bCs/>
                <w:color w:val="00274C"/>
                <w:position w:val="-2"/>
                <w:sz w:val="20"/>
                <w:szCs w:val="20"/>
                <w:u w:val="none"/>
              </w:rPr>
              <w:t xml:space="preserve">G</w:t>
            </w:r>
            <w:r>
              <w:rPr>
                <w:color w:val="00274C"/>
                <w:position w:val="-2"/>
                <w:sz w:val="20"/>
                <w:szCs w:val="20"/>
                <w:u w:val="none"/>
              </w:rPr>
              <w:t xml:space="preserve"> and </w:t>
            </w:r>
            <w:r>
              <w:rPr>
                <w:b/>
                <w:bCs/>
                <w:color w:val="00274C"/>
                <w:position w:val="-2"/>
                <w:sz w:val="20"/>
                <w:szCs w:val="20"/>
                <w:u w:val="none"/>
              </w:rPr>
              <w:t xml:space="preserve">B</w:t>
            </w:r>
            <w:r>
              <w:rPr>
                <w:color w:val="00274C"/>
                <w:position w:val="-2"/>
                <w:sz w:val="20"/>
                <w:szCs w:val="20"/>
                <w:u w:val="none"/>
              </w:rPr>
              <w:t xml:space="preserve"> .</w:t>
            </w:r>
          </w:p>
          <w:p>
            <w:pPr>
              <w:numPr>
                <w:ilvl w:val="0"/>
                <w:numId w:val="20839"/>
              </w:numPr>
              <w:spacing w:before="0" w:after="0" w:line="262" w:lineRule="auto"/>
              <w:jc w:val="left"/>
              <w:rPr>
                <w:color w:val="00274C"/>
                <w:sz w:val="20"/>
                <w:szCs w:val="20"/>
              </w:rPr>
            </w:pPr>
            <w:r>
              <w:rPr>
                <w:color w:val="00274C"/>
                <w:position w:val="-2"/>
                <w:sz w:val="20"/>
                <w:szCs w:val="20"/>
                <w:u w:val="none"/>
              </w:rPr>
              <w:t xml:space="preserve">Fit cover </w:t>
            </w:r>
            <w:r>
              <w:rPr>
                <w:b/>
                <w:bCs/>
                <w:color w:val="00274C"/>
                <w:position w:val="-2"/>
                <w:sz w:val="20"/>
                <w:szCs w:val="20"/>
                <w:u w:val="none"/>
              </w:rPr>
              <w:t xml:space="preserve">A</w:t>
            </w:r>
            <w:r>
              <w:rPr>
                <w:color w:val="00274C"/>
                <w:position w:val="-2"/>
                <w:sz w:val="20"/>
                <w:szCs w:val="20"/>
                <w:u w:val="none"/>
              </w:rPr>
              <w:t xml:space="preserve"> by performing the operations indicated in points 2 and 1 in the reverse order.</w:t>
            </w:r>
          </w:p>
          <w:p/>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48651881" name="name48936a70461261d0d" descr="Cap_5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1.png"/>
                          <pic:cNvPicPr/>
                        </pic:nvPicPr>
                        <pic:blipFill>
                          <a:blip r:embed="rId48366a70461261d0b"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15177042" name="name99696a70461268188" descr="Cap_5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2.png"/>
                          <pic:cNvPicPr/>
                        </pic:nvPicPr>
                        <pic:blipFill>
                          <a:blip r:embed="rId45186a70461268185"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DPF filter replacement</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Component to be replaced in the  </w:t>
            </w:r>
            <w:r>
              <w:rPr>
                <w:b/>
                <w:bCs/>
                <w:color w:val="000000"/>
                <w:position w:val="-2"/>
                <w:sz w:val="20"/>
                <w:szCs w:val="20"/>
                <w:u w:val="none"/>
              </w:rPr>
              <w:t xml:space="preserve">REHLKO </w:t>
            </w:r>
            <w:r>
              <w:rPr>
                <w:color w:val="00274C"/>
                <w:position w:val="-2"/>
                <w:sz w:val="20"/>
                <w:szCs w:val="20"/>
                <w:u w:val="none"/>
              </w:rPr>
              <w:t xml:space="preserve"> authorised workshops.</w:t>
            </w:r>
          </w:p>
          <w:p/>
          <w:p/>
          <w:p>
            <w:pPr>
              <w:numPr>
                <w:ilvl w:val="0"/>
                <w:numId w:val="20840"/>
              </w:numPr>
              <w:spacing w:before="0" w:after="0" w:line="262" w:lineRule="auto"/>
              <w:jc w:val="left"/>
              <w:rPr>
                <w:color w:val="00274C"/>
                <w:sz w:val="20"/>
                <w:szCs w:val="20"/>
              </w:rPr>
            </w:pPr>
            <w:r>
              <w:rPr>
                <w:color w:val="00274C"/>
                <w:position w:val="-2"/>
                <w:sz w:val="20"/>
                <w:szCs w:val="20"/>
                <w:u w:val="none"/>
              </w:rPr>
              <w:t xml:space="preserve">A warning light will be activated to indicate that the DPF filter must be replaced.</w:t>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Refer to the machine manual.</w:t>
            </w:r>
          </w:p>
          <w:p/>
          <w:p/>
          <w:p>
            <w:pPr>
              <w:numPr>
                <w:ilvl w:val="0"/>
                <w:numId w:val="20841"/>
              </w:numPr>
              <w:spacing w:before="0" w:after="0" w:line="262" w:lineRule="auto"/>
              <w:jc w:val="left"/>
              <w:rPr>
                <w:color w:val="00274C"/>
                <w:sz w:val="20"/>
                <w:szCs w:val="20"/>
              </w:rPr>
            </w:pPr>
            <w:r>
              <w:rPr>
                <w:color w:val="00274C"/>
                <w:position w:val="-2"/>
                <w:sz w:val="20"/>
                <w:szCs w:val="20"/>
                <w:u w:val="none"/>
              </w:rPr>
              <w:t xml:space="preserve">New or regenerated DPF KITS are available</w:t>
            </w:r>
          </w:p>
          <w:p>
            <w:pPr>
              <w:numPr>
                <w:ilvl w:val="0"/>
                <w:numId w:val="20828"/>
              </w:numPr>
              <w:spacing w:before="0" w:after="0" w:line="262" w:lineRule="auto"/>
              <w:jc w:val="left"/>
              <w:rPr>
                <w:color w:val="00274C"/>
                <w:sz w:val="20"/>
                <w:szCs w:val="20"/>
              </w:rPr>
            </w:pPr>
            <w:r>
              <w:rPr>
                <w:color w:val="00274C"/>
                <w:position w:val="-2"/>
                <w:sz w:val="20"/>
                <w:szCs w:val="20"/>
                <w:u w:val="none"/>
              </w:rPr>
              <w:t xml:space="preserve">The regenerated KITS are certified and covered by a specific  </w:t>
            </w:r>
            <w:r>
              <w:rPr>
                <w:b/>
                <w:bCs/>
                <w:color w:val="000000"/>
                <w:position w:val="-2"/>
                <w:sz w:val="20"/>
                <w:szCs w:val="20"/>
                <w:u w:val="none"/>
              </w:rPr>
              <w:t xml:space="preserve">REHLKO </w:t>
            </w:r>
            <w:r>
              <w:rPr>
                <w:color w:val="00274C"/>
                <w:position w:val="-2"/>
                <w:sz w:val="20"/>
                <w:szCs w:val="20"/>
                <w:u w:val="none"/>
              </w:rPr>
              <w:t xml:space="preserve"> warranty.</w:t>
            </w:r>
          </w:p>
          <w:p>
            <w:pPr>
              <w:numPr>
                <w:ilvl w:val="0"/>
                <w:numId w:val="20828"/>
              </w:numPr>
              <w:spacing w:before="0" w:after="0" w:line="262" w:lineRule="auto"/>
              <w:jc w:val="left"/>
              <w:rPr>
                <w:color w:val="00274C"/>
                <w:sz w:val="20"/>
                <w:szCs w:val="20"/>
              </w:rPr>
            </w:pPr>
            <w:r>
              <w:rPr>
                <w:color w:val="00274C"/>
                <w:position w:val="-2"/>
                <w:sz w:val="20"/>
                <w:szCs w:val="20"/>
                <w:u w:val="none"/>
              </w:rPr>
              <w:t xml:space="preserve">Cleaning processes that are not certified by  </w:t>
            </w:r>
            <w:r>
              <w:rPr>
                <w:b/>
                <w:bCs/>
                <w:color w:val="000000"/>
                <w:position w:val="-2"/>
                <w:sz w:val="20"/>
                <w:szCs w:val="20"/>
                <w:u w:val="none"/>
              </w:rPr>
              <w:t xml:space="preserve">REHLKO </w:t>
            </w:r>
            <w:r>
              <w:rPr>
                <w:color w:val="00274C"/>
                <w:position w:val="-2"/>
                <w:sz w:val="20"/>
                <w:szCs w:val="20"/>
                <w:u w:val="none"/>
              </w:rPr>
              <w:t xml:space="preserve"> could cause irreversible damage to the DPF filter or the ATS system.</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Disposal and scrapping</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20828"/>
              </w:numPr>
              <w:spacing w:before="0" w:after="0" w:line="262" w:lineRule="auto"/>
              <w:jc w:val="left"/>
              <w:rPr>
                <w:color w:val="00274C"/>
                <w:sz w:val="20"/>
                <w:szCs w:val="20"/>
              </w:rPr>
            </w:pPr>
            <w:r>
              <w:rPr>
                <w:color w:val="00274C"/>
                <w:position w:val="-2"/>
                <w:sz w:val="20"/>
                <w:szCs w:val="20"/>
                <w:u w:val="none"/>
              </w:rPr>
              <w:t xml:space="preserve">In case of scrapping, the engine shall be disposed of in appropriate locations, in conformity with the law in force.</w:t>
            </w:r>
          </w:p>
          <w:p>
            <w:pPr>
              <w:numPr>
                <w:ilvl w:val="0"/>
                <w:numId w:val="20828"/>
              </w:numPr>
              <w:spacing w:before="0" w:after="0" w:line="262" w:lineRule="auto"/>
              <w:jc w:val="left"/>
              <w:rPr>
                <w:color w:val="00274C"/>
                <w:sz w:val="20"/>
                <w:szCs w:val="20"/>
              </w:rPr>
            </w:pPr>
            <w:r>
              <w:rPr>
                <w:color w:val="00274C"/>
                <w:position w:val="-2"/>
                <w:sz w:val="20"/>
                <w:szCs w:val="20"/>
                <w:u w:val="none"/>
              </w:rPr>
              <w:t xml:space="preserve">Before scrapping, it is necessary to separate the rubber or plastic parts from the rest of the components.</w:t>
            </w:r>
          </w:p>
          <w:p>
            <w:pPr>
              <w:numPr>
                <w:ilvl w:val="0"/>
                <w:numId w:val="20828"/>
              </w:numPr>
              <w:spacing w:before="0" w:after="0" w:line="262" w:lineRule="auto"/>
              <w:jc w:val="left"/>
              <w:rPr>
                <w:color w:val="00274C"/>
                <w:sz w:val="20"/>
                <w:szCs w:val="20"/>
              </w:rPr>
            </w:pPr>
            <w:r>
              <w:rPr>
                <w:color w:val="00274C"/>
                <w:position w:val="-2"/>
                <w:sz w:val="20"/>
                <w:szCs w:val="20"/>
                <w:u w:val="none"/>
              </w:rPr>
              <w:t xml:space="preserve">The parts only composed of plastic material, aluminium and steel can be recycled if collected by the appropriate centers.</w:t>
            </w:r>
          </w:p>
          <w:p>
            <w:pPr>
              <w:numPr>
                <w:ilvl w:val="0"/>
                <w:numId w:val="20828"/>
              </w:numPr>
              <w:spacing w:before="0" w:after="0" w:line="262" w:lineRule="auto"/>
              <w:jc w:val="left"/>
              <w:rPr>
                <w:color w:val="00274C"/>
                <w:sz w:val="20"/>
                <w:szCs w:val="20"/>
              </w:rPr>
            </w:pPr>
            <w:r>
              <w:rPr>
                <w:color w:val="00274C"/>
                <w:position w:val="-2"/>
                <w:sz w:val="20"/>
                <w:szCs w:val="20"/>
                <w:u w:val="none"/>
              </w:rPr>
              <w:t xml:space="preserve">Waste oil must properly be recycled and disposed of in the correct way to safeguard the environment. According to the laws in force, it is classified as hazardous waste, therefore it must be collected by the appropriate centers.</w:t>
            </w:r>
          </w:p>
        </w:tc>
      </w:tr>
    </w:tbl>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20841">
    <w:multiLevelType w:val="hybridMultilevel"/>
    <w:lvl w:ilvl="0" w:tplc="18967915">
      <w:start w:val="1"/>
      <w:numFmt w:val="decimal"/>
      <w:lvlText w:val="%1."/>
      <w:lvlJc w:val="left"/>
      <w:pPr>
        <w:ind w:left="720" w:hanging="360"/>
      </w:pPr>
    </w:lvl>
    <w:lvl w:ilvl="1" w:tplc="18967915" w:tentative="1">
      <w:start w:val="1"/>
      <w:numFmt w:val="lowerLetter"/>
      <w:lvlText w:val="%2."/>
      <w:lvlJc w:val="left"/>
      <w:pPr>
        <w:ind w:left="1440" w:hanging="360"/>
      </w:pPr>
    </w:lvl>
    <w:lvl w:ilvl="2" w:tplc="18967915" w:tentative="1">
      <w:start w:val="1"/>
      <w:numFmt w:val="lowerRoman"/>
      <w:lvlText w:val="%3."/>
      <w:lvlJc w:val="right"/>
      <w:pPr>
        <w:ind w:left="2160" w:hanging="180"/>
      </w:pPr>
    </w:lvl>
    <w:lvl w:ilvl="3" w:tplc="18967915" w:tentative="1">
      <w:start w:val="1"/>
      <w:numFmt w:val="decimal"/>
      <w:lvlText w:val="%4."/>
      <w:lvlJc w:val="left"/>
      <w:pPr>
        <w:ind w:left="2880" w:hanging="360"/>
      </w:pPr>
    </w:lvl>
    <w:lvl w:ilvl="4" w:tplc="18967915" w:tentative="1">
      <w:start w:val="1"/>
      <w:numFmt w:val="lowerLetter"/>
      <w:lvlText w:val="%5."/>
      <w:lvlJc w:val="left"/>
      <w:pPr>
        <w:ind w:left="3600" w:hanging="360"/>
      </w:pPr>
    </w:lvl>
    <w:lvl w:ilvl="5" w:tplc="18967915" w:tentative="1">
      <w:start w:val="1"/>
      <w:numFmt w:val="lowerRoman"/>
      <w:lvlText w:val="%6."/>
      <w:lvlJc w:val="right"/>
      <w:pPr>
        <w:ind w:left="4320" w:hanging="180"/>
      </w:pPr>
    </w:lvl>
    <w:lvl w:ilvl="6" w:tplc="18967915" w:tentative="1">
      <w:start w:val="1"/>
      <w:numFmt w:val="decimal"/>
      <w:lvlText w:val="%7."/>
      <w:lvlJc w:val="left"/>
      <w:pPr>
        <w:ind w:left="5040" w:hanging="360"/>
      </w:pPr>
    </w:lvl>
    <w:lvl w:ilvl="7" w:tplc="18967915" w:tentative="1">
      <w:start w:val="1"/>
      <w:numFmt w:val="lowerLetter"/>
      <w:lvlText w:val="%8."/>
      <w:lvlJc w:val="left"/>
      <w:pPr>
        <w:ind w:left="5760" w:hanging="360"/>
      </w:pPr>
    </w:lvl>
    <w:lvl w:ilvl="8" w:tplc="18967915" w:tentative="1">
      <w:start w:val="1"/>
      <w:numFmt w:val="lowerRoman"/>
      <w:lvlText w:val="%9."/>
      <w:lvlJc w:val="right"/>
      <w:pPr>
        <w:ind w:left="6480" w:hanging="180"/>
      </w:pPr>
    </w:lvl>
  </w:abstractNum>
  <w:abstractNum w:abstractNumId="20840">
    <w:multiLevelType w:val="hybridMultilevel"/>
    <w:lvl w:ilvl="0" w:tplc="42610398">
      <w:start w:val="1"/>
      <w:numFmt w:val="decimal"/>
      <w:lvlText w:val="%1."/>
      <w:lvlJc w:val="left"/>
      <w:pPr>
        <w:ind w:left="720" w:hanging="360"/>
      </w:pPr>
    </w:lvl>
    <w:lvl w:ilvl="1" w:tplc="42610398" w:tentative="1">
      <w:start w:val="1"/>
      <w:numFmt w:val="lowerLetter"/>
      <w:lvlText w:val="%2."/>
      <w:lvlJc w:val="left"/>
      <w:pPr>
        <w:ind w:left="1440" w:hanging="360"/>
      </w:pPr>
    </w:lvl>
    <w:lvl w:ilvl="2" w:tplc="42610398" w:tentative="1">
      <w:start w:val="1"/>
      <w:numFmt w:val="lowerRoman"/>
      <w:lvlText w:val="%3."/>
      <w:lvlJc w:val="right"/>
      <w:pPr>
        <w:ind w:left="2160" w:hanging="180"/>
      </w:pPr>
    </w:lvl>
    <w:lvl w:ilvl="3" w:tplc="42610398" w:tentative="1">
      <w:start w:val="1"/>
      <w:numFmt w:val="decimal"/>
      <w:lvlText w:val="%4."/>
      <w:lvlJc w:val="left"/>
      <w:pPr>
        <w:ind w:left="2880" w:hanging="360"/>
      </w:pPr>
    </w:lvl>
    <w:lvl w:ilvl="4" w:tplc="42610398" w:tentative="1">
      <w:start w:val="1"/>
      <w:numFmt w:val="lowerLetter"/>
      <w:lvlText w:val="%5."/>
      <w:lvlJc w:val="left"/>
      <w:pPr>
        <w:ind w:left="3600" w:hanging="360"/>
      </w:pPr>
    </w:lvl>
    <w:lvl w:ilvl="5" w:tplc="42610398" w:tentative="1">
      <w:start w:val="1"/>
      <w:numFmt w:val="lowerRoman"/>
      <w:lvlText w:val="%6."/>
      <w:lvlJc w:val="right"/>
      <w:pPr>
        <w:ind w:left="4320" w:hanging="180"/>
      </w:pPr>
    </w:lvl>
    <w:lvl w:ilvl="6" w:tplc="42610398" w:tentative="1">
      <w:start w:val="1"/>
      <w:numFmt w:val="decimal"/>
      <w:lvlText w:val="%7."/>
      <w:lvlJc w:val="left"/>
      <w:pPr>
        <w:ind w:left="5040" w:hanging="360"/>
      </w:pPr>
    </w:lvl>
    <w:lvl w:ilvl="7" w:tplc="42610398" w:tentative="1">
      <w:start w:val="1"/>
      <w:numFmt w:val="lowerLetter"/>
      <w:lvlText w:val="%8."/>
      <w:lvlJc w:val="left"/>
      <w:pPr>
        <w:ind w:left="5760" w:hanging="360"/>
      </w:pPr>
    </w:lvl>
    <w:lvl w:ilvl="8" w:tplc="42610398" w:tentative="1">
      <w:start w:val="1"/>
      <w:numFmt w:val="lowerRoman"/>
      <w:lvlText w:val="%9."/>
      <w:lvlJc w:val="right"/>
      <w:pPr>
        <w:ind w:left="6480" w:hanging="180"/>
      </w:pPr>
    </w:lvl>
  </w:abstractNum>
  <w:abstractNum w:abstractNumId="20839">
    <w:multiLevelType w:val="hybridMultilevel"/>
    <w:lvl w:ilvl="0" w:tplc="91224581">
      <w:start w:val="1"/>
      <w:numFmt w:val="decimal"/>
      <w:lvlText w:val="%1."/>
      <w:lvlJc w:val="left"/>
      <w:pPr>
        <w:ind w:left="720" w:hanging="360"/>
      </w:pPr>
    </w:lvl>
    <w:lvl w:ilvl="1" w:tplc="91224581" w:tentative="1">
      <w:start w:val="1"/>
      <w:numFmt w:val="lowerLetter"/>
      <w:lvlText w:val="%2."/>
      <w:lvlJc w:val="left"/>
      <w:pPr>
        <w:ind w:left="1440" w:hanging="360"/>
      </w:pPr>
    </w:lvl>
    <w:lvl w:ilvl="2" w:tplc="91224581" w:tentative="1">
      <w:start w:val="1"/>
      <w:numFmt w:val="lowerRoman"/>
      <w:lvlText w:val="%3."/>
      <w:lvlJc w:val="right"/>
      <w:pPr>
        <w:ind w:left="2160" w:hanging="180"/>
      </w:pPr>
    </w:lvl>
    <w:lvl w:ilvl="3" w:tplc="91224581" w:tentative="1">
      <w:start w:val="1"/>
      <w:numFmt w:val="decimal"/>
      <w:lvlText w:val="%4."/>
      <w:lvlJc w:val="left"/>
      <w:pPr>
        <w:ind w:left="2880" w:hanging="360"/>
      </w:pPr>
    </w:lvl>
    <w:lvl w:ilvl="4" w:tplc="91224581" w:tentative="1">
      <w:start w:val="1"/>
      <w:numFmt w:val="lowerLetter"/>
      <w:lvlText w:val="%5."/>
      <w:lvlJc w:val="left"/>
      <w:pPr>
        <w:ind w:left="3600" w:hanging="360"/>
      </w:pPr>
    </w:lvl>
    <w:lvl w:ilvl="5" w:tplc="91224581" w:tentative="1">
      <w:start w:val="1"/>
      <w:numFmt w:val="lowerRoman"/>
      <w:lvlText w:val="%6."/>
      <w:lvlJc w:val="right"/>
      <w:pPr>
        <w:ind w:left="4320" w:hanging="180"/>
      </w:pPr>
    </w:lvl>
    <w:lvl w:ilvl="6" w:tplc="91224581" w:tentative="1">
      <w:start w:val="1"/>
      <w:numFmt w:val="decimal"/>
      <w:lvlText w:val="%7."/>
      <w:lvlJc w:val="left"/>
      <w:pPr>
        <w:ind w:left="5040" w:hanging="360"/>
      </w:pPr>
    </w:lvl>
    <w:lvl w:ilvl="7" w:tplc="91224581" w:tentative="1">
      <w:start w:val="1"/>
      <w:numFmt w:val="lowerLetter"/>
      <w:lvlText w:val="%8."/>
      <w:lvlJc w:val="left"/>
      <w:pPr>
        <w:ind w:left="5760" w:hanging="360"/>
      </w:pPr>
    </w:lvl>
    <w:lvl w:ilvl="8" w:tplc="91224581" w:tentative="1">
      <w:start w:val="1"/>
      <w:numFmt w:val="lowerRoman"/>
      <w:lvlText w:val="%9."/>
      <w:lvlJc w:val="right"/>
      <w:pPr>
        <w:ind w:left="6480" w:hanging="180"/>
      </w:pPr>
    </w:lvl>
  </w:abstractNum>
  <w:abstractNum w:abstractNumId="20838">
    <w:multiLevelType w:val="hybridMultilevel"/>
    <w:lvl w:ilvl="0" w:tplc="79268404">
      <w:start w:val="1"/>
      <w:numFmt w:val="decimal"/>
      <w:lvlText w:val="%1."/>
      <w:lvlJc w:val="left"/>
      <w:pPr>
        <w:ind w:left="720" w:hanging="360"/>
      </w:pPr>
    </w:lvl>
    <w:lvl w:ilvl="1" w:tplc="79268404" w:tentative="1">
      <w:start w:val="1"/>
      <w:numFmt w:val="lowerLetter"/>
      <w:lvlText w:val="%2."/>
      <w:lvlJc w:val="left"/>
      <w:pPr>
        <w:ind w:left="1440" w:hanging="360"/>
      </w:pPr>
    </w:lvl>
    <w:lvl w:ilvl="2" w:tplc="79268404" w:tentative="1">
      <w:start w:val="1"/>
      <w:numFmt w:val="lowerRoman"/>
      <w:lvlText w:val="%3."/>
      <w:lvlJc w:val="right"/>
      <w:pPr>
        <w:ind w:left="2160" w:hanging="180"/>
      </w:pPr>
    </w:lvl>
    <w:lvl w:ilvl="3" w:tplc="79268404" w:tentative="1">
      <w:start w:val="1"/>
      <w:numFmt w:val="decimal"/>
      <w:lvlText w:val="%4."/>
      <w:lvlJc w:val="left"/>
      <w:pPr>
        <w:ind w:left="2880" w:hanging="360"/>
      </w:pPr>
    </w:lvl>
    <w:lvl w:ilvl="4" w:tplc="79268404" w:tentative="1">
      <w:start w:val="1"/>
      <w:numFmt w:val="lowerLetter"/>
      <w:lvlText w:val="%5."/>
      <w:lvlJc w:val="left"/>
      <w:pPr>
        <w:ind w:left="3600" w:hanging="360"/>
      </w:pPr>
    </w:lvl>
    <w:lvl w:ilvl="5" w:tplc="79268404" w:tentative="1">
      <w:start w:val="1"/>
      <w:numFmt w:val="lowerRoman"/>
      <w:lvlText w:val="%6."/>
      <w:lvlJc w:val="right"/>
      <w:pPr>
        <w:ind w:left="4320" w:hanging="180"/>
      </w:pPr>
    </w:lvl>
    <w:lvl w:ilvl="6" w:tplc="79268404" w:tentative="1">
      <w:start w:val="1"/>
      <w:numFmt w:val="decimal"/>
      <w:lvlText w:val="%7."/>
      <w:lvlJc w:val="left"/>
      <w:pPr>
        <w:ind w:left="5040" w:hanging="360"/>
      </w:pPr>
    </w:lvl>
    <w:lvl w:ilvl="7" w:tplc="79268404" w:tentative="1">
      <w:start w:val="1"/>
      <w:numFmt w:val="lowerLetter"/>
      <w:lvlText w:val="%8."/>
      <w:lvlJc w:val="left"/>
      <w:pPr>
        <w:ind w:left="5760" w:hanging="360"/>
      </w:pPr>
    </w:lvl>
    <w:lvl w:ilvl="8" w:tplc="79268404" w:tentative="1">
      <w:start w:val="1"/>
      <w:numFmt w:val="lowerRoman"/>
      <w:lvlText w:val="%9."/>
      <w:lvlJc w:val="right"/>
      <w:pPr>
        <w:ind w:left="6480" w:hanging="180"/>
      </w:pPr>
    </w:lvl>
  </w:abstractNum>
  <w:abstractNum w:abstractNumId="20837">
    <w:multiLevelType w:val="hybridMultilevel"/>
    <w:lvl w:ilvl="0" w:tplc="47046102">
      <w:start w:val="1"/>
      <w:numFmt w:val="decimal"/>
      <w:lvlText w:val="%1."/>
      <w:lvlJc w:val="left"/>
      <w:pPr>
        <w:ind w:left="720" w:hanging="360"/>
      </w:pPr>
    </w:lvl>
    <w:lvl w:ilvl="1" w:tplc="47046102" w:tentative="1">
      <w:start w:val="1"/>
      <w:numFmt w:val="lowerLetter"/>
      <w:lvlText w:val="%2."/>
      <w:lvlJc w:val="left"/>
      <w:pPr>
        <w:ind w:left="1440" w:hanging="360"/>
      </w:pPr>
    </w:lvl>
    <w:lvl w:ilvl="2" w:tplc="47046102" w:tentative="1">
      <w:start w:val="1"/>
      <w:numFmt w:val="lowerRoman"/>
      <w:lvlText w:val="%3."/>
      <w:lvlJc w:val="right"/>
      <w:pPr>
        <w:ind w:left="2160" w:hanging="180"/>
      </w:pPr>
    </w:lvl>
    <w:lvl w:ilvl="3" w:tplc="47046102" w:tentative="1">
      <w:start w:val="1"/>
      <w:numFmt w:val="decimal"/>
      <w:lvlText w:val="%4."/>
      <w:lvlJc w:val="left"/>
      <w:pPr>
        <w:ind w:left="2880" w:hanging="360"/>
      </w:pPr>
    </w:lvl>
    <w:lvl w:ilvl="4" w:tplc="47046102" w:tentative="1">
      <w:start w:val="1"/>
      <w:numFmt w:val="lowerLetter"/>
      <w:lvlText w:val="%5."/>
      <w:lvlJc w:val="left"/>
      <w:pPr>
        <w:ind w:left="3600" w:hanging="360"/>
      </w:pPr>
    </w:lvl>
    <w:lvl w:ilvl="5" w:tplc="47046102" w:tentative="1">
      <w:start w:val="1"/>
      <w:numFmt w:val="lowerRoman"/>
      <w:lvlText w:val="%6."/>
      <w:lvlJc w:val="right"/>
      <w:pPr>
        <w:ind w:left="4320" w:hanging="180"/>
      </w:pPr>
    </w:lvl>
    <w:lvl w:ilvl="6" w:tplc="47046102" w:tentative="1">
      <w:start w:val="1"/>
      <w:numFmt w:val="decimal"/>
      <w:lvlText w:val="%7."/>
      <w:lvlJc w:val="left"/>
      <w:pPr>
        <w:ind w:left="5040" w:hanging="360"/>
      </w:pPr>
    </w:lvl>
    <w:lvl w:ilvl="7" w:tplc="47046102" w:tentative="1">
      <w:start w:val="1"/>
      <w:numFmt w:val="lowerLetter"/>
      <w:lvlText w:val="%8."/>
      <w:lvlJc w:val="left"/>
      <w:pPr>
        <w:ind w:left="5760" w:hanging="360"/>
      </w:pPr>
    </w:lvl>
    <w:lvl w:ilvl="8" w:tplc="47046102" w:tentative="1">
      <w:start w:val="1"/>
      <w:numFmt w:val="lowerRoman"/>
      <w:lvlText w:val="%9."/>
      <w:lvlJc w:val="right"/>
      <w:pPr>
        <w:ind w:left="6480" w:hanging="180"/>
      </w:pPr>
    </w:lvl>
  </w:abstractNum>
  <w:abstractNum w:abstractNumId="20836">
    <w:multiLevelType w:val="hybridMultilevel"/>
    <w:lvl w:ilvl="0" w:tplc="47432436">
      <w:start w:val="1"/>
      <w:numFmt w:val="decimal"/>
      <w:lvlText w:val="%1."/>
      <w:lvlJc w:val="left"/>
      <w:pPr>
        <w:ind w:left="720" w:hanging="360"/>
      </w:pPr>
    </w:lvl>
    <w:lvl w:ilvl="1" w:tplc="47432436" w:tentative="1">
      <w:start w:val="1"/>
      <w:numFmt w:val="lowerLetter"/>
      <w:lvlText w:val="%2."/>
      <w:lvlJc w:val="left"/>
      <w:pPr>
        <w:ind w:left="1440" w:hanging="360"/>
      </w:pPr>
    </w:lvl>
    <w:lvl w:ilvl="2" w:tplc="47432436" w:tentative="1">
      <w:start w:val="1"/>
      <w:numFmt w:val="lowerRoman"/>
      <w:lvlText w:val="%3."/>
      <w:lvlJc w:val="right"/>
      <w:pPr>
        <w:ind w:left="2160" w:hanging="180"/>
      </w:pPr>
    </w:lvl>
    <w:lvl w:ilvl="3" w:tplc="47432436" w:tentative="1">
      <w:start w:val="1"/>
      <w:numFmt w:val="decimal"/>
      <w:lvlText w:val="%4."/>
      <w:lvlJc w:val="left"/>
      <w:pPr>
        <w:ind w:left="2880" w:hanging="360"/>
      </w:pPr>
    </w:lvl>
    <w:lvl w:ilvl="4" w:tplc="47432436" w:tentative="1">
      <w:start w:val="1"/>
      <w:numFmt w:val="lowerLetter"/>
      <w:lvlText w:val="%5."/>
      <w:lvlJc w:val="left"/>
      <w:pPr>
        <w:ind w:left="3600" w:hanging="360"/>
      </w:pPr>
    </w:lvl>
    <w:lvl w:ilvl="5" w:tplc="47432436" w:tentative="1">
      <w:start w:val="1"/>
      <w:numFmt w:val="lowerRoman"/>
      <w:lvlText w:val="%6."/>
      <w:lvlJc w:val="right"/>
      <w:pPr>
        <w:ind w:left="4320" w:hanging="180"/>
      </w:pPr>
    </w:lvl>
    <w:lvl w:ilvl="6" w:tplc="47432436" w:tentative="1">
      <w:start w:val="1"/>
      <w:numFmt w:val="decimal"/>
      <w:lvlText w:val="%7."/>
      <w:lvlJc w:val="left"/>
      <w:pPr>
        <w:ind w:left="5040" w:hanging="360"/>
      </w:pPr>
    </w:lvl>
    <w:lvl w:ilvl="7" w:tplc="47432436" w:tentative="1">
      <w:start w:val="1"/>
      <w:numFmt w:val="lowerLetter"/>
      <w:lvlText w:val="%8."/>
      <w:lvlJc w:val="left"/>
      <w:pPr>
        <w:ind w:left="5760" w:hanging="360"/>
      </w:pPr>
    </w:lvl>
    <w:lvl w:ilvl="8" w:tplc="47432436" w:tentative="1">
      <w:start w:val="1"/>
      <w:numFmt w:val="lowerRoman"/>
      <w:lvlText w:val="%9."/>
      <w:lvlJc w:val="right"/>
      <w:pPr>
        <w:ind w:left="6480" w:hanging="180"/>
      </w:pPr>
    </w:lvl>
  </w:abstractNum>
  <w:abstractNum w:abstractNumId="20835">
    <w:multiLevelType w:val="hybridMultilevel"/>
    <w:lvl w:ilvl="0" w:tplc="99595318">
      <w:start w:val="1"/>
      <w:numFmt w:val="decimal"/>
      <w:lvlText w:val="%1."/>
      <w:lvlJc w:val="left"/>
      <w:pPr>
        <w:ind w:left="720" w:hanging="360"/>
      </w:pPr>
    </w:lvl>
    <w:lvl w:ilvl="1" w:tplc="99595318" w:tentative="1">
      <w:start w:val="1"/>
      <w:numFmt w:val="lowerLetter"/>
      <w:lvlText w:val="%2."/>
      <w:lvlJc w:val="left"/>
      <w:pPr>
        <w:ind w:left="1440" w:hanging="360"/>
      </w:pPr>
    </w:lvl>
    <w:lvl w:ilvl="2" w:tplc="99595318" w:tentative="1">
      <w:start w:val="1"/>
      <w:numFmt w:val="lowerRoman"/>
      <w:lvlText w:val="%3."/>
      <w:lvlJc w:val="right"/>
      <w:pPr>
        <w:ind w:left="2160" w:hanging="180"/>
      </w:pPr>
    </w:lvl>
    <w:lvl w:ilvl="3" w:tplc="99595318" w:tentative="1">
      <w:start w:val="1"/>
      <w:numFmt w:val="decimal"/>
      <w:lvlText w:val="%4."/>
      <w:lvlJc w:val="left"/>
      <w:pPr>
        <w:ind w:left="2880" w:hanging="360"/>
      </w:pPr>
    </w:lvl>
    <w:lvl w:ilvl="4" w:tplc="99595318" w:tentative="1">
      <w:start w:val="1"/>
      <w:numFmt w:val="lowerLetter"/>
      <w:lvlText w:val="%5."/>
      <w:lvlJc w:val="left"/>
      <w:pPr>
        <w:ind w:left="3600" w:hanging="360"/>
      </w:pPr>
    </w:lvl>
    <w:lvl w:ilvl="5" w:tplc="99595318" w:tentative="1">
      <w:start w:val="1"/>
      <w:numFmt w:val="lowerRoman"/>
      <w:lvlText w:val="%6."/>
      <w:lvlJc w:val="right"/>
      <w:pPr>
        <w:ind w:left="4320" w:hanging="180"/>
      </w:pPr>
    </w:lvl>
    <w:lvl w:ilvl="6" w:tplc="99595318" w:tentative="1">
      <w:start w:val="1"/>
      <w:numFmt w:val="decimal"/>
      <w:lvlText w:val="%7."/>
      <w:lvlJc w:val="left"/>
      <w:pPr>
        <w:ind w:left="5040" w:hanging="360"/>
      </w:pPr>
    </w:lvl>
    <w:lvl w:ilvl="7" w:tplc="99595318" w:tentative="1">
      <w:start w:val="1"/>
      <w:numFmt w:val="lowerLetter"/>
      <w:lvlText w:val="%8."/>
      <w:lvlJc w:val="left"/>
      <w:pPr>
        <w:ind w:left="5760" w:hanging="360"/>
      </w:pPr>
    </w:lvl>
    <w:lvl w:ilvl="8" w:tplc="99595318" w:tentative="1">
      <w:start w:val="1"/>
      <w:numFmt w:val="lowerRoman"/>
      <w:lvlText w:val="%9."/>
      <w:lvlJc w:val="right"/>
      <w:pPr>
        <w:ind w:left="6480" w:hanging="180"/>
      </w:pPr>
    </w:lvl>
  </w:abstractNum>
  <w:abstractNum w:abstractNumId="20834">
    <w:multiLevelType w:val="hybridMultilevel"/>
    <w:lvl w:ilvl="0" w:tplc="93760475">
      <w:start w:val="1"/>
      <w:numFmt w:val="decimal"/>
      <w:lvlText w:val="%1."/>
      <w:lvlJc w:val="left"/>
      <w:pPr>
        <w:ind w:left="720" w:hanging="360"/>
      </w:pPr>
    </w:lvl>
    <w:lvl w:ilvl="1" w:tplc="93760475" w:tentative="1">
      <w:start w:val="1"/>
      <w:numFmt w:val="lowerLetter"/>
      <w:lvlText w:val="%2."/>
      <w:lvlJc w:val="left"/>
      <w:pPr>
        <w:ind w:left="1440" w:hanging="360"/>
      </w:pPr>
    </w:lvl>
    <w:lvl w:ilvl="2" w:tplc="93760475" w:tentative="1">
      <w:start w:val="1"/>
      <w:numFmt w:val="lowerRoman"/>
      <w:lvlText w:val="%3."/>
      <w:lvlJc w:val="right"/>
      <w:pPr>
        <w:ind w:left="2160" w:hanging="180"/>
      </w:pPr>
    </w:lvl>
    <w:lvl w:ilvl="3" w:tplc="93760475" w:tentative="1">
      <w:start w:val="1"/>
      <w:numFmt w:val="decimal"/>
      <w:lvlText w:val="%4."/>
      <w:lvlJc w:val="left"/>
      <w:pPr>
        <w:ind w:left="2880" w:hanging="360"/>
      </w:pPr>
    </w:lvl>
    <w:lvl w:ilvl="4" w:tplc="93760475" w:tentative="1">
      <w:start w:val="1"/>
      <w:numFmt w:val="lowerLetter"/>
      <w:lvlText w:val="%5."/>
      <w:lvlJc w:val="left"/>
      <w:pPr>
        <w:ind w:left="3600" w:hanging="360"/>
      </w:pPr>
    </w:lvl>
    <w:lvl w:ilvl="5" w:tplc="93760475" w:tentative="1">
      <w:start w:val="1"/>
      <w:numFmt w:val="lowerRoman"/>
      <w:lvlText w:val="%6."/>
      <w:lvlJc w:val="right"/>
      <w:pPr>
        <w:ind w:left="4320" w:hanging="180"/>
      </w:pPr>
    </w:lvl>
    <w:lvl w:ilvl="6" w:tplc="93760475" w:tentative="1">
      <w:start w:val="1"/>
      <w:numFmt w:val="decimal"/>
      <w:lvlText w:val="%7."/>
      <w:lvlJc w:val="left"/>
      <w:pPr>
        <w:ind w:left="5040" w:hanging="360"/>
      </w:pPr>
    </w:lvl>
    <w:lvl w:ilvl="7" w:tplc="93760475" w:tentative="1">
      <w:start w:val="1"/>
      <w:numFmt w:val="lowerLetter"/>
      <w:lvlText w:val="%8."/>
      <w:lvlJc w:val="left"/>
      <w:pPr>
        <w:ind w:left="5760" w:hanging="360"/>
      </w:pPr>
    </w:lvl>
    <w:lvl w:ilvl="8" w:tplc="93760475" w:tentative="1">
      <w:start w:val="1"/>
      <w:numFmt w:val="lowerRoman"/>
      <w:lvlText w:val="%9."/>
      <w:lvlJc w:val="right"/>
      <w:pPr>
        <w:ind w:left="6480" w:hanging="180"/>
      </w:pPr>
    </w:lvl>
  </w:abstractNum>
  <w:abstractNum w:abstractNumId="20833">
    <w:multiLevelType w:val="hybridMultilevel"/>
    <w:lvl w:ilvl="0" w:tplc="23804436">
      <w:start w:val="1"/>
      <w:numFmt w:val="decimal"/>
      <w:lvlText w:val="%1."/>
      <w:lvlJc w:val="left"/>
      <w:pPr>
        <w:ind w:left="720" w:hanging="360"/>
      </w:pPr>
    </w:lvl>
    <w:lvl w:ilvl="1" w:tplc="23804436" w:tentative="1">
      <w:start w:val="1"/>
      <w:numFmt w:val="lowerLetter"/>
      <w:lvlText w:val="%2."/>
      <w:lvlJc w:val="left"/>
      <w:pPr>
        <w:ind w:left="1440" w:hanging="360"/>
      </w:pPr>
    </w:lvl>
    <w:lvl w:ilvl="2" w:tplc="23804436" w:tentative="1">
      <w:start w:val="1"/>
      <w:numFmt w:val="lowerRoman"/>
      <w:lvlText w:val="%3."/>
      <w:lvlJc w:val="right"/>
      <w:pPr>
        <w:ind w:left="2160" w:hanging="180"/>
      </w:pPr>
    </w:lvl>
    <w:lvl w:ilvl="3" w:tplc="23804436" w:tentative="1">
      <w:start w:val="1"/>
      <w:numFmt w:val="decimal"/>
      <w:lvlText w:val="%4."/>
      <w:lvlJc w:val="left"/>
      <w:pPr>
        <w:ind w:left="2880" w:hanging="360"/>
      </w:pPr>
    </w:lvl>
    <w:lvl w:ilvl="4" w:tplc="23804436" w:tentative="1">
      <w:start w:val="1"/>
      <w:numFmt w:val="lowerLetter"/>
      <w:lvlText w:val="%5."/>
      <w:lvlJc w:val="left"/>
      <w:pPr>
        <w:ind w:left="3600" w:hanging="360"/>
      </w:pPr>
    </w:lvl>
    <w:lvl w:ilvl="5" w:tplc="23804436" w:tentative="1">
      <w:start w:val="1"/>
      <w:numFmt w:val="lowerRoman"/>
      <w:lvlText w:val="%6."/>
      <w:lvlJc w:val="right"/>
      <w:pPr>
        <w:ind w:left="4320" w:hanging="180"/>
      </w:pPr>
    </w:lvl>
    <w:lvl w:ilvl="6" w:tplc="23804436" w:tentative="1">
      <w:start w:val="1"/>
      <w:numFmt w:val="decimal"/>
      <w:lvlText w:val="%7."/>
      <w:lvlJc w:val="left"/>
      <w:pPr>
        <w:ind w:left="5040" w:hanging="360"/>
      </w:pPr>
    </w:lvl>
    <w:lvl w:ilvl="7" w:tplc="23804436" w:tentative="1">
      <w:start w:val="1"/>
      <w:numFmt w:val="lowerLetter"/>
      <w:lvlText w:val="%8."/>
      <w:lvlJc w:val="left"/>
      <w:pPr>
        <w:ind w:left="5760" w:hanging="360"/>
      </w:pPr>
    </w:lvl>
    <w:lvl w:ilvl="8" w:tplc="23804436" w:tentative="1">
      <w:start w:val="1"/>
      <w:numFmt w:val="lowerRoman"/>
      <w:lvlText w:val="%9."/>
      <w:lvlJc w:val="right"/>
      <w:pPr>
        <w:ind w:left="6480" w:hanging="180"/>
      </w:pPr>
    </w:lvl>
  </w:abstractNum>
  <w:abstractNum w:abstractNumId="20832">
    <w:multiLevelType w:val="hybridMultilevel"/>
    <w:lvl w:ilvl="0" w:tplc="66721366">
      <w:start w:val="1"/>
      <w:numFmt w:val="decimal"/>
      <w:lvlText w:val="%1."/>
      <w:lvlJc w:val="left"/>
      <w:pPr>
        <w:ind w:left="720" w:hanging="360"/>
      </w:pPr>
    </w:lvl>
    <w:lvl w:ilvl="1" w:tplc="66721366" w:tentative="1">
      <w:start w:val="1"/>
      <w:numFmt w:val="lowerLetter"/>
      <w:lvlText w:val="%2."/>
      <w:lvlJc w:val="left"/>
      <w:pPr>
        <w:ind w:left="1440" w:hanging="360"/>
      </w:pPr>
    </w:lvl>
    <w:lvl w:ilvl="2" w:tplc="66721366" w:tentative="1">
      <w:start w:val="1"/>
      <w:numFmt w:val="lowerRoman"/>
      <w:lvlText w:val="%3."/>
      <w:lvlJc w:val="right"/>
      <w:pPr>
        <w:ind w:left="2160" w:hanging="180"/>
      </w:pPr>
    </w:lvl>
    <w:lvl w:ilvl="3" w:tplc="66721366" w:tentative="1">
      <w:start w:val="1"/>
      <w:numFmt w:val="decimal"/>
      <w:lvlText w:val="%4."/>
      <w:lvlJc w:val="left"/>
      <w:pPr>
        <w:ind w:left="2880" w:hanging="360"/>
      </w:pPr>
    </w:lvl>
    <w:lvl w:ilvl="4" w:tplc="66721366" w:tentative="1">
      <w:start w:val="1"/>
      <w:numFmt w:val="lowerLetter"/>
      <w:lvlText w:val="%5."/>
      <w:lvlJc w:val="left"/>
      <w:pPr>
        <w:ind w:left="3600" w:hanging="360"/>
      </w:pPr>
    </w:lvl>
    <w:lvl w:ilvl="5" w:tplc="66721366" w:tentative="1">
      <w:start w:val="1"/>
      <w:numFmt w:val="lowerRoman"/>
      <w:lvlText w:val="%6."/>
      <w:lvlJc w:val="right"/>
      <w:pPr>
        <w:ind w:left="4320" w:hanging="180"/>
      </w:pPr>
    </w:lvl>
    <w:lvl w:ilvl="6" w:tplc="66721366" w:tentative="1">
      <w:start w:val="1"/>
      <w:numFmt w:val="decimal"/>
      <w:lvlText w:val="%7."/>
      <w:lvlJc w:val="left"/>
      <w:pPr>
        <w:ind w:left="5040" w:hanging="360"/>
      </w:pPr>
    </w:lvl>
    <w:lvl w:ilvl="7" w:tplc="66721366" w:tentative="1">
      <w:start w:val="1"/>
      <w:numFmt w:val="lowerLetter"/>
      <w:lvlText w:val="%8."/>
      <w:lvlJc w:val="left"/>
      <w:pPr>
        <w:ind w:left="5760" w:hanging="360"/>
      </w:pPr>
    </w:lvl>
    <w:lvl w:ilvl="8" w:tplc="66721366" w:tentative="1">
      <w:start w:val="1"/>
      <w:numFmt w:val="lowerRoman"/>
      <w:lvlText w:val="%9."/>
      <w:lvlJc w:val="right"/>
      <w:pPr>
        <w:ind w:left="6480" w:hanging="180"/>
      </w:pPr>
    </w:lvl>
  </w:abstractNum>
  <w:abstractNum w:abstractNumId="20831">
    <w:multiLevelType w:val="hybridMultilevel"/>
    <w:lvl w:ilvl="0" w:tplc="19500517">
      <w:start w:val="1"/>
      <w:numFmt w:val="decimal"/>
      <w:lvlText w:val="%1."/>
      <w:lvlJc w:val="left"/>
      <w:pPr>
        <w:ind w:left="720" w:hanging="360"/>
      </w:pPr>
    </w:lvl>
    <w:lvl w:ilvl="1" w:tplc="19500517" w:tentative="1">
      <w:start w:val="1"/>
      <w:numFmt w:val="lowerLetter"/>
      <w:lvlText w:val="%2."/>
      <w:lvlJc w:val="left"/>
      <w:pPr>
        <w:ind w:left="1440" w:hanging="360"/>
      </w:pPr>
    </w:lvl>
    <w:lvl w:ilvl="2" w:tplc="19500517" w:tentative="1">
      <w:start w:val="1"/>
      <w:numFmt w:val="lowerRoman"/>
      <w:lvlText w:val="%3."/>
      <w:lvlJc w:val="right"/>
      <w:pPr>
        <w:ind w:left="2160" w:hanging="180"/>
      </w:pPr>
    </w:lvl>
    <w:lvl w:ilvl="3" w:tplc="19500517" w:tentative="1">
      <w:start w:val="1"/>
      <w:numFmt w:val="decimal"/>
      <w:lvlText w:val="%4."/>
      <w:lvlJc w:val="left"/>
      <w:pPr>
        <w:ind w:left="2880" w:hanging="360"/>
      </w:pPr>
    </w:lvl>
    <w:lvl w:ilvl="4" w:tplc="19500517" w:tentative="1">
      <w:start w:val="1"/>
      <w:numFmt w:val="lowerLetter"/>
      <w:lvlText w:val="%5."/>
      <w:lvlJc w:val="left"/>
      <w:pPr>
        <w:ind w:left="3600" w:hanging="360"/>
      </w:pPr>
    </w:lvl>
    <w:lvl w:ilvl="5" w:tplc="19500517" w:tentative="1">
      <w:start w:val="1"/>
      <w:numFmt w:val="lowerRoman"/>
      <w:lvlText w:val="%6."/>
      <w:lvlJc w:val="right"/>
      <w:pPr>
        <w:ind w:left="4320" w:hanging="180"/>
      </w:pPr>
    </w:lvl>
    <w:lvl w:ilvl="6" w:tplc="19500517" w:tentative="1">
      <w:start w:val="1"/>
      <w:numFmt w:val="decimal"/>
      <w:lvlText w:val="%7."/>
      <w:lvlJc w:val="left"/>
      <w:pPr>
        <w:ind w:left="5040" w:hanging="360"/>
      </w:pPr>
    </w:lvl>
    <w:lvl w:ilvl="7" w:tplc="19500517" w:tentative="1">
      <w:start w:val="1"/>
      <w:numFmt w:val="lowerLetter"/>
      <w:lvlText w:val="%8."/>
      <w:lvlJc w:val="left"/>
      <w:pPr>
        <w:ind w:left="5760" w:hanging="360"/>
      </w:pPr>
    </w:lvl>
    <w:lvl w:ilvl="8" w:tplc="19500517" w:tentative="1">
      <w:start w:val="1"/>
      <w:numFmt w:val="lowerRoman"/>
      <w:lvlText w:val="%9."/>
      <w:lvlJc w:val="right"/>
      <w:pPr>
        <w:ind w:left="6480" w:hanging="180"/>
      </w:pPr>
    </w:lvl>
  </w:abstractNum>
  <w:abstractNum w:abstractNumId="20830">
    <w:multiLevelType w:val="hybridMultilevel"/>
    <w:lvl w:ilvl="0" w:tplc="47807647">
      <w:start w:val="1"/>
      <w:numFmt w:val="decimal"/>
      <w:lvlText w:val="%1."/>
      <w:lvlJc w:val="left"/>
      <w:pPr>
        <w:ind w:left="720" w:hanging="360"/>
      </w:pPr>
    </w:lvl>
    <w:lvl w:ilvl="1" w:tplc="47807647" w:tentative="1">
      <w:start w:val="1"/>
      <w:numFmt w:val="lowerLetter"/>
      <w:lvlText w:val="%2."/>
      <w:lvlJc w:val="left"/>
      <w:pPr>
        <w:ind w:left="1440" w:hanging="360"/>
      </w:pPr>
    </w:lvl>
    <w:lvl w:ilvl="2" w:tplc="47807647" w:tentative="1">
      <w:start w:val="1"/>
      <w:numFmt w:val="lowerRoman"/>
      <w:lvlText w:val="%3."/>
      <w:lvlJc w:val="right"/>
      <w:pPr>
        <w:ind w:left="2160" w:hanging="180"/>
      </w:pPr>
    </w:lvl>
    <w:lvl w:ilvl="3" w:tplc="47807647" w:tentative="1">
      <w:start w:val="1"/>
      <w:numFmt w:val="decimal"/>
      <w:lvlText w:val="%4."/>
      <w:lvlJc w:val="left"/>
      <w:pPr>
        <w:ind w:left="2880" w:hanging="360"/>
      </w:pPr>
    </w:lvl>
    <w:lvl w:ilvl="4" w:tplc="47807647" w:tentative="1">
      <w:start w:val="1"/>
      <w:numFmt w:val="lowerLetter"/>
      <w:lvlText w:val="%5."/>
      <w:lvlJc w:val="left"/>
      <w:pPr>
        <w:ind w:left="3600" w:hanging="360"/>
      </w:pPr>
    </w:lvl>
    <w:lvl w:ilvl="5" w:tplc="47807647" w:tentative="1">
      <w:start w:val="1"/>
      <w:numFmt w:val="lowerRoman"/>
      <w:lvlText w:val="%6."/>
      <w:lvlJc w:val="right"/>
      <w:pPr>
        <w:ind w:left="4320" w:hanging="180"/>
      </w:pPr>
    </w:lvl>
    <w:lvl w:ilvl="6" w:tplc="47807647" w:tentative="1">
      <w:start w:val="1"/>
      <w:numFmt w:val="decimal"/>
      <w:lvlText w:val="%7."/>
      <w:lvlJc w:val="left"/>
      <w:pPr>
        <w:ind w:left="5040" w:hanging="360"/>
      </w:pPr>
    </w:lvl>
    <w:lvl w:ilvl="7" w:tplc="47807647" w:tentative="1">
      <w:start w:val="1"/>
      <w:numFmt w:val="lowerLetter"/>
      <w:lvlText w:val="%8."/>
      <w:lvlJc w:val="left"/>
      <w:pPr>
        <w:ind w:left="5760" w:hanging="360"/>
      </w:pPr>
    </w:lvl>
    <w:lvl w:ilvl="8" w:tplc="47807647" w:tentative="1">
      <w:start w:val="1"/>
      <w:numFmt w:val="lowerRoman"/>
      <w:lvlText w:val="%9."/>
      <w:lvlJc w:val="right"/>
      <w:pPr>
        <w:ind w:left="6480" w:hanging="180"/>
      </w:pPr>
    </w:lvl>
  </w:abstractNum>
  <w:abstractNum w:abstractNumId="20829">
    <w:multiLevelType w:val="hybridMultilevel"/>
    <w:lvl w:ilvl="0" w:tplc="75871533">
      <w:start w:val="1"/>
      <w:numFmt w:val="decimal"/>
      <w:lvlText w:val="%1."/>
      <w:lvlJc w:val="left"/>
      <w:pPr>
        <w:ind w:left="720" w:hanging="360"/>
      </w:pPr>
    </w:lvl>
    <w:lvl w:ilvl="1" w:tplc="75871533" w:tentative="1">
      <w:start w:val="1"/>
      <w:numFmt w:val="lowerLetter"/>
      <w:lvlText w:val="%2."/>
      <w:lvlJc w:val="left"/>
      <w:pPr>
        <w:ind w:left="1440" w:hanging="360"/>
      </w:pPr>
    </w:lvl>
    <w:lvl w:ilvl="2" w:tplc="75871533" w:tentative="1">
      <w:start w:val="1"/>
      <w:numFmt w:val="lowerRoman"/>
      <w:lvlText w:val="%3."/>
      <w:lvlJc w:val="right"/>
      <w:pPr>
        <w:ind w:left="2160" w:hanging="180"/>
      </w:pPr>
    </w:lvl>
    <w:lvl w:ilvl="3" w:tplc="75871533" w:tentative="1">
      <w:start w:val="1"/>
      <w:numFmt w:val="decimal"/>
      <w:lvlText w:val="%4."/>
      <w:lvlJc w:val="left"/>
      <w:pPr>
        <w:ind w:left="2880" w:hanging="360"/>
      </w:pPr>
    </w:lvl>
    <w:lvl w:ilvl="4" w:tplc="75871533" w:tentative="1">
      <w:start w:val="1"/>
      <w:numFmt w:val="lowerLetter"/>
      <w:lvlText w:val="%5."/>
      <w:lvlJc w:val="left"/>
      <w:pPr>
        <w:ind w:left="3600" w:hanging="360"/>
      </w:pPr>
    </w:lvl>
    <w:lvl w:ilvl="5" w:tplc="75871533" w:tentative="1">
      <w:start w:val="1"/>
      <w:numFmt w:val="lowerRoman"/>
      <w:lvlText w:val="%6."/>
      <w:lvlJc w:val="right"/>
      <w:pPr>
        <w:ind w:left="4320" w:hanging="180"/>
      </w:pPr>
    </w:lvl>
    <w:lvl w:ilvl="6" w:tplc="75871533" w:tentative="1">
      <w:start w:val="1"/>
      <w:numFmt w:val="decimal"/>
      <w:lvlText w:val="%7."/>
      <w:lvlJc w:val="left"/>
      <w:pPr>
        <w:ind w:left="5040" w:hanging="360"/>
      </w:pPr>
    </w:lvl>
    <w:lvl w:ilvl="7" w:tplc="75871533" w:tentative="1">
      <w:start w:val="1"/>
      <w:numFmt w:val="lowerLetter"/>
      <w:lvlText w:val="%8."/>
      <w:lvlJc w:val="left"/>
      <w:pPr>
        <w:ind w:left="5760" w:hanging="360"/>
      </w:pPr>
    </w:lvl>
    <w:lvl w:ilvl="8" w:tplc="75871533" w:tentative="1">
      <w:start w:val="1"/>
      <w:numFmt w:val="lowerRoman"/>
      <w:lvlText w:val="%9."/>
      <w:lvlJc w:val="right"/>
      <w:pPr>
        <w:ind w:left="6480" w:hanging="180"/>
      </w:pPr>
    </w:lvl>
  </w:abstractNum>
  <w:abstractNum w:abstractNumId="20828">
    <w:multiLevelType w:val="hybridMultilevel"/>
    <w:lvl w:ilvl="0" w:tplc="9229454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20828">
    <w:abstractNumId w:val="20828"/>
  </w:num>
  <w:num w:numId="20829">
    <w:abstractNumId w:val="20829"/>
  </w:num>
  <w:num w:numId="20830">
    <w:abstractNumId w:val="20830"/>
  </w:num>
  <w:num w:numId="20831">
    <w:abstractNumId w:val="20831"/>
  </w:num>
  <w:num w:numId="20832">
    <w:abstractNumId w:val="20832"/>
  </w:num>
  <w:num w:numId="20833">
    <w:abstractNumId w:val="20833"/>
  </w:num>
  <w:num w:numId="20834">
    <w:abstractNumId w:val="20834"/>
  </w:num>
  <w:num w:numId="20835">
    <w:abstractNumId w:val="20835"/>
  </w:num>
  <w:num w:numId="20836">
    <w:abstractNumId w:val="20836"/>
  </w:num>
  <w:num w:numId="20837">
    <w:abstractNumId w:val="20837"/>
  </w:num>
  <w:num w:numId="20838">
    <w:abstractNumId w:val="20838"/>
  </w:num>
  <w:num w:numId="20839">
    <w:abstractNumId w:val="20839"/>
  </w:num>
  <w:num w:numId="20840">
    <w:abstractNumId w:val="20840"/>
  </w:num>
  <w:num w:numId="20841">
    <w:abstractNumId w:val="208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440660822" Type="http://schemas.openxmlformats.org/officeDocument/2006/relationships/comments" Target="comments.xml"/><Relationship Id="rId722078369" Type="http://schemas.microsoft.com/office/2011/relationships/commentsExtended" Target="commentsExtended.xml"/><Relationship Id="rId76738273" Type="http://schemas.openxmlformats.org/officeDocument/2006/relationships/image" Target="media/imgrId76738273.jpg"/><Relationship Id="rId63836a70461177cf5" Type="http://schemas.openxmlformats.org/officeDocument/2006/relationships/hyperlink" Target="https://iservice.lombardini.it/jsp/Template2/manuale.jsp?id=59&amp;parent=1972" TargetMode="External"/><Relationship Id="rId42536a7046117e591" Type="http://schemas.openxmlformats.org/officeDocument/2006/relationships/hyperlink" Target="https://iservice.lombardini.it/jsp/Template2/manuale.jsp?id=2545&amp;parent=1972" TargetMode="External"/><Relationship Id="rId90486a70461193267" Type="http://schemas.openxmlformats.org/officeDocument/2006/relationships/hyperlink" Target="https://iservice.lombardini.it/jsp/Template2/manuale.jsp?id=88&amp;parent=1972" TargetMode="External"/><Relationship Id="rId57336a704611937f3" Type="http://schemas.openxmlformats.org/officeDocument/2006/relationships/hyperlink" Target="https://iservice.lombardini.it/jsp/Template2/manuale.jsp?id=2545&amp;parent=1972" TargetMode="External"/><Relationship Id="rId34856a7046119d8fc" Type="http://schemas.openxmlformats.org/officeDocument/2006/relationships/hyperlink" Target="https://iservice.lombardini.it/jsp/Template2/manuale.jsp?id=2520&amp;parent=1972" TargetMode="External"/><Relationship Id="rId88676a7046119d9c5" Type="http://schemas.openxmlformats.org/officeDocument/2006/relationships/hyperlink" Target="https://iservice.lombardini.it/jsp/Template2/manuale.jsp?id=2522&amp;parent=1972" TargetMode="External"/><Relationship Id="rId39086a704611bcedf" Type="http://schemas.openxmlformats.org/officeDocument/2006/relationships/hyperlink" Target="https://iservice.lombardini.it/jsp/Template2/manuale.jsp?id=372&amp;parent=1263" TargetMode="External"/><Relationship Id="rId86836a704611cf8d4" Type="http://schemas.openxmlformats.org/officeDocument/2006/relationships/hyperlink" Target="https://iservice.lombardini.it/jsp/Template2/manuale.jsp?id=2546&amp;parent=1972" TargetMode="External"/><Relationship Id="rId80356a704611cfb5b" Type="http://schemas.openxmlformats.org/officeDocument/2006/relationships/hyperlink" Target="https://iservice.lombardini.it/jsp/Template2/manuale.jsp?id=88&amp;parent=1972" TargetMode="External"/><Relationship Id="rId12776a704611ee365" Type="http://schemas.openxmlformats.org/officeDocument/2006/relationships/hyperlink" Target="https://iservice.lombardini.it/jsp/Template2/manuale.jsp?id=372&amp;parent=1263" TargetMode="External"/><Relationship Id="rId14416a70461204285" Type="http://schemas.openxmlformats.org/officeDocument/2006/relationships/hyperlink" Target="https://iservice.lombardini.it/jsp/Template2/manuale.jsp?id=88&amp;parent=962" TargetMode="External"/><Relationship Id="rId60376a7046124f477" Type="http://schemas.openxmlformats.org/officeDocument/2006/relationships/hyperlink" Target="https://iservice.lombardini.it/jsp/Template2/manuale.jsp?id=372&amp;parent=1263" TargetMode="External"/><Relationship Id="rId18256a70461167f5a" Type="http://schemas.openxmlformats.org/officeDocument/2006/relationships/image" Target="media/imgrId18256a70461167f5a.png"/><Relationship Id="rId14926a70461177a96" Type="http://schemas.openxmlformats.org/officeDocument/2006/relationships/image" Target="media/imgrId14926a70461177a96.png"/><Relationship Id="rId80126a7046117e281" Type="http://schemas.openxmlformats.org/officeDocument/2006/relationships/image" Target="media/imgrId80126a7046117e281.png"/><Relationship Id="rId14466a7046118b5c4" Type="http://schemas.openxmlformats.org/officeDocument/2006/relationships/image" Target="media/imgrId14466a7046118b5c4.png"/><Relationship Id="rId48936a70461192e35" Type="http://schemas.openxmlformats.org/officeDocument/2006/relationships/image" Target="media/imgrId48936a70461192e35.png"/><Relationship Id="rId83916a7046119d707" Type="http://schemas.openxmlformats.org/officeDocument/2006/relationships/image" Target="media/imgrId83916a7046119d707.png"/><Relationship Id="rId44306a704611a9523" Type="http://schemas.openxmlformats.org/officeDocument/2006/relationships/image" Target="media/imgrId44306a704611a9523.png"/><Relationship Id="rId88066a704611b1bae" Type="http://schemas.openxmlformats.org/officeDocument/2006/relationships/image" Target="media/imgrId88066a704611b1bae.png"/><Relationship Id="rId27666a704611b9da4" Type="http://schemas.openxmlformats.org/officeDocument/2006/relationships/image" Target="media/imgrId27666a704611b9da4.png"/><Relationship Id="rId18516a704611bcb79" Type="http://schemas.openxmlformats.org/officeDocument/2006/relationships/image" Target="media/imgrId18516a704611bcb79.jpg"/><Relationship Id="rId39226a704611cf65e" Type="http://schemas.openxmlformats.org/officeDocument/2006/relationships/image" Target="media/imgrId39226a704611cf65e.png"/><Relationship Id="rId96556a704611d45bc" Type="http://schemas.openxmlformats.org/officeDocument/2006/relationships/image" Target="media/imgrId96556a704611d45bc.png"/><Relationship Id="rId68216a704611e1139" Type="http://schemas.openxmlformats.org/officeDocument/2006/relationships/image" Target="media/imgrId68216a704611e1139.png"/><Relationship Id="rId10306a704611e8f5c" Type="http://schemas.openxmlformats.org/officeDocument/2006/relationships/image" Target="media/imgrId10306a704611e8f5c.png"/><Relationship Id="rId32276a704611edfca" Type="http://schemas.openxmlformats.org/officeDocument/2006/relationships/image" Target="media/imgrId32276a704611edfca.jpg"/><Relationship Id="rId84216a70461203e5e" Type="http://schemas.openxmlformats.org/officeDocument/2006/relationships/image" Target="media/imgrId84216a70461203e5e.jpg"/><Relationship Id="rId55506a7046120a22e" Type="http://schemas.openxmlformats.org/officeDocument/2006/relationships/image" Target="media/imgrId55506a7046120a22e.png"/><Relationship Id="rId74326a70461211727" Type="http://schemas.openxmlformats.org/officeDocument/2006/relationships/image" Target="media/imgrId74326a70461211727.png"/><Relationship Id="rId40296a70461235e3e" Type="http://schemas.openxmlformats.org/officeDocument/2006/relationships/image" Target="media/imgrId40296a70461235e3e.png"/><Relationship Id="rId16756a7046124f206" Type="http://schemas.openxmlformats.org/officeDocument/2006/relationships/image" Target="media/imgrId16756a7046124f206.png"/><Relationship Id="rId48366a70461261d0b" Type="http://schemas.openxmlformats.org/officeDocument/2006/relationships/image" Target="media/imgrId48366a70461261d0b.png"/><Relationship Id="rId45186a70461268185" Type="http://schemas.openxmlformats.org/officeDocument/2006/relationships/image" Target="media/imgrId45186a70461268185.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76738273" Type="http://schemas.openxmlformats.org/officeDocument/2006/relationships/image" Target="media/imgrId76738273.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76738273" Type="http://schemas.openxmlformats.org/officeDocument/2006/relationships/image" Target="media/imgrId76738273.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76738273" Type="http://schemas.openxmlformats.org/officeDocument/2006/relationships/image" Target="media/imgrId76738273.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76738273" Type="http://schemas.openxmlformats.org/officeDocument/2006/relationships/image" Target="media/imgrId76738273.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76738273" Type="http://schemas.openxmlformats.org/officeDocument/2006/relationships/image" Target="media/imgrId76738273.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76738273" Type="http://schemas.openxmlformats.org/officeDocument/2006/relationships/image" Target="media/imgrId76738273.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