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626-3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274893" w:name="ctxt"/>
    <w:bookmarkEnd w:id="9427489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626-3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076a7045f1afe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386a7045f1b00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516a7045f1b02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116a7045f1b05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126a7045f1b07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166a7045f1b0a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Particolari Specifici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576a7045f1b0c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Circuito elettrioco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126a7045f1b0f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556a7045f1b11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314">
    <w:multiLevelType w:val="hybridMultilevel"/>
    <w:lvl w:ilvl="0" w:tplc="36918887">
      <w:start w:val="1"/>
      <w:numFmt w:val="decimal"/>
      <w:lvlText w:val="%1."/>
      <w:lvlJc w:val="left"/>
      <w:pPr>
        <w:ind w:left="720" w:hanging="360"/>
      </w:pPr>
    </w:lvl>
    <w:lvl w:ilvl="1" w:tplc="36918887" w:tentative="1">
      <w:start w:val="1"/>
      <w:numFmt w:val="lowerLetter"/>
      <w:lvlText w:val="%2."/>
      <w:lvlJc w:val="left"/>
      <w:pPr>
        <w:ind w:left="1440" w:hanging="360"/>
      </w:pPr>
    </w:lvl>
    <w:lvl w:ilvl="2" w:tplc="36918887" w:tentative="1">
      <w:start w:val="1"/>
      <w:numFmt w:val="lowerRoman"/>
      <w:lvlText w:val="%3."/>
      <w:lvlJc w:val="right"/>
      <w:pPr>
        <w:ind w:left="2160" w:hanging="180"/>
      </w:pPr>
    </w:lvl>
    <w:lvl w:ilvl="3" w:tplc="36918887" w:tentative="1">
      <w:start w:val="1"/>
      <w:numFmt w:val="decimal"/>
      <w:lvlText w:val="%4."/>
      <w:lvlJc w:val="left"/>
      <w:pPr>
        <w:ind w:left="2880" w:hanging="360"/>
      </w:pPr>
    </w:lvl>
    <w:lvl w:ilvl="4" w:tplc="36918887" w:tentative="1">
      <w:start w:val="1"/>
      <w:numFmt w:val="lowerLetter"/>
      <w:lvlText w:val="%5."/>
      <w:lvlJc w:val="left"/>
      <w:pPr>
        <w:ind w:left="3600" w:hanging="360"/>
      </w:pPr>
    </w:lvl>
    <w:lvl w:ilvl="5" w:tplc="36918887" w:tentative="1">
      <w:start w:val="1"/>
      <w:numFmt w:val="lowerRoman"/>
      <w:lvlText w:val="%6."/>
      <w:lvlJc w:val="right"/>
      <w:pPr>
        <w:ind w:left="4320" w:hanging="180"/>
      </w:pPr>
    </w:lvl>
    <w:lvl w:ilvl="6" w:tplc="36918887" w:tentative="1">
      <w:start w:val="1"/>
      <w:numFmt w:val="decimal"/>
      <w:lvlText w:val="%7."/>
      <w:lvlJc w:val="left"/>
      <w:pPr>
        <w:ind w:left="5040" w:hanging="360"/>
      </w:pPr>
    </w:lvl>
    <w:lvl w:ilvl="7" w:tplc="36918887" w:tentative="1">
      <w:start w:val="1"/>
      <w:numFmt w:val="lowerLetter"/>
      <w:lvlText w:val="%8."/>
      <w:lvlJc w:val="left"/>
      <w:pPr>
        <w:ind w:left="5760" w:hanging="360"/>
      </w:pPr>
    </w:lvl>
    <w:lvl w:ilvl="8" w:tplc="36918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13">
    <w:multiLevelType w:val="hybridMultilevel"/>
    <w:lvl w:ilvl="0" w:tplc="65390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313">
    <w:abstractNumId w:val="12313"/>
  </w:num>
  <w:num w:numId="12314">
    <w:abstractNumId w:val="12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49831003" Type="http://schemas.openxmlformats.org/officeDocument/2006/relationships/comments" Target="comments.xml"/><Relationship Id="rId267505741" Type="http://schemas.microsoft.com/office/2011/relationships/commentsExtended" Target="commentsExtended.xml"/><Relationship Id="rId13076a7045f1afe29" Type="http://schemas.openxmlformats.org/officeDocument/2006/relationships/hyperlink" Target="https://iservice.lombardini.it/documents/Manuals/9772/a_-_aspirazione_e_scarico.pdf" TargetMode="External"/><Relationship Id="rId88386a7045f1b0093" Type="http://schemas.openxmlformats.org/officeDocument/2006/relationships/hyperlink" Target="https://iservice.lombardini.it/documents/Manuals/9773/b_-_biella-pistone-flang-piedi.pdf" TargetMode="External"/><Relationship Id="rId91516a7045f1b02e4" Type="http://schemas.openxmlformats.org/officeDocument/2006/relationships/hyperlink" Target="https://iservice.lombardini.it/documents/Manuals/9774/c_-_testa-capello_bilanceri-reg_giri.pdf" TargetMode="External"/><Relationship Id="rId42116a7045f1b0536" Type="http://schemas.openxmlformats.org/officeDocument/2006/relationships/hyperlink" Target="https://iservice.lombardini.it/documents/Manuals/9775/d_-_comandi-circuito_di_lubrificaz.pdf" TargetMode="External"/><Relationship Id="rId80126a7045f1b079a" Type="http://schemas.openxmlformats.org/officeDocument/2006/relationships/hyperlink" Target="https://iservice.lombardini.it/documents/Manuals/9776/e_-_circuito_combustibile.pdf" TargetMode="External"/><Relationship Id="rId67166a7045f1b0a40" Type="http://schemas.openxmlformats.org/officeDocument/2006/relationships/hyperlink" Target="https://iservice.lombardini.it/documents/Manuals/9777/f_-_raffreddamento-avviamento.pdf" TargetMode="External"/><Relationship Id="rId10576a7045f1b0cc5" Type="http://schemas.openxmlformats.org/officeDocument/2006/relationships/hyperlink" Target="https://iservice.lombardini.it/documents/Manuals/9769/v_-_particospec_per_vari_danticipo.pdf" TargetMode="External"/><Relationship Id="rId70126a7045f1b0f1b" Type="http://schemas.openxmlformats.org/officeDocument/2006/relationships/hyperlink" Target="https://iservice.lombardini.it/documents/Manuals/9770/y_-_circo_elettrico_per_var_dant.pdf" TargetMode="External"/><Relationship Id="rId13556a7045f1b117b" Type="http://schemas.openxmlformats.org/officeDocument/2006/relationships/hyperlink" Target="https://iservice.lombardini.it/documents/Manuals/9771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