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5080931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1446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6063012" w:name="ctxt"/>
    <w:bookmarkEnd w:id="4606301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Injectors and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286221" name="name37636a7045e3ad4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066a7045e3ad4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8866a7045e3ad8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after each disassembly.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87806a7045e3adb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Please referring to </w:t>
            </w:r>
            <w:hyperlink r:id="rId61306a7045e3add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see the operating references during disassemble and assemble procedures.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1392034" name="name83876a7045e3b4623" descr="Fig._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.jpg"/>
                          <pic:cNvPicPr/>
                        </pic:nvPicPr>
                        <pic:blipFill>
                          <a:blip r:embed="rId30836a7045e3b4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6.1.1injection fuel pump disassembly (injection pump/injectors)</w:t>
            </w:r>
          </w:p>
          <w:p/>
          <w:p/>
          <w:p>
            <w:pPr>
              <w:numPr>
                <w:ilvl w:val="0"/>
                <w:numId w:val="4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95636477" name="name24586a7045e3bf010" descr="Fig._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.jpg"/>
                          <pic:cNvPicPr/>
                        </pic:nvPicPr>
                        <pic:blipFill>
                          <a:blip r:embed="rId82956a7045e3bf0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4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2"/>
              </w:rPr>
              <w:drawing>
                <wp:inline distT="0" distB="0" distL="0" distR="0">
                  <wp:extent cx="1994400" cy="1339200"/>
                  <wp:effectExtent b="0" l="0" r="0" t="0"/>
                  <wp:docPr id="3006611" name="name57086a7045e3c9f71" descr="Fig._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.jpg"/>
                          <pic:cNvPicPr/>
                        </pic:nvPicPr>
                        <pic:blipFill>
                          <a:blip r:embed="rId64676a7045e3c9f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Rocker arms cover disassembly</w:t>
            </w:r>
          </w:p>
          <w:p/>
          <w:p/>
          <w:p>
            <w:pPr>
              <w:numPr>
                <w:ilvl w:val="0"/>
                <w:numId w:val="4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</w:p>
          <w:p>
            <w:pPr>
              <w:numPr>
                <w:ilvl w:val="0"/>
                <w:numId w:val="4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24113772" name="name48386a7045e3d2711" descr="Fig._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.jpg"/>
                          <pic:cNvPicPr/>
                        </pic:nvPicPr>
                        <pic:blipFill>
                          <a:blip r:embed="rId31966a7045e3d27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Fuel return pipes disassembly</w:t>
            </w:r>
          </w:p>
          <w:p/>
          <w:p/>
          <w:p>
            <w:pPr>
              <w:numPr>
                <w:ilvl w:val="0"/>
                <w:numId w:val="4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83311328" name="name71746a7045e3dc68b" descr="Fig._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5.jpg"/>
                          <pic:cNvPicPr/>
                        </pic:nvPicPr>
                        <pic:blipFill>
                          <a:blip r:embed="rId21436a7045e3dc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Injectors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(11 mm), by applying small rotations to unblock the component.</w:t>
            </w:r>
          </w:p>
          <w:p/>
          <w:p/>
          <w:p>
            <w:pPr>
              <w:numPr>
                <w:ilvl w:val="0"/>
                <w:numId w:val="4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0956a7045e3dcf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6"/>
              </w:rPr>
              <w:drawing>
                <wp:inline distT="0" distB="0" distL="0" distR="0">
                  <wp:extent cx="1936800" cy="1303200"/>
                  <wp:effectExtent b="0" l="0" r="0" t="0"/>
                  <wp:docPr id="37873942" name="name61796a7045e3e8b6e" descr="Fig._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.jpg"/>
                          <pic:cNvPicPr/>
                        </pic:nvPicPr>
                        <pic:blipFill>
                          <a:blip r:embed="rId34076a7045e3e8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00" cy="13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90417580" name="name21176a7045e3f1fd4" descr="Fig._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7.jpg"/>
                          <pic:cNvPicPr/>
                        </pic:nvPicPr>
                        <pic:blipFill>
                          <a:blip r:embed="rId50326a7045e3f1f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Injection pump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437167" name="name73316a7045e4014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346a7045e401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the disassembly, identify the pump code from its identifying name plate (Pos. 12 - </w:t>
            </w:r>
            <w:hyperlink r:id="rId67986a7045e4018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Alternatively, you can identify the pump from the online spare parts catalogue ( </w:t>
            </w:r>
            <w:hyperlink r:id="rId32286a7045e4019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13626a7045e401a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injector N°1 and fix it with the fixing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injector,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 not tighten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P.</w:t>
            </w:r>
          </w:p>
          <w:p/>
          <w:p/>
          <w:p>
            <w:pPr>
              <w:numPr>
                <w:ilvl w:val="0"/>
                <w:numId w:val="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starter motor.</w:t>
            </w:r>
          </w:p>
          <w:p>
            <w:pPr>
              <w:numPr>
                <w:ilvl w:val="0"/>
                <w:numId w:val="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7156a7045e402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clockwise </w:t>
            </w:r>
            <w:hyperlink r:id="rId29706a7045e4022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bringing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positioning phase of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that cylinder N° 1 is in compression phase (intake and exhaust valves of cylinder N° 1 must be in closing position).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3261600" cy="1476000"/>
                  <wp:effectExtent b="0" l="0" r="0" t="0"/>
                  <wp:docPr id="22000024" name="name69396a7045e40cee2" descr="Fig._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0.jpg"/>
                          <pic:cNvPicPr/>
                        </pic:nvPicPr>
                        <pic:blipFill>
                          <a:blip r:embed="rId65736a7045e40c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6.10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PUMP CODE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PISTON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br/>
                    <w:t xml:space="preserve">LOWERING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ADVANCE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3,591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ED0065900310-S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ED0065905050-S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3,228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ED0065905500-S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1,006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1,216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11°</w:t>
                  </w:r>
                </w:p>
              </w:tc>
            </w:tr>
          </w:tbl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87804539" name="name24166a7045e419a7d" descr="Fig._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8.jpg"/>
                          <pic:cNvPicPr/>
                        </pic:nvPicPr>
                        <pic:blipFill>
                          <a:blip r:embed="rId38536a7045e419a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583305" name="name29976a7045e423f4c" descr="ST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4.jpg"/>
                          <pic:cNvPicPr/>
                        </pic:nvPicPr>
                        <pic:blipFill>
                          <a:blip r:embed="rId39776a7045e423f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6.9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 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pointed upwards, find the TDC through tool  </w:t>
            </w:r>
            <w:hyperlink r:id="rId17706a7045e4243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then bring the dial gauge indicator to 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clockwise, stopping at the correct advance value by using tool </w:t>
            </w:r>
            <w:hyperlink r:id="rId38726a7045e4246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  Lock the </w:t>
            </w:r>
            <w:hyperlink r:id="rId37576a7045e4247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value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reached by rotating the shaft with the piston in compression phase. Use the  </w:t>
            </w:r>
            <w:hyperlink r:id="rId41076a7045e424b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to totate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0400" cy="1360800"/>
                  <wp:effectExtent b="0" l="0" r="0" t="0"/>
                  <wp:docPr id="59387474" name="name37416a7045e4311b1" descr="Fig._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1.jpg"/>
                          <pic:cNvPicPr/>
                        </pic:nvPicPr>
                        <pic:blipFill>
                          <a:blip r:embed="rId94406a7045e4311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36988754" name="name67996a7045e43c8cb" descr="Fig._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2.jpg"/>
                          <pic:cNvPicPr/>
                        </pic:nvPicPr>
                        <pic:blipFill>
                          <a:blip r:embed="rId97746a7045e43c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8.  Lock the </w:t>
            </w:r>
            <w:hyperlink r:id="rId40746a7045e43cb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9.  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10.  Undo and remove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11.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12.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block the pump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958509" name="name64836a7045e441b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536a7045e441b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nut AN, ensure that the correct advance value has remained unchanged on </w:t>
            </w:r>
            <w:hyperlink r:id="rId13746a7045e441e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AN does not fall into the timing cover.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13. Screw the tool </w:t>
            </w:r>
            <w:hyperlink r:id="rId76816a7045e4420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AE.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14.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4"/>
              </w:rPr>
              <w:drawing>
                <wp:inline distT="0" distB="0" distL="0" distR="0">
                  <wp:extent cx="1994400" cy="1346400"/>
                  <wp:effectExtent b="0" l="0" r="0" t="0"/>
                  <wp:docPr id="53380074" name="name23106a7045e44c78a" descr="Fig._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3.jpg"/>
                          <pic:cNvPicPr/>
                        </pic:nvPicPr>
                        <pic:blipFill>
                          <a:blip r:embed="rId66006a7045e44c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1980000" cy="1332000"/>
                  <wp:effectExtent b="0" l="0" r="0" t="0"/>
                  <wp:docPr id="70890964" name="name11776a7045e457a2d" descr="Fig._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4.jpg"/>
                          <pic:cNvPicPr/>
                        </pic:nvPicPr>
                        <pic:blipFill>
                          <a:blip r:embed="rId26036a7045e457a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15.  Tighten the screw of tool </w:t>
            </w:r>
            <w:hyperlink r:id="rId57366a7045e457d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16. 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17.  Undo and remove the tool </w:t>
            </w:r>
            <w:hyperlink r:id="rId70356a7045e4580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28936566" name="name45316a7045e463fc4" descr="Fig._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5.jpg"/>
                          <pic:cNvPicPr/>
                        </pic:nvPicPr>
                        <pic:blipFill>
                          <a:blip r:embed="rId78166a7045e463f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6.15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1936a7045e46439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https://www.youtube.com/embed/zqY-GFl8lG0?rel=0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Injection pump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Warning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that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move freely and that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loose (the pump sold as a spare part is supplied with the cylinder injection timing blocked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coupling surfaces on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and lubrication residues.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guard cap only when the pipes are reconnected.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remove the tool </w:t>
            </w:r>
            <w:hyperlink r:id="rId75596a7045e464d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1.  Mount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32096" name="name72066a7045e4680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06a7045e4680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Ensure that the correct advance value has remained unchanged,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6.17,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allowed the aid of a screwdriver to guide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avoid the fall of it into the timing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55995349" name="name61496a7045e472172" descr="Fig._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6.jpg"/>
                          <pic:cNvPicPr/>
                        </pic:nvPicPr>
                        <pic:blipFill>
                          <a:blip r:embed="rId15846a7045e472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929000" name="name24036a7045e47d316" descr="6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png"/>
                          <pic:cNvPicPr/>
                        </pic:nvPicPr>
                        <pic:blipFill>
                          <a:blip r:embed="rId23086a7045e47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The injection pump is unlocked.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6.  Remove the tool </w:t>
            </w:r>
            <w:hyperlink r:id="rId23906a7045e47d9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91876a7045e47da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7606967" name="name57016a7045e4863a8" descr="Fig._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8.jpg"/>
                          <pic:cNvPicPr/>
                        </pic:nvPicPr>
                        <pic:blipFill>
                          <a:blip r:embed="rId41936a7045e4863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7.  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8.  Fix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53817723" name="name72606a7045e490606" descr="Fig._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9.jpg"/>
                          <pic:cNvPicPr/>
                        </pic:nvPicPr>
                        <pic:blipFill>
                          <a:blip r:embed="rId43216a7045e490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6746a7045e49097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https://www.youtube.com/embed/RJLCkTqlczU?rel=0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787312" name="name97226a7045e495a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706a7045e495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prevent damaging the injection system, the protection caps ( </w:t>
            </w:r>
            <w:hyperlink r:id="rId26446a7045e495d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must be removed during assembly.</w:t>
            </w:r>
          </w:p>
          <w:p/>
          <w:p/>
          <w:p>
            <w:pPr>
              <w:numPr>
                <w:ilvl w:val="0"/>
                <w:numId w:val="4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0"/>
              </w:rPr>
              <w:drawing>
                <wp:inline distT="0" distB="0" distL="0" distR="0">
                  <wp:extent cx="1958400" cy="1317600"/>
                  <wp:effectExtent b="0" l="0" r="0" t="0"/>
                  <wp:docPr id="2276581" name="name23456a7045e49d999" descr="Fig._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0.jpg"/>
                          <pic:cNvPicPr/>
                        </pic:nvPicPr>
                        <pic:blipFill>
                          <a:blip r:embed="rId64856a7045e49d9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400" cy="13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6.20</w:t>
            </w:r>
          </w:p>
          <w:p/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12479129" name="name87006a7045e4a6579" descr="Fig._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1.jpg"/>
                          <pic:cNvPicPr/>
                        </pic:nvPicPr>
                        <pic:blipFill>
                          <a:blip r:embed="rId92446a7045e4a6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Assemble the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2008800" cy="1332000"/>
                  <wp:effectExtent b="0" l="0" r="0" t="0"/>
                  <wp:docPr id="5154009" name="name57376a7045e4b206a" descr="Fig._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2.jpg"/>
                          <pic:cNvPicPr/>
                        </pic:nvPicPr>
                        <pic:blipFill>
                          <a:blip r:embed="rId23606a7045e4b20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8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Insert tool </w:t>
            </w:r>
            <w:hyperlink r:id="rId31756a7045e4b23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57831327" name="name59076a7045e4bcd33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48266a7045e4bc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4646a7045e4bd13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https://www.youtube.com/embed/Kcv-_3Edask?rel=0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Assembly of the injector return pipes</w:t>
            </w:r>
          </w:p>
          <w:p/>
          <w:p/>
          <w:p>
            <w:pPr>
              <w:numPr>
                <w:ilvl w:val="0"/>
                <w:numId w:val="4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32260141" name="name91626a7045e4c5268" descr="Fig._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4.jpg"/>
                          <pic:cNvPicPr/>
                        </pic:nvPicPr>
                        <pic:blipFill>
                          <a:blip r:embed="rId44096a7045e4c5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096814" name="name95366a7045e4c7d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06a7045e4c7d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rocker arm cover and the cylinder head must always be replaced every time it is disassembled.</w:t>
            </w:r>
          </w:p>
          <w:p/>
          <w:p/>
          <w:p>
            <w:pPr>
              <w:numPr>
                <w:ilvl w:val="0"/>
                <w:numId w:val="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two guide pins </w:t>
            </w:r>
            <w:hyperlink r:id="rId27596a7045e4c82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mounting the rocker arm cover.</w:t>
            </w:r>
          </w:p>
          <w:p>
            <w:pPr>
              <w:numPr>
                <w:ilvl w:val="0"/>
                <w:numId w:val="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fastening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C on the head AL with the screw L adhering to the tightening sequence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ig. 6.27 (KDI 1903 M) or Fig. 6.28 (KDI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054090" name="name76246a7045e4cb4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56a7045e4cb4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89016a7045e4cb8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7600" cy="1368000"/>
                  <wp:effectExtent b="0" l="0" r="0" t="0"/>
                  <wp:docPr id="76847015" name="name95206a7045e4d30fa" descr="Fig._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5.jpg"/>
                          <pic:cNvPicPr/>
                        </pic:nvPicPr>
                        <pic:blipFill>
                          <a:blip r:embed="rId10546a7045e4d3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4"/>
              </w:rPr>
              <w:drawing>
                <wp:inline distT="0" distB="0" distL="0" distR="0">
                  <wp:extent cx="2095200" cy="1411200"/>
                  <wp:effectExtent b="0" l="0" r="0" t="0"/>
                  <wp:docPr id="39859738" name="name35566a7045e4dc7c0" descr="Fig._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6.jpg"/>
                          <pic:cNvPicPr/>
                        </pic:nvPicPr>
                        <pic:blipFill>
                          <a:blip r:embed="rId98246a7045e4dc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00" cy="14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2000" cy="1382400"/>
                  <wp:effectExtent b="0" l="0" r="0" t="0"/>
                  <wp:docPr id="72595078" name="name93866a7045e4e76be" descr="Fig._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7.jpg"/>
                          <pic:cNvPicPr/>
                        </pic:nvPicPr>
                        <pic:blipFill>
                          <a:blip r:embed="rId70026a7045e4e7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97054544" name="name42196a7045e4f4060" descr="Fig._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8.jpg"/>
                          <pic:cNvPicPr/>
                        </pic:nvPicPr>
                        <pic:blipFill>
                          <a:blip r:embed="rId75056a7045e4f40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Installation of the fuel injector pipes (pump injector/injectors)</w:t>
            </w:r>
          </w:p>
          <w:p/>
          <w:p/>
          <w:p>
            <w:pPr>
              <w:numPr>
                <w:ilvl w:val="0"/>
                <w:numId w:val="4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69601" name="name57526a7045e5054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56a7045e5054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2. 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Reinstall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4"/>
              </w:rPr>
              <w:drawing>
                <wp:inline distT="0" distB="0" distL="0" distR="0">
                  <wp:extent cx="2001600" cy="1346400"/>
                  <wp:effectExtent b="0" l="0" r="0" t="0"/>
                  <wp:docPr id="9562228" name="name89056a7045e50f40e" descr="Fig._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9.jpg"/>
                          <pic:cNvPicPr/>
                        </pic:nvPicPr>
                        <pic:blipFill>
                          <a:blip r:embed="rId13936a7045e50f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61697450" w:name="__mcenew"/>
            <w:bookmarkEnd w:id="61697450"/>
            <w:r>
              <w:rPr>
                <w:position w:val="-204"/>
              </w:rPr>
              <w:drawing>
                <wp:inline distT="0" distB="0" distL="0" distR="0">
                  <wp:extent cx="2023200" cy="1346400"/>
                  <wp:effectExtent b="0" l="0" r="0" t="0"/>
                  <wp:docPr id="65578514" name="name27516a7045e51a67a" descr="Fig._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0.jpg"/>
                          <pic:cNvPicPr/>
                        </pic:nvPicPr>
                        <pic:blipFill>
                          <a:blip r:embed="rId78976a7045e51a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Disassembly</w:t>
            </w:r>
          </w:p>
          <w:p>
            <w:pPr>
              <w:numPr>
                <w:ilvl w:val="0"/>
                <w:numId w:val="4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Perform the operations described in </w:t>
            </w:r>
            <w:hyperlink r:id="rId66046a7045e51ad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458780" name="name69086a7045e5202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286a7045e5201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2646a7045e5205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isn't repairable.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2.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0793384" name="name94896a7045e52a28d" descr="Fig._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1.jpg"/>
                          <pic:cNvPicPr/>
                        </pic:nvPicPr>
                        <pic:blipFill>
                          <a:blip r:embed="rId43466a7045e52a2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30139844" name="name26816a7045e535a98" descr="Fig._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2.jpg"/>
                          <pic:cNvPicPr/>
                        </pic:nvPicPr>
                        <pic:blipFill>
                          <a:blip r:embed="rId60936a7045e535a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70499" name="name28206a7045e53ab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816a7045e53ab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3398688" name="name87836a7045e548f22" descr="Fig._6.33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3_M.jpg"/>
                          <pic:cNvPicPr/>
                        </pic:nvPicPr>
                        <pic:blipFill>
                          <a:blip r:embed="rId82516a7045e548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 and 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 and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04000" cy="1555200"/>
                  <wp:effectExtent b="0" l="0" r="0" t="0"/>
                  <wp:docPr id="31992555" name="name79256a7045e5559b2" descr="Fig._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4.jpg"/>
                          <pic:cNvPicPr/>
                        </pic:nvPicPr>
                        <pic:blipFill>
                          <a:blip r:embed="rId38166a7045e5559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 the crankshaft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27144" name="name93166a7045e5593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36a7045e559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7526a7045e5596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64266a7045e5598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steps 2 and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 ( </w:t>
            </w:r>
            <w:hyperlink r:id="rId34226a7045e559c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81996159" name="name29846a7045e56317d" descr="Fig._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5.jpg"/>
                          <pic:cNvPicPr/>
                        </pic:nvPicPr>
                        <pic:blipFill>
                          <a:blip r:embed="rId48616a7045e563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87100668" name="name31406a7045e570343" descr="Fig._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6.jpg"/>
                          <pic:cNvPicPr/>
                        </pic:nvPicPr>
                        <pic:blipFill>
                          <a:blip r:embed="rId38566a7045e570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/>
          <w:p/>
          <w:p>
            <w:pPr>
              <w:numPr>
                <w:ilvl w:val="0"/>
                <w:numId w:val="4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tool </w:t>
            </w:r>
            <w:hyperlink r:id="rId23886a7045e570f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95965197" name="name64846a7045e57a0dd" descr="Fig._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7.jpg"/>
                          <pic:cNvPicPr/>
                        </pic:nvPicPr>
                        <pic:blipFill>
                          <a:blip r:embed="rId76426a7045e57a0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89987" name="name20296a7045e5808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856a7045e580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operations, read  </w:t>
            </w:r>
            <w:hyperlink r:id="rId92266a7045e580c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Coolant pump disassembly</w:t>
            </w:r>
          </w:p>
          <w:p/>
          <w:p/>
          <w:p>
            <w:pPr>
              <w:numPr>
                <w:ilvl w:val="0"/>
                <w:numId w:val="4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77546a7045e5811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Engine pulley disassembly</w:t>
            </w:r>
          </w:p>
          <w:p/>
          <w:p/>
          <w:p>
            <w:pPr>
              <w:numPr>
                <w:ilvl w:val="0"/>
                <w:numId w:val="4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4526a7045e5814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242141" name="name66706a7045e583d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146a7045e583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9386a7045e5841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4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8"/>
              </w:rPr>
              <w:drawing>
                <wp:inline distT="0" distB="0" distL="0" distR="0">
                  <wp:extent cx="2426400" cy="1620000"/>
                  <wp:effectExtent b="0" l="0" r="0" t="0"/>
                  <wp:docPr id="57005995" name="name78096a7045e58e77c" descr="Fig._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8.jpg"/>
                          <pic:cNvPicPr/>
                        </pic:nvPicPr>
                        <pic:blipFill>
                          <a:blip r:embed="rId71726a7045e58e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4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6.4.4 Oil pump disassembly</w:t>
            </w:r>
          </w:p>
          <w:p/>
          <w:p/>
          <w:p>
            <w:pPr>
              <w:numPr>
                <w:ilvl w:val="0"/>
                <w:numId w:val="4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32873338" name="name44506a7045e5996f1" descr="Fig._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9.jpg"/>
                          <pic:cNvPicPr/>
                        </pic:nvPicPr>
                        <pic:blipFill>
                          <a:blip r:embed="rId83896a7045e599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77981098" name="name63106a7045e5b7b06" descr="Fig._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0.jpg"/>
                          <pic:cNvPicPr/>
                        </pic:nvPicPr>
                        <pic:blipFill>
                          <a:blip r:embed="rId43016a7045e5b7b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1900" name="name38406a7045e5bd9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26a7045e5bd9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6146a7045e5bdd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/>
          <w:p/>
          <w:p/>
          <w:p/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C.</w:t>
            </w:r>
          </w:p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E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</w:p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49146a7045e5be5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L.</w:t>
            </w:r>
          </w:p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0276a7045e5bec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46531060" name="name65316a7045e5c9d51" descr="Fig._6.4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1_M.jpg"/>
                          <pic:cNvPicPr/>
                        </pic:nvPicPr>
                        <pic:blipFill>
                          <a:blip r:embed="rId24636a7045e5c9d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  <w:r>
              <w:rPr>
                <w:position w:val="-226"/>
              </w:rPr>
              <w:drawing>
                <wp:inline distT="0" distB="0" distL="0" distR="0">
                  <wp:extent cx="2260800" cy="1483200"/>
                  <wp:effectExtent b="0" l="0" r="0" t="0"/>
                  <wp:docPr id="5738730" name="name57066a7045e5d2cfa" descr="Fig._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2.jpg"/>
                          <pic:cNvPicPr/>
                        </pic:nvPicPr>
                        <pic:blipFill>
                          <a:blip r:embed="rId23586a7045e5d2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530946" name="name43536a7045e5d81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66a7045e5d8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about 1mm thick,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4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17600" cy="1476000"/>
                  <wp:effectExtent b="0" l="0" r="0" t="0"/>
                  <wp:docPr id="81077015" name="name30846a7045e5e2a09" descr="Fig._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3.jpg"/>
                          <pic:cNvPicPr/>
                        </pic:nvPicPr>
                        <pic:blipFill>
                          <a:blip r:embed="rId54986a7045e5e2a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52436a7045e5e2e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4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66769748" name="name51266a7045e5edd0e" descr="Fig._6.44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4_M.jpg"/>
                          <pic:cNvPicPr/>
                        </pic:nvPicPr>
                        <pic:blipFill>
                          <a:blip r:embed="rId41586a7045e5edd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47481618" name="name89206a7045e60583a" descr="Fig._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5.jpg"/>
                          <pic:cNvPicPr/>
                        </pic:nvPicPr>
                        <pic:blipFill>
                          <a:blip r:embed="rId72526a7045e605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pulley 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4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9236a7045e605d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6.4.8 Coolant pump assembly</w:t>
            </w:r>
          </w:p>
          <w:p/>
          <w:p/>
          <w:p>
            <w:pPr>
              <w:numPr>
                <w:ilvl w:val="0"/>
                <w:numId w:val="4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4196a7045e6061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5027" name="name31356a7045e60a1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046a7045e60a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5856a7045e60a5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4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89600" cy="1497600"/>
                  <wp:effectExtent b="0" l="0" r="0" t="0"/>
                  <wp:docPr id="79794109" name="name43706a7045e613d0f" descr="Fig._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6.jpg"/>
                          <pic:cNvPicPr/>
                        </pic:nvPicPr>
                        <pic:blipFill>
                          <a:blip r:embed="rId82546a7045e613d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621918" name="name23426a7045e61f4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846a7045e61f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9796a7045e61f9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</w:t>
            </w:r>
          </w:p>
          <w:p>
            <w:pPr>
              <w:numPr>
                <w:ilvl w:val="0"/>
                <w:numId w:val="4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4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82400" cy="1504800"/>
                  <wp:effectExtent b="0" l="0" r="0" t="0"/>
                  <wp:docPr id="21437458" name="name76546a7045e62b8d1" descr="Fig._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7.jpg"/>
                          <pic:cNvPicPr/>
                        </pic:nvPicPr>
                        <pic:blipFill>
                          <a:blip r:embed="rId98446a7045e62b8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Important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1736a7045e62c1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4776a7045e62c3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95992310" name="name16616a7045e636c0c" descr="Fig._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8.jpg"/>
                          <pic:cNvPicPr/>
                        </pic:nvPicPr>
                        <pic:blipFill>
                          <a:blip r:embed="rId49606a7045e636c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Important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34513275" name="name18276a7045e641ae7" descr="Fig._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9.jpg"/>
                          <pic:cNvPicPr/>
                        </pic:nvPicPr>
                        <pic:blipFill>
                          <a:blip r:embed="rId21296a7045e641a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477323" name="name49066a7045e6472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66a7045e647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4816a7045e6475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265921" name="name61416a7045e64a05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9966a7045e64a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low use replace il 12 months.</w:t>
            </w:r>
          </w:p>
          <w:p/>
          <w:p/>
          <w:p>
            <w:pPr>
              <w:numPr>
                <w:ilvl w:val="0"/>
                <w:numId w:val="4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Procure a suitable container to collect the fuel.</w:t>
            </w:r>
          </w:p>
          <w:p>
            <w:pPr>
              <w:numPr>
                <w:ilvl w:val="0"/>
                <w:numId w:val="4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take it to the unlocked position and remove it.</w:t>
            </w:r>
          </w:p>
          <w:p>
            <w:pPr>
              <w:numPr>
                <w:ilvl w:val="0"/>
                <w:numId w:val="4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it until reaches the lock position.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800799" name="name31686a7045e64e7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06a7045e64e7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fill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/>
          <w:p/>
          <w:p>
            <w:pPr>
              <w:numPr>
                <w:ilvl w:val="0"/>
                <w:numId w:val="4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key on the control panel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electric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sends fuel to the filter and then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air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filter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air inside the circuit and the filter will begin to escape from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when the fuel begins to flow.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693777" name="name50526a7045e6561f6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18246a7045e6561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  <w:bookmarkStart w:id="99036885" w:name="__mcenew"/>
            <w:bookmarkEnd w:id="99036885"/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801744" name="name91906a7045e65eac3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83756a7045e65e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295136" name="name14866a7045e661a5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9116a7045e661a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8414294" name="name39156a7045e666569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17926a7045e666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35595617" name="name58816a7045e66a046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84346a7045e66a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on the icon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4656a7045e66a31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https://www.youtube.com/embed/meko2s8_-U0?rel=0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689">
    <w:multiLevelType w:val="hybridMultilevel"/>
    <w:lvl w:ilvl="0" w:tplc="18852117">
      <w:start w:val="1"/>
      <w:numFmt w:val="decimal"/>
      <w:lvlText w:val="%1."/>
      <w:lvlJc w:val="left"/>
      <w:pPr>
        <w:ind w:left="720" w:hanging="360"/>
      </w:pPr>
    </w:lvl>
    <w:lvl w:ilvl="1" w:tplc="18852117" w:tentative="1">
      <w:start w:val="1"/>
      <w:numFmt w:val="lowerLetter"/>
      <w:lvlText w:val="%2."/>
      <w:lvlJc w:val="left"/>
      <w:pPr>
        <w:ind w:left="1440" w:hanging="360"/>
      </w:pPr>
    </w:lvl>
    <w:lvl w:ilvl="2" w:tplc="18852117" w:tentative="1">
      <w:start w:val="1"/>
      <w:numFmt w:val="lowerRoman"/>
      <w:lvlText w:val="%3."/>
      <w:lvlJc w:val="right"/>
      <w:pPr>
        <w:ind w:left="2160" w:hanging="180"/>
      </w:pPr>
    </w:lvl>
    <w:lvl w:ilvl="3" w:tplc="18852117" w:tentative="1">
      <w:start w:val="1"/>
      <w:numFmt w:val="decimal"/>
      <w:lvlText w:val="%4."/>
      <w:lvlJc w:val="left"/>
      <w:pPr>
        <w:ind w:left="2880" w:hanging="360"/>
      </w:pPr>
    </w:lvl>
    <w:lvl w:ilvl="4" w:tplc="18852117" w:tentative="1">
      <w:start w:val="1"/>
      <w:numFmt w:val="lowerLetter"/>
      <w:lvlText w:val="%5."/>
      <w:lvlJc w:val="left"/>
      <w:pPr>
        <w:ind w:left="3600" w:hanging="360"/>
      </w:pPr>
    </w:lvl>
    <w:lvl w:ilvl="5" w:tplc="18852117" w:tentative="1">
      <w:start w:val="1"/>
      <w:numFmt w:val="lowerRoman"/>
      <w:lvlText w:val="%6."/>
      <w:lvlJc w:val="right"/>
      <w:pPr>
        <w:ind w:left="4320" w:hanging="180"/>
      </w:pPr>
    </w:lvl>
    <w:lvl w:ilvl="6" w:tplc="18852117" w:tentative="1">
      <w:start w:val="1"/>
      <w:numFmt w:val="decimal"/>
      <w:lvlText w:val="%7."/>
      <w:lvlJc w:val="left"/>
      <w:pPr>
        <w:ind w:left="5040" w:hanging="360"/>
      </w:pPr>
    </w:lvl>
    <w:lvl w:ilvl="7" w:tplc="18852117" w:tentative="1">
      <w:start w:val="1"/>
      <w:numFmt w:val="lowerLetter"/>
      <w:lvlText w:val="%8."/>
      <w:lvlJc w:val="left"/>
      <w:pPr>
        <w:ind w:left="5760" w:hanging="360"/>
      </w:pPr>
    </w:lvl>
    <w:lvl w:ilvl="8" w:tplc="18852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8">
    <w:multiLevelType w:val="hybridMultilevel"/>
    <w:lvl w:ilvl="0" w:tplc="21625320">
      <w:start w:val="1"/>
      <w:numFmt w:val="decimal"/>
      <w:lvlText w:val="%1."/>
      <w:lvlJc w:val="left"/>
      <w:pPr>
        <w:ind w:left="720" w:hanging="360"/>
      </w:pPr>
    </w:lvl>
    <w:lvl w:ilvl="1" w:tplc="21625320" w:tentative="1">
      <w:start w:val="1"/>
      <w:numFmt w:val="lowerLetter"/>
      <w:lvlText w:val="%2."/>
      <w:lvlJc w:val="left"/>
      <w:pPr>
        <w:ind w:left="1440" w:hanging="360"/>
      </w:pPr>
    </w:lvl>
    <w:lvl w:ilvl="2" w:tplc="21625320" w:tentative="1">
      <w:start w:val="1"/>
      <w:numFmt w:val="lowerRoman"/>
      <w:lvlText w:val="%3."/>
      <w:lvlJc w:val="right"/>
      <w:pPr>
        <w:ind w:left="2160" w:hanging="180"/>
      </w:pPr>
    </w:lvl>
    <w:lvl w:ilvl="3" w:tplc="21625320" w:tentative="1">
      <w:start w:val="1"/>
      <w:numFmt w:val="decimal"/>
      <w:lvlText w:val="%4."/>
      <w:lvlJc w:val="left"/>
      <w:pPr>
        <w:ind w:left="2880" w:hanging="360"/>
      </w:pPr>
    </w:lvl>
    <w:lvl w:ilvl="4" w:tplc="21625320" w:tentative="1">
      <w:start w:val="1"/>
      <w:numFmt w:val="lowerLetter"/>
      <w:lvlText w:val="%5."/>
      <w:lvlJc w:val="left"/>
      <w:pPr>
        <w:ind w:left="3600" w:hanging="360"/>
      </w:pPr>
    </w:lvl>
    <w:lvl w:ilvl="5" w:tplc="21625320" w:tentative="1">
      <w:start w:val="1"/>
      <w:numFmt w:val="lowerRoman"/>
      <w:lvlText w:val="%6."/>
      <w:lvlJc w:val="right"/>
      <w:pPr>
        <w:ind w:left="4320" w:hanging="180"/>
      </w:pPr>
    </w:lvl>
    <w:lvl w:ilvl="6" w:tplc="21625320" w:tentative="1">
      <w:start w:val="1"/>
      <w:numFmt w:val="decimal"/>
      <w:lvlText w:val="%7."/>
      <w:lvlJc w:val="left"/>
      <w:pPr>
        <w:ind w:left="5040" w:hanging="360"/>
      </w:pPr>
    </w:lvl>
    <w:lvl w:ilvl="7" w:tplc="21625320" w:tentative="1">
      <w:start w:val="1"/>
      <w:numFmt w:val="lowerLetter"/>
      <w:lvlText w:val="%8."/>
      <w:lvlJc w:val="left"/>
      <w:pPr>
        <w:ind w:left="5760" w:hanging="360"/>
      </w:pPr>
    </w:lvl>
    <w:lvl w:ilvl="8" w:tplc="21625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7">
    <w:multiLevelType w:val="hybridMultilevel"/>
    <w:lvl w:ilvl="0" w:tplc="77538168">
      <w:start w:val="1"/>
      <w:numFmt w:val="decimal"/>
      <w:lvlText w:val="%1."/>
      <w:lvlJc w:val="left"/>
      <w:pPr>
        <w:ind w:left="720" w:hanging="360"/>
      </w:pPr>
    </w:lvl>
    <w:lvl w:ilvl="1" w:tplc="77538168" w:tentative="1">
      <w:start w:val="1"/>
      <w:numFmt w:val="lowerLetter"/>
      <w:lvlText w:val="%2."/>
      <w:lvlJc w:val="left"/>
      <w:pPr>
        <w:ind w:left="1440" w:hanging="360"/>
      </w:pPr>
    </w:lvl>
    <w:lvl w:ilvl="2" w:tplc="77538168" w:tentative="1">
      <w:start w:val="1"/>
      <w:numFmt w:val="lowerRoman"/>
      <w:lvlText w:val="%3."/>
      <w:lvlJc w:val="right"/>
      <w:pPr>
        <w:ind w:left="2160" w:hanging="180"/>
      </w:pPr>
    </w:lvl>
    <w:lvl w:ilvl="3" w:tplc="77538168" w:tentative="1">
      <w:start w:val="1"/>
      <w:numFmt w:val="decimal"/>
      <w:lvlText w:val="%4."/>
      <w:lvlJc w:val="left"/>
      <w:pPr>
        <w:ind w:left="2880" w:hanging="360"/>
      </w:pPr>
    </w:lvl>
    <w:lvl w:ilvl="4" w:tplc="77538168" w:tentative="1">
      <w:start w:val="1"/>
      <w:numFmt w:val="lowerLetter"/>
      <w:lvlText w:val="%5."/>
      <w:lvlJc w:val="left"/>
      <w:pPr>
        <w:ind w:left="3600" w:hanging="360"/>
      </w:pPr>
    </w:lvl>
    <w:lvl w:ilvl="5" w:tplc="77538168" w:tentative="1">
      <w:start w:val="1"/>
      <w:numFmt w:val="lowerRoman"/>
      <w:lvlText w:val="%6."/>
      <w:lvlJc w:val="right"/>
      <w:pPr>
        <w:ind w:left="4320" w:hanging="180"/>
      </w:pPr>
    </w:lvl>
    <w:lvl w:ilvl="6" w:tplc="77538168" w:tentative="1">
      <w:start w:val="1"/>
      <w:numFmt w:val="decimal"/>
      <w:lvlText w:val="%7."/>
      <w:lvlJc w:val="left"/>
      <w:pPr>
        <w:ind w:left="5040" w:hanging="360"/>
      </w:pPr>
    </w:lvl>
    <w:lvl w:ilvl="7" w:tplc="77538168" w:tentative="1">
      <w:start w:val="1"/>
      <w:numFmt w:val="lowerLetter"/>
      <w:lvlText w:val="%8."/>
      <w:lvlJc w:val="left"/>
      <w:pPr>
        <w:ind w:left="5760" w:hanging="360"/>
      </w:pPr>
    </w:lvl>
    <w:lvl w:ilvl="8" w:tplc="77538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6">
    <w:multiLevelType w:val="hybridMultilevel"/>
    <w:lvl w:ilvl="0" w:tplc="93618274">
      <w:start w:val="1"/>
      <w:numFmt w:val="decimal"/>
      <w:lvlText w:val="%1."/>
      <w:lvlJc w:val="left"/>
      <w:pPr>
        <w:ind w:left="720" w:hanging="360"/>
      </w:pPr>
    </w:lvl>
    <w:lvl w:ilvl="1" w:tplc="93618274" w:tentative="1">
      <w:start w:val="1"/>
      <w:numFmt w:val="lowerLetter"/>
      <w:lvlText w:val="%2."/>
      <w:lvlJc w:val="left"/>
      <w:pPr>
        <w:ind w:left="1440" w:hanging="360"/>
      </w:pPr>
    </w:lvl>
    <w:lvl w:ilvl="2" w:tplc="93618274" w:tentative="1">
      <w:start w:val="1"/>
      <w:numFmt w:val="lowerRoman"/>
      <w:lvlText w:val="%3."/>
      <w:lvlJc w:val="right"/>
      <w:pPr>
        <w:ind w:left="2160" w:hanging="180"/>
      </w:pPr>
    </w:lvl>
    <w:lvl w:ilvl="3" w:tplc="93618274" w:tentative="1">
      <w:start w:val="1"/>
      <w:numFmt w:val="decimal"/>
      <w:lvlText w:val="%4."/>
      <w:lvlJc w:val="left"/>
      <w:pPr>
        <w:ind w:left="2880" w:hanging="360"/>
      </w:pPr>
    </w:lvl>
    <w:lvl w:ilvl="4" w:tplc="93618274" w:tentative="1">
      <w:start w:val="1"/>
      <w:numFmt w:val="lowerLetter"/>
      <w:lvlText w:val="%5."/>
      <w:lvlJc w:val="left"/>
      <w:pPr>
        <w:ind w:left="3600" w:hanging="360"/>
      </w:pPr>
    </w:lvl>
    <w:lvl w:ilvl="5" w:tplc="93618274" w:tentative="1">
      <w:start w:val="1"/>
      <w:numFmt w:val="lowerRoman"/>
      <w:lvlText w:val="%6."/>
      <w:lvlJc w:val="right"/>
      <w:pPr>
        <w:ind w:left="4320" w:hanging="180"/>
      </w:pPr>
    </w:lvl>
    <w:lvl w:ilvl="6" w:tplc="93618274" w:tentative="1">
      <w:start w:val="1"/>
      <w:numFmt w:val="decimal"/>
      <w:lvlText w:val="%7."/>
      <w:lvlJc w:val="left"/>
      <w:pPr>
        <w:ind w:left="5040" w:hanging="360"/>
      </w:pPr>
    </w:lvl>
    <w:lvl w:ilvl="7" w:tplc="93618274" w:tentative="1">
      <w:start w:val="1"/>
      <w:numFmt w:val="lowerLetter"/>
      <w:lvlText w:val="%8."/>
      <w:lvlJc w:val="left"/>
      <w:pPr>
        <w:ind w:left="5760" w:hanging="360"/>
      </w:pPr>
    </w:lvl>
    <w:lvl w:ilvl="8" w:tplc="93618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5">
    <w:multiLevelType w:val="hybridMultilevel"/>
    <w:lvl w:ilvl="0" w:tplc="27209168">
      <w:start w:val="1"/>
      <w:numFmt w:val="decimal"/>
      <w:lvlText w:val="%1."/>
      <w:lvlJc w:val="left"/>
      <w:pPr>
        <w:ind w:left="720" w:hanging="360"/>
      </w:pPr>
    </w:lvl>
    <w:lvl w:ilvl="1" w:tplc="27209168" w:tentative="1">
      <w:start w:val="1"/>
      <w:numFmt w:val="lowerLetter"/>
      <w:lvlText w:val="%2."/>
      <w:lvlJc w:val="left"/>
      <w:pPr>
        <w:ind w:left="1440" w:hanging="360"/>
      </w:pPr>
    </w:lvl>
    <w:lvl w:ilvl="2" w:tplc="27209168" w:tentative="1">
      <w:start w:val="1"/>
      <w:numFmt w:val="lowerRoman"/>
      <w:lvlText w:val="%3."/>
      <w:lvlJc w:val="right"/>
      <w:pPr>
        <w:ind w:left="2160" w:hanging="180"/>
      </w:pPr>
    </w:lvl>
    <w:lvl w:ilvl="3" w:tplc="27209168" w:tentative="1">
      <w:start w:val="1"/>
      <w:numFmt w:val="decimal"/>
      <w:lvlText w:val="%4."/>
      <w:lvlJc w:val="left"/>
      <w:pPr>
        <w:ind w:left="2880" w:hanging="360"/>
      </w:pPr>
    </w:lvl>
    <w:lvl w:ilvl="4" w:tplc="27209168" w:tentative="1">
      <w:start w:val="1"/>
      <w:numFmt w:val="lowerLetter"/>
      <w:lvlText w:val="%5."/>
      <w:lvlJc w:val="left"/>
      <w:pPr>
        <w:ind w:left="3600" w:hanging="360"/>
      </w:pPr>
    </w:lvl>
    <w:lvl w:ilvl="5" w:tplc="27209168" w:tentative="1">
      <w:start w:val="1"/>
      <w:numFmt w:val="lowerRoman"/>
      <w:lvlText w:val="%6."/>
      <w:lvlJc w:val="right"/>
      <w:pPr>
        <w:ind w:left="4320" w:hanging="180"/>
      </w:pPr>
    </w:lvl>
    <w:lvl w:ilvl="6" w:tplc="27209168" w:tentative="1">
      <w:start w:val="1"/>
      <w:numFmt w:val="decimal"/>
      <w:lvlText w:val="%7."/>
      <w:lvlJc w:val="left"/>
      <w:pPr>
        <w:ind w:left="5040" w:hanging="360"/>
      </w:pPr>
    </w:lvl>
    <w:lvl w:ilvl="7" w:tplc="27209168" w:tentative="1">
      <w:start w:val="1"/>
      <w:numFmt w:val="lowerLetter"/>
      <w:lvlText w:val="%8."/>
      <w:lvlJc w:val="left"/>
      <w:pPr>
        <w:ind w:left="5760" w:hanging="360"/>
      </w:pPr>
    </w:lvl>
    <w:lvl w:ilvl="8" w:tplc="27209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4">
    <w:multiLevelType w:val="hybridMultilevel"/>
    <w:lvl w:ilvl="0" w:tplc="10770852">
      <w:start w:val="1"/>
      <w:numFmt w:val="decimal"/>
      <w:lvlText w:val="%1."/>
      <w:lvlJc w:val="left"/>
      <w:pPr>
        <w:ind w:left="720" w:hanging="360"/>
      </w:pPr>
    </w:lvl>
    <w:lvl w:ilvl="1" w:tplc="10770852" w:tentative="1">
      <w:start w:val="1"/>
      <w:numFmt w:val="lowerLetter"/>
      <w:lvlText w:val="%2."/>
      <w:lvlJc w:val="left"/>
      <w:pPr>
        <w:ind w:left="1440" w:hanging="360"/>
      </w:pPr>
    </w:lvl>
    <w:lvl w:ilvl="2" w:tplc="10770852" w:tentative="1">
      <w:start w:val="1"/>
      <w:numFmt w:val="lowerRoman"/>
      <w:lvlText w:val="%3."/>
      <w:lvlJc w:val="right"/>
      <w:pPr>
        <w:ind w:left="2160" w:hanging="180"/>
      </w:pPr>
    </w:lvl>
    <w:lvl w:ilvl="3" w:tplc="10770852" w:tentative="1">
      <w:start w:val="1"/>
      <w:numFmt w:val="decimal"/>
      <w:lvlText w:val="%4."/>
      <w:lvlJc w:val="left"/>
      <w:pPr>
        <w:ind w:left="2880" w:hanging="360"/>
      </w:pPr>
    </w:lvl>
    <w:lvl w:ilvl="4" w:tplc="10770852" w:tentative="1">
      <w:start w:val="1"/>
      <w:numFmt w:val="lowerLetter"/>
      <w:lvlText w:val="%5."/>
      <w:lvlJc w:val="left"/>
      <w:pPr>
        <w:ind w:left="3600" w:hanging="360"/>
      </w:pPr>
    </w:lvl>
    <w:lvl w:ilvl="5" w:tplc="10770852" w:tentative="1">
      <w:start w:val="1"/>
      <w:numFmt w:val="lowerRoman"/>
      <w:lvlText w:val="%6."/>
      <w:lvlJc w:val="right"/>
      <w:pPr>
        <w:ind w:left="4320" w:hanging="180"/>
      </w:pPr>
    </w:lvl>
    <w:lvl w:ilvl="6" w:tplc="10770852" w:tentative="1">
      <w:start w:val="1"/>
      <w:numFmt w:val="decimal"/>
      <w:lvlText w:val="%7."/>
      <w:lvlJc w:val="left"/>
      <w:pPr>
        <w:ind w:left="5040" w:hanging="360"/>
      </w:pPr>
    </w:lvl>
    <w:lvl w:ilvl="7" w:tplc="10770852" w:tentative="1">
      <w:start w:val="1"/>
      <w:numFmt w:val="lowerLetter"/>
      <w:lvlText w:val="%8."/>
      <w:lvlJc w:val="left"/>
      <w:pPr>
        <w:ind w:left="5760" w:hanging="360"/>
      </w:pPr>
    </w:lvl>
    <w:lvl w:ilvl="8" w:tplc="10770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3">
    <w:multiLevelType w:val="hybridMultilevel"/>
    <w:lvl w:ilvl="0" w:tplc="96189093">
      <w:start w:val="1"/>
      <w:numFmt w:val="decimal"/>
      <w:lvlText w:val="%1."/>
      <w:lvlJc w:val="left"/>
      <w:pPr>
        <w:ind w:left="720" w:hanging="360"/>
      </w:pPr>
    </w:lvl>
    <w:lvl w:ilvl="1" w:tplc="96189093" w:tentative="1">
      <w:start w:val="1"/>
      <w:numFmt w:val="lowerLetter"/>
      <w:lvlText w:val="%2."/>
      <w:lvlJc w:val="left"/>
      <w:pPr>
        <w:ind w:left="1440" w:hanging="360"/>
      </w:pPr>
    </w:lvl>
    <w:lvl w:ilvl="2" w:tplc="96189093" w:tentative="1">
      <w:start w:val="1"/>
      <w:numFmt w:val="lowerRoman"/>
      <w:lvlText w:val="%3."/>
      <w:lvlJc w:val="right"/>
      <w:pPr>
        <w:ind w:left="2160" w:hanging="180"/>
      </w:pPr>
    </w:lvl>
    <w:lvl w:ilvl="3" w:tplc="96189093" w:tentative="1">
      <w:start w:val="1"/>
      <w:numFmt w:val="decimal"/>
      <w:lvlText w:val="%4."/>
      <w:lvlJc w:val="left"/>
      <w:pPr>
        <w:ind w:left="2880" w:hanging="360"/>
      </w:pPr>
    </w:lvl>
    <w:lvl w:ilvl="4" w:tplc="96189093" w:tentative="1">
      <w:start w:val="1"/>
      <w:numFmt w:val="lowerLetter"/>
      <w:lvlText w:val="%5."/>
      <w:lvlJc w:val="left"/>
      <w:pPr>
        <w:ind w:left="3600" w:hanging="360"/>
      </w:pPr>
    </w:lvl>
    <w:lvl w:ilvl="5" w:tplc="96189093" w:tentative="1">
      <w:start w:val="1"/>
      <w:numFmt w:val="lowerRoman"/>
      <w:lvlText w:val="%6."/>
      <w:lvlJc w:val="right"/>
      <w:pPr>
        <w:ind w:left="4320" w:hanging="180"/>
      </w:pPr>
    </w:lvl>
    <w:lvl w:ilvl="6" w:tplc="96189093" w:tentative="1">
      <w:start w:val="1"/>
      <w:numFmt w:val="decimal"/>
      <w:lvlText w:val="%7."/>
      <w:lvlJc w:val="left"/>
      <w:pPr>
        <w:ind w:left="5040" w:hanging="360"/>
      </w:pPr>
    </w:lvl>
    <w:lvl w:ilvl="7" w:tplc="96189093" w:tentative="1">
      <w:start w:val="1"/>
      <w:numFmt w:val="lowerLetter"/>
      <w:lvlText w:val="%8."/>
      <w:lvlJc w:val="left"/>
      <w:pPr>
        <w:ind w:left="5760" w:hanging="360"/>
      </w:pPr>
    </w:lvl>
    <w:lvl w:ilvl="8" w:tplc="96189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2">
    <w:multiLevelType w:val="hybridMultilevel"/>
    <w:lvl w:ilvl="0" w:tplc="57587214">
      <w:start w:val="1"/>
      <w:numFmt w:val="decimal"/>
      <w:lvlText w:val="%1."/>
      <w:lvlJc w:val="left"/>
      <w:pPr>
        <w:ind w:left="720" w:hanging="360"/>
      </w:pPr>
    </w:lvl>
    <w:lvl w:ilvl="1" w:tplc="57587214" w:tentative="1">
      <w:start w:val="1"/>
      <w:numFmt w:val="lowerLetter"/>
      <w:lvlText w:val="%2."/>
      <w:lvlJc w:val="left"/>
      <w:pPr>
        <w:ind w:left="1440" w:hanging="360"/>
      </w:pPr>
    </w:lvl>
    <w:lvl w:ilvl="2" w:tplc="57587214" w:tentative="1">
      <w:start w:val="1"/>
      <w:numFmt w:val="lowerRoman"/>
      <w:lvlText w:val="%3."/>
      <w:lvlJc w:val="right"/>
      <w:pPr>
        <w:ind w:left="2160" w:hanging="180"/>
      </w:pPr>
    </w:lvl>
    <w:lvl w:ilvl="3" w:tplc="57587214" w:tentative="1">
      <w:start w:val="1"/>
      <w:numFmt w:val="decimal"/>
      <w:lvlText w:val="%4."/>
      <w:lvlJc w:val="left"/>
      <w:pPr>
        <w:ind w:left="2880" w:hanging="360"/>
      </w:pPr>
    </w:lvl>
    <w:lvl w:ilvl="4" w:tplc="57587214" w:tentative="1">
      <w:start w:val="1"/>
      <w:numFmt w:val="lowerLetter"/>
      <w:lvlText w:val="%5."/>
      <w:lvlJc w:val="left"/>
      <w:pPr>
        <w:ind w:left="3600" w:hanging="360"/>
      </w:pPr>
    </w:lvl>
    <w:lvl w:ilvl="5" w:tplc="57587214" w:tentative="1">
      <w:start w:val="1"/>
      <w:numFmt w:val="lowerRoman"/>
      <w:lvlText w:val="%6."/>
      <w:lvlJc w:val="right"/>
      <w:pPr>
        <w:ind w:left="4320" w:hanging="180"/>
      </w:pPr>
    </w:lvl>
    <w:lvl w:ilvl="6" w:tplc="57587214" w:tentative="1">
      <w:start w:val="1"/>
      <w:numFmt w:val="decimal"/>
      <w:lvlText w:val="%7."/>
      <w:lvlJc w:val="left"/>
      <w:pPr>
        <w:ind w:left="5040" w:hanging="360"/>
      </w:pPr>
    </w:lvl>
    <w:lvl w:ilvl="7" w:tplc="57587214" w:tentative="1">
      <w:start w:val="1"/>
      <w:numFmt w:val="lowerLetter"/>
      <w:lvlText w:val="%8."/>
      <w:lvlJc w:val="left"/>
      <w:pPr>
        <w:ind w:left="5760" w:hanging="360"/>
      </w:pPr>
    </w:lvl>
    <w:lvl w:ilvl="8" w:tplc="57587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1">
    <w:multiLevelType w:val="hybridMultilevel"/>
    <w:lvl w:ilvl="0" w:tplc="68103397">
      <w:start w:val="1"/>
      <w:numFmt w:val="decimal"/>
      <w:lvlText w:val="%1."/>
      <w:lvlJc w:val="left"/>
      <w:pPr>
        <w:ind w:left="720" w:hanging="360"/>
      </w:pPr>
    </w:lvl>
    <w:lvl w:ilvl="1" w:tplc="68103397" w:tentative="1">
      <w:start w:val="1"/>
      <w:numFmt w:val="lowerLetter"/>
      <w:lvlText w:val="%2."/>
      <w:lvlJc w:val="left"/>
      <w:pPr>
        <w:ind w:left="1440" w:hanging="360"/>
      </w:pPr>
    </w:lvl>
    <w:lvl w:ilvl="2" w:tplc="68103397" w:tentative="1">
      <w:start w:val="1"/>
      <w:numFmt w:val="lowerRoman"/>
      <w:lvlText w:val="%3."/>
      <w:lvlJc w:val="right"/>
      <w:pPr>
        <w:ind w:left="2160" w:hanging="180"/>
      </w:pPr>
    </w:lvl>
    <w:lvl w:ilvl="3" w:tplc="68103397" w:tentative="1">
      <w:start w:val="1"/>
      <w:numFmt w:val="decimal"/>
      <w:lvlText w:val="%4."/>
      <w:lvlJc w:val="left"/>
      <w:pPr>
        <w:ind w:left="2880" w:hanging="360"/>
      </w:pPr>
    </w:lvl>
    <w:lvl w:ilvl="4" w:tplc="68103397" w:tentative="1">
      <w:start w:val="1"/>
      <w:numFmt w:val="lowerLetter"/>
      <w:lvlText w:val="%5."/>
      <w:lvlJc w:val="left"/>
      <w:pPr>
        <w:ind w:left="3600" w:hanging="360"/>
      </w:pPr>
    </w:lvl>
    <w:lvl w:ilvl="5" w:tplc="68103397" w:tentative="1">
      <w:start w:val="1"/>
      <w:numFmt w:val="lowerRoman"/>
      <w:lvlText w:val="%6."/>
      <w:lvlJc w:val="right"/>
      <w:pPr>
        <w:ind w:left="4320" w:hanging="180"/>
      </w:pPr>
    </w:lvl>
    <w:lvl w:ilvl="6" w:tplc="68103397" w:tentative="1">
      <w:start w:val="1"/>
      <w:numFmt w:val="decimal"/>
      <w:lvlText w:val="%7."/>
      <w:lvlJc w:val="left"/>
      <w:pPr>
        <w:ind w:left="5040" w:hanging="360"/>
      </w:pPr>
    </w:lvl>
    <w:lvl w:ilvl="7" w:tplc="68103397" w:tentative="1">
      <w:start w:val="1"/>
      <w:numFmt w:val="lowerLetter"/>
      <w:lvlText w:val="%8."/>
      <w:lvlJc w:val="left"/>
      <w:pPr>
        <w:ind w:left="5760" w:hanging="360"/>
      </w:pPr>
    </w:lvl>
    <w:lvl w:ilvl="8" w:tplc="68103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0">
    <w:multiLevelType w:val="hybridMultilevel"/>
    <w:lvl w:ilvl="0" w:tplc="15547653">
      <w:start w:val="1"/>
      <w:numFmt w:val="decimal"/>
      <w:lvlText w:val="%1."/>
      <w:lvlJc w:val="left"/>
      <w:pPr>
        <w:ind w:left="720" w:hanging="360"/>
      </w:pPr>
    </w:lvl>
    <w:lvl w:ilvl="1" w:tplc="15547653" w:tentative="1">
      <w:start w:val="1"/>
      <w:numFmt w:val="lowerLetter"/>
      <w:lvlText w:val="%2."/>
      <w:lvlJc w:val="left"/>
      <w:pPr>
        <w:ind w:left="1440" w:hanging="360"/>
      </w:pPr>
    </w:lvl>
    <w:lvl w:ilvl="2" w:tplc="15547653" w:tentative="1">
      <w:start w:val="1"/>
      <w:numFmt w:val="lowerRoman"/>
      <w:lvlText w:val="%3."/>
      <w:lvlJc w:val="right"/>
      <w:pPr>
        <w:ind w:left="2160" w:hanging="180"/>
      </w:pPr>
    </w:lvl>
    <w:lvl w:ilvl="3" w:tplc="15547653" w:tentative="1">
      <w:start w:val="1"/>
      <w:numFmt w:val="decimal"/>
      <w:lvlText w:val="%4."/>
      <w:lvlJc w:val="left"/>
      <w:pPr>
        <w:ind w:left="2880" w:hanging="360"/>
      </w:pPr>
    </w:lvl>
    <w:lvl w:ilvl="4" w:tplc="15547653" w:tentative="1">
      <w:start w:val="1"/>
      <w:numFmt w:val="lowerLetter"/>
      <w:lvlText w:val="%5."/>
      <w:lvlJc w:val="left"/>
      <w:pPr>
        <w:ind w:left="3600" w:hanging="360"/>
      </w:pPr>
    </w:lvl>
    <w:lvl w:ilvl="5" w:tplc="15547653" w:tentative="1">
      <w:start w:val="1"/>
      <w:numFmt w:val="lowerRoman"/>
      <w:lvlText w:val="%6."/>
      <w:lvlJc w:val="right"/>
      <w:pPr>
        <w:ind w:left="4320" w:hanging="180"/>
      </w:pPr>
    </w:lvl>
    <w:lvl w:ilvl="6" w:tplc="15547653" w:tentative="1">
      <w:start w:val="1"/>
      <w:numFmt w:val="decimal"/>
      <w:lvlText w:val="%7."/>
      <w:lvlJc w:val="left"/>
      <w:pPr>
        <w:ind w:left="5040" w:hanging="360"/>
      </w:pPr>
    </w:lvl>
    <w:lvl w:ilvl="7" w:tplc="15547653" w:tentative="1">
      <w:start w:val="1"/>
      <w:numFmt w:val="lowerLetter"/>
      <w:lvlText w:val="%8."/>
      <w:lvlJc w:val="left"/>
      <w:pPr>
        <w:ind w:left="5760" w:hanging="360"/>
      </w:pPr>
    </w:lvl>
    <w:lvl w:ilvl="8" w:tplc="15547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9">
    <w:multiLevelType w:val="hybridMultilevel"/>
    <w:lvl w:ilvl="0" w:tplc="32835647">
      <w:start w:val="1"/>
      <w:numFmt w:val="decimal"/>
      <w:lvlText w:val="%1."/>
      <w:lvlJc w:val="left"/>
      <w:pPr>
        <w:ind w:left="720" w:hanging="360"/>
      </w:pPr>
    </w:lvl>
    <w:lvl w:ilvl="1" w:tplc="32835647" w:tentative="1">
      <w:start w:val="1"/>
      <w:numFmt w:val="lowerLetter"/>
      <w:lvlText w:val="%2."/>
      <w:lvlJc w:val="left"/>
      <w:pPr>
        <w:ind w:left="1440" w:hanging="360"/>
      </w:pPr>
    </w:lvl>
    <w:lvl w:ilvl="2" w:tplc="32835647" w:tentative="1">
      <w:start w:val="1"/>
      <w:numFmt w:val="lowerRoman"/>
      <w:lvlText w:val="%3."/>
      <w:lvlJc w:val="right"/>
      <w:pPr>
        <w:ind w:left="2160" w:hanging="180"/>
      </w:pPr>
    </w:lvl>
    <w:lvl w:ilvl="3" w:tplc="32835647" w:tentative="1">
      <w:start w:val="1"/>
      <w:numFmt w:val="decimal"/>
      <w:lvlText w:val="%4."/>
      <w:lvlJc w:val="left"/>
      <w:pPr>
        <w:ind w:left="2880" w:hanging="360"/>
      </w:pPr>
    </w:lvl>
    <w:lvl w:ilvl="4" w:tplc="32835647" w:tentative="1">
      <w:start w:val="1"/>
      <w:numFmt w:val="lowerLetter"/>
      <w:lvlText w:val="%5."/>
      <w:lvlJc w:val="left"/>
      <w:pPr>
        <w:ind w:left="3600" w:hanging="360"/>
      </w:pPr>
    </w:lvl>
    <w:lvl w:ilvl="5" w:tplc="32835647" w:tentative="1">
      <w:start w:val="1"/>
      <w:numFmt w:val="lowerRoman"/>
      <w:lvlText w:val="%6."/>
      <w:lvlJc w:val="right"/>
      <w:pPr>
        <w:ind w:left="4320" w:hanging="180"/>
      </w:pPr>
    </w:lvl>
    <w:lvl w:ilvl="6" w:tplc="32835647" w:tentative="1">
      <w:start w:val="1"/>
      <w:numFmt w:val="decimal"/>
      <w:lvlText w:val="%7."/>
      <w:lvlJc w:val="left"/>
      <w:pPr>
        <w:ind w:left="5040" w:hanging="360"/>
      </w:pPr>
    </w:lvl>
    <w:lvl w:ilvl="7" w:tplc="32835647" w:tentative="1">
      <w:start w:val="1"/>
      <w:numFmt w:val="lowerLetter"/>
      <w:lvlText w:val="%8."/>
      <w:lvlJc w:val="left"/>
      <w:pPr>
        <w:ind w:left="5760" w:hanging="360"/>
      </w:pPr>
    </w:lvl>
    <w:lvl w:ilvl="8" w:tplc="32835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8">
    <w:multiLevelType w:val="hybridMultilevel"/>
    <w:lvl w:ilvl="0" w:tplc="90701988">
      <w:start w:val="1"/>
      <w:numFmt w:val="decimal"/>
      <w:lvlText w:val="%1."/>
      <w:lvlJc w:val="left"/>
      <w:pPr>
        <w:ind w:left="720" w:hanging="360"/>
      </w:pPr>
    </w:lvl>
    <w:lvl w:ilvl="1" w:tplc="90701988" w:tentative="1">
      <w:start w:val="1"/>
      <w:numFmt w:val="lowerLetter"/>
      <w:lvlText w:val="%2."/>
      <w:lvlJc w:val="left"/>
      <w:pPr>
        <w:ind w:left="1440" w:hanging="360"/>
      </w:pPr>
    </w:lvl>
    <w:lvl w:ilvl="2" w:tplc="90701988" w:tentative="1">
      <w:start w:val="1"/>
      <w:numFmt w:val="lowerRoman"/>
      <w:lvlText w:val="%3."/>
      <w:lvlJc w:val="right"/>
      <w:pPr>
        <w:ind w:left="2160" w:hanging="180"/>
      </w:pPr>
    </w:lvl>
    <w:lvl w:ilvl="3" w:tplc="90701988" w:tentative="1">
      <w:start w:val="1"/>
      <w:numFmt w:val="decimal"/>
      <w:lvlText w:val="%4."/>
      <w:lvlJc w:val="left"/>
      <w:pPr>
        <w:ind w:left="2880" w:hanging="360"/>
      </w:pPr>
    </w:lvl>
    <w:lvl w:ilvl="4" w:tplc="90701988" w:tentative="1">
      <w:start w:val="1"/>
      <w:numFmt w:val="lowerLetter"/>
      <w:lvlText w:val="%5."/>
      <w:lvlJc w:val="left"/>
      <w:pPr>
        <w:ind w:left="3600" w:hanging="360"/>
      </w:pPr>
    </w:lvl>
    <w:lvl w:ilvl="5" w:tplc="90701988" w:tentative="1">
      <w:start w:val="1"/>
      <w:numFmt w:val="lowerRoman"/>
      <w:lvlText w:val="%6."/>
      <w:lvlJc w:val="right"/>
      <w:pPr>
        <w:ind w:left="4320" w:hanging="180"/>
      </w:pPr>
    </w:lvl>
    <w:lvl w:ilvl="6" w:tplc="90701988" w:tentative="1">
      <w:start w:val="1"/>
      <w:numFmt w:val="decimal"/>
      <w:lvlText w:val="%7."/>
      <w:lvlJc w:val="left"/>
      <w:pPr>
        <w:ind w:left="5040" w:hanging="360"/>
      </w:pPr>
    </w:lvl>
    <w:lvl w:ilvl="7" w:tplc="90701988" w:tentative="1">
      <w:start w:val="1"/>
      <w:numFmt w:val="lowerLetter"/>
      <w:lvlText w:val="%8."/>
      <w:lvlJc w:val="left"/>
      <w:pPr>
        <w:ind w:left="5760" w:hanging="360"/>
      </w:pPr>
    </w:lvl>
    <w:lvl w:ilvl="8" w:tplc="90701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7">
    <w:multiLevelType w:val="hybridMultilevel"/>
    <w:lvl w:ilvl="0" w:tplc="37476406">
      <w:start w:val="1"/>
      <w:numFmt w:val="decimal"/>
      <w:lvlText w:val="%1."/>
      <w:lvlJc w:val="left"/>
      <w:pPr>
        <w:ind w:left="720" w:hanging="360"/>
      </w:pPr>
    </w:lvl>
    <w:lvl w:ilvl="1" w:tplc="37476406" w:tentative="1">
      <w:start w:val="1"/>
      <w:numFmt w:val="lowerLetter"/>
      <w:lvlText w:val="%2."/>
      <w:lvlJc w:val="left"/>
      <w:pPr>
        <w:ind w:left="1440" w:hanging="360"/>
      </w:pPr>
    </w:lvl>
    <w:lvl w:ilvl="2" w:tplc="37476406" w:tentative="1">
      <w:start w:val="1"/>
      <w:numFmt w:val="lowerRoman"/>
      <w:lvlText w:val="%3."/>
      <w:lvlJc w:val="right"/>
      <w:pPr>
        <w:ind w:left="2160" w:hanging="180"/>
      </w:pPr>
    </w:lvl>
    <w:lvl w:ilvl="3" w:tplc="37476406" w:tentative="1">
      <w:start w:val="1"/>
      <w:numFmt w:val="decimal"/>
      <w:lvlText w:val="%4."/>
      <w:lvlJc w:val="left"/>
      <w:pPr>
        <w:ind w:left="2880" w:hanging="360"/>
      </w:pPr>
    </w:lvl>
    <w:lvl w:ilvl="4" w:tplc="37476406" w:tentative="1">
      <w:start w:val="1"/>
      <w:numFmt w:val="lowerLetter"/>
      <w:lvlText w:val="%5."/>
      <w:lvlJc w:val="left"/>
      <w:pPr>
        <w:ind w:left="3600" w:hanging="360"/>
      </w:pPr>
    </w:lvl>
    <w:lvl w:ilvl="5" w:tplc="37476406" w:tentative="1">
      <w:start w:val="1"/>
      <w:numFmt w:val="lowerRoman"/>
      <w:lvlText w:val="%6."/>
      <w:lvlJc w:val="right"/>
      <w:pPr>
        <w:ind w:left="4320" w:hanging="180"/>
      </w:pPr>
    </w:lvl>
    <w:lvl w:ilvl="6" w:tplc="37476406" w:tentative="1">
      <w:start w:val="1"/>
      <w:numFmt w:val="decimal"/>
      <w:lvlText w:val="%7."/>
      <w:lvlJc w:val="left"/>
      <w:pPr>
        <w:ind w:left="5040" w:hanging="360"/>
      </w:pPr>
    </w:lvl>
    <w:lvl w:ilvl="7" w:tplc="37476406" w:tentative="1">
      <w:start w:val="1"/>
      <w:numFmt w:val="lowerLetter"/>
      <w:lvlText w:val="%8."/>
      <w:lvlJc w:val="left"/>
      <w:pPr>
        <w:ind w:left="5760" w:hanging="360"/>
      </w:pPr>
    </w:lvl>
    <w:lvl w:ilvl="8" w:tplc="37476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6">
    <w:multiLevelType w:val="hybridMultilevel"/>
    <w:lvl w:ilvl="0" w:tplc="80146494">
      <w:start w:val="1"/>
      <w:numFmt w:val="decimal"/>
      <w:lvlText w:val="%1."/>
      <w:lvlJc w:val="left"/>
      <w:pPr>
        <w:ind w:left="720" w:hanging="360"/>
      </w:pPr>
    </w:lvl>
    <w:lvl w:ilvl="1" w:tplc="80146494" w:tentative="1">
      <w:start w:val="1"/>
      <w:numFmt w:val="lowerLetter"/>
      <w:lvlText w:val="%2."/>
      <w:lvlJc w:val="left"/>
      <w:pPr>
        <w:ind w:left="1440" w:hanging="360"/>
      </w:pPr>
    </w:lvl>
    <w:lvl w:ilvl="2" w:tplc="80146494" w:tentative="1">
      <w:start w:val="1"/>
      <w:numFmt w:val="lowerRoman"/>
      <w:lvlText w:val="%3."/>
      <w:lvlJc w:val="right"/>
      <w:pPr>
        <w:ind w:left="2160" w:hanging="180"/>
      </w:pPr>
    </w:lvl>
    <w:lvl w:ilvl="3" w:tplc="80146494" w:tentative="1">
      <w:start w:val="1"/>
      <w:numFmt w:val="decimal"/>
      <w:lvlText w:val="%4."/>
      <w:lvlJc w:val="left"/>
      <w:pPr>
        <w:ind w:left="2880" w:hanging="360"/>
      </w:pPr>
    </w:lvl>
    <w:lvl w:ilvl="4" w:tplc="80146494" w:tentative="1">
      <w:start w:val="1"/>
      <w:numFmt w:val="lowerLetter"/>
      <w:lvlText w:val="%5."/>
      <w:lvlJc w:val="left"/>
      <w:pPr>
        <w:ind w:left="3600" w:hanging="360"/>
      </w:pPr>
    </w:lvl>
    <w:lvl w:ilvl="5" w:tplc="80146494" w:tentative="1">
      <w:start w:val="1"/>
      <w:numFmt w:val="lowerRoman"/>
      <w:lvlText w:val="%6."/>
      <w:lvlJc w:val="right"/>
      <w:pPr>
        <w:ind w:left="4320" w:hanging="180"/>
      </w:pPr>
    </w:lvl>
    <w:lvl w:ilvl="6" w:tplc="80146494" w:tentative="1">
      <w:start w:val="1"/>
      <w:numFmt w:val="decimal"/>
      <w:lvlText w:val="%7."/>
      <w:lvlJc w:val="left"/>
      <w:pPr>
        <w:ind w:left="5040" w:hanging="360"/>
      </w:pPr>
    </w:lvl>
    <w:lvl w:ilvl="7" w:tplc="80146494" w:tentative="1">
      <w:start w:val="1"/>
      <w:numFmt w:val="lowerLetter"/>
      <w:lvlText w:val="%8."/>
      <w:lvlJc w:val="left"/>
      <w:pPr>
        <w:ind w:left="5760" w:hanging="360"/>
      </w:pPr>
    </w:lvl>
    <w:lvl w:ilvl="8" w:tplc="80146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5">
    <w:multiLevelType w:val="hybridMultilevel"/>
    <w:lvl w:ilvl="0" w:tplc="50674213">
      <w:start w:val="1"/>
      <w:numFmt w:val="decimal"/>
      <w:lvlText w:val="%1."/>
      <w:lvlJc w:val="left"/>
      <w:pPr>
        <w:ind w:left="720" w:hanging="360"/>
      </w:pPr>
    </w:lvl>
    <w:lvl w:ilvl="1" w:tplc="50674213" w:tentative="1">
      <w:start w:val="1"/>
      <w:numFmt w:val="lowerLetter"/>
      <w:lvlText w:val="%2."/>
      <w:lvlJc w:val="left"/>
      <w:pPr>
        <w:ind w:left="1440" w:hanging="360"/>
      </w:pPr>
    </w:lvl>
    <w:lvl w:ilvl="2" w:tplc="50674213" w:tentative="1">
      <w:start w:val="1"/>
      <w:numFmt w:val="lowerRoman"/>
      <w:lvlText w:val="%3."/>
      <w:lvlJc w:val="right"/>
      <w:pPr>
        <w:ind w:left="2160" w:hanging="180"/>
      </w:pPr>
    </w:lvl>
    <w:lvl w:ilvl="3" w:tplc="50674213" w:tentative="1">
      <w:start w:val="1"/>
      <w:numFmt w:val="decimal"/>
      <w:lvlText w:val="%4."/>
      <w:lvlJc w:val="left"/>
      <w:pPr>
        <w:ind w:left="2880" w:hanging="360"/>
      </w:pPr>
    </w:lvl>
    <w:lvl w:ilvl="4" w:tplc="50674213" w:tentative="1">
      <w:start w:val="1"/>
      <w:numFmt w:val="lowerLetter"/>
      <w:lvlText w:val="%5."/>
      <w:lvlJc w:val="left"/>
      <w:pPr>
        <w:ind w:left="3600" w:hanging="360"/>
      </w:pPr>
    </w:lvl>
    <w:lvl w:ilvl="5" w:tplc="50674213" w:tentative="1">
      <w:start w:val="1"/>
      <w:numFmt w:val="lowerRoman"/>
      <w:lvlText w:val="%6."/>
      <w:lvlJc w:val="right"/>
      <w:pPr>
        <w:ind w:left="4320" w:hanging="180"/>
      </w:pPr>
    </w:lvl>
    <w:lvl w:ilvl="6" w:tplc="50674213" w:tentative="1">
      <w:start w:val="1"/>
      <w:numFmt w:val="decimal"/>
      <w:lvlText w:val="%7."/>
      <w:lvlJc w:val="left"/>
      <w:pPr>
        <w:ind w:left="5040" w:hanging="360"/>
      </w:pPr>
    </w:lvl>
    <w:lvl w:ilvl="7" w:tplc="50674213" w:tentative="1">
      <w:start w:val="1"/>
      <w:numFmt w:val="lowerLetter"/>
      <w:lvlText w:val="%8."/>
      <w:lvlJc w:val="left"/>
      <w:pPr>
        <w:ind w:left="5760" w:hanging="360"/>
      </w:pPr>
    </w:lvl>
    <w:lvl w:ilvl="8" w:tplc="506742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4">
    <w:multiLevelType w:val="hybridMultilevel"/>
    <w:lvl w:ilvl="0" w:tplc="59704309">
      <w:start w:val="1"/>
      <w:numFmt w:val="decimal"/>
      <w:lvlText w:val="%1."/>
      <w:lvlJc w:val="left"/>
      <w:pPr>
        <w:ind w:left="720" w:hanging="360"/>
      </w:pPr>
    </w:lvl>
    <w:lvl w:ilvl="1" w:tplc="59704309" w:tentative="1">
      <w:start w:val="1"/>
      <w:numFmt w:val="lowerLetter"/>
      <w:lvlText w:val="%2."/>
      <w:lvlJc w:val="left"/>
      <w:pPr>
        <w:ind w:left="1440" w:hanging="360"/>
      </w:pPr>
    </w:lvl>
    <w:lvl w:ilvl="2" w:tplc="59704309" w:tentative="1">
      <w:start w:val="1"/>
      <w:numFmt w:val="lowerRoman"/>
      <w:lvlText w:val="%3."/>
      <w:lvlJc w:val="right"/>
      <w:pPr>
        <w:ind w:left="2160" w:hanging="180"/>
      </w:pPr>
    </w:lvl>
    <w:lvl w:ilvl="3" w:tplc="59704309" w:tentative="1">
      <w:start w:val="1"/>
      <w:numFmt w:val="decimal"/>
      <w:lvlText w:val="%4."/>
      <w:lvlJc w:val="left"/>
      <w:pPr>
        <w:ind w:left="2880" w:hanging="360"/>
      </w:pPr>
    </w:lvl>
    <w:lvl w:ilvl="4" w:tplc="59704309" w:tentative="1">
      <w:start w:val="1"/>
      <w:numFmt w:val="lowerLetter"/>
      <w:lvlText w:val="%5."/>
      <w:lvlJc w:val="left"/>
      <w:pPr>
        <w:ind w:left="3600" w:hanging="360"/>
      </w:pPr>
    </w:lvl>
    <w:lvl w:ilvl="5" w:tplc="59704309" w:tentative="1">
      <w:start w:val="1"/>
      <w:numFmt w:val="lowerRoman"/>
      <w:lvlText w:val="%6."/>
      <w:lvlJc w:val="right"/>
      <w:pPr>
        <w:ind w:left="4320" w:hanging="180"/>
      </w:pPr>
    </w:lvl>
    <w:lvl w:ilvl="6" w:tplc="59704309" w:tentative="1">
      <w:start w:val="1"/>
      <w:numFmt w:val="decimal"/>
      <w:lvlText w:val="%7."/>
      <w:lvlJc w:val="left"/>
      <w:pPr>
        <w:ind w:left="5040" w:hanging="360"/>
      </w:pPr>
    </w:lvl>
    <w:lvl w:ilvl="7" w:tplc="59704309" w:tentative="1">
      <w:start w:val="1"/>
      <w:numFmt w:val="lowerLetter"/>
      <w:lvlText w:val="%8."/>
      <w:lvlJc w:val="left"/>
      <w:pPr>
        <w:ind w:left="5760" w:hanging="360"/>
      </w:pPr>
    </w:lvl>
    <w:lvl w:ilvl="8" w:tplc="59704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3">
    <w:multiLevelType w:val="hybridMultilevel"/>
    <w:lvl w:ilvl="0" w:tplc="44170546">
      <w:start w:val="1"/>
      <w:numFmt w:val="decimal"/>
      <w:lvlText w:val="%1."/>
      <w:lvlJc w:val="left"/>
      <w:pPr>
        <w:ind w:left="720" w:hanging="360"/>
      </w:pPr>
    </w:lvl>
    <w:lvl w:ilvl="1" w:tplc="44170546" w:tentative="1">
      <w:start w:val="1"/>
      <w:numFmt w:val="lowerLetter"/>
      <w:lvlText w:val="%2."/>
      <w:lvlJc w:val="left"/>
      <w:pPr>
        <w:ind w:left="1440" w:hanging="360"/>
      </w:pPr>
    </w:lvl>
    <w:lvl w:ilvl="2" w:tplc="44170546" w:tentative="1">
      <w:start w:val="1"/>
      <w:numFmt w:val="lowerRoman"/>
      <w:lvlText w:val="%3."/>
      <w:lvlJc w:val="right"/>
      <w:pPr>
        <w:ind w:left="2160" w:hanging="180"/>
      </w:pPr>
    </w:lvl>
    <w:lvl w:ilvl="3" w:tplc="44170546" w:tentative="1">
      <w:start w:val="1"/>
      <w:numFmt w:val="decimal"/>
      <w:lvlText w:val="%4."/>
      <w:lvlJc w:val="left"/>
      <w:pPr>
        <w:ind w:left="2880" w:hanging="360"/>
      </w:pPr>
    </w:lvl>
    <w:lvl w:ilvl="4" w:tplc="44170546" w:tentative="1">
      <w:start w:val="1"/>
      <w:numFmt w:val="lowerLetter"/>
      <w:lvlText w:val="%5."/>
      <w:lvlJc w:val="left"/>
      <w:pPr>
        <w:ind w:left="3600" w:hanging="360"/>
      </w:pPr>
    </w:lvl>
    <w:lvl w:ilvl="5" w:tplc="44170546" w:tentative="1">
      <w:start w:val="1"/>
      <w:numFmt w:val="lowerRoman"/>
      <w:lvlText w:val="%6."/>
      <w:lvlJc w:val="right"/>
      <w:pPr>
        <w:ind w:left="4320" w:hanging="180"/>
      </w:pPr>
    </w:lvl>
    <w:lvl w:ilvl="6" w:tplc="44170546" w:tentative="1">
      <w:start w:val="1"/>
      <w:numFmt w:val="decimal"/>
      <w:lvlText w:val="%7."/>
      <w:lvlJc w:val="left"/>
      <w:pPr>
        <w:ind w:left="5040" w:hanging="360"/>
      </w:pPr>
    </w:lvl>
    <w:lvl w:ilvl="7" w:tplc="44170546" w:tentative="1">
      <w:start w:val="1"/>
      <w:numFmt w:val="lowerLetter"/>
      <w:lvlText w:val="%8."/>
      <w:lvlJc w:val="left"/>
      <w:pPr>
        <w:ind w:left="5760" w:hanging="360"/>
      </w:pPr>
    </w:lvl>
    <w:lvl w:ilvl="8" w:tplc="44170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2">
    <w:multiLevelType w:val="hybridMultilevel"/>
    <w:lvl w:ilvl="0" w:tplc="42767318">
      <w:start w:val="1"/>
      <w:numFmt w:val="decimal"/>
      <w:lvlText w:val="%1."/>
      <w:lvlJc w:val="left"/>
      <w:pPr>
        <w:ind w:left="720" w:hanging="360"/>
      </w:pPr>
    </w:lvl>
    <w:lvl w:ilvl="1" w:tplc="42767318" w:tentative="1">
      <w:start w:val="1"/>
      <w:numFmt w:val="lowerLetter"/>
      <w:lvlText w:val="%2."/>
      <w:lvlJc w:val="left"/>
      <w:pPr>
        <w:ind w:left="1440" w:hanging="360"/>
      </w:pPr>
    </w:lvl>
    <w:lvl w:ilvl="2" w:tplc="42767318" w:tentative="1">
      <w:start w:val="1"/>
      <w:numFmt w:val="lowerRoman"/>
      <w:lvlText w:val="%3."/>
      <w:lvlJc w:val="right"/>
      <w:pPr>
        <w:ind w:left="2160" w:hanging="180"/>
      </w:pPr>
    </w:lvl>
    <w:lvl w:ilvl="3" w:tplc="42767318" w:tentative="1">
      <w:start w:val="1"/>
      <w:numFmt w:val="decimal"/>
      <w:lvlText w:val="%4."/>
      <w:lvlJc w:val="left"/>
      <w:pPr>
        <w:ind w:left="2880" w:hanging="360"/>
      </w:pPr>
    </w:lvl>
    <w:lvl w:ilvl="4" w:tplc="42767318" w:tentative="1">
      <w:start w:val="1"/>
      <w:numFmt w:val="lowerLetter"/>
      <w:lvlText w:val="%5."/>
      <w:lvlJc w:val="left"/>
      <w:pPr>
        <w:ind w:left="3600" w:hanging="360"/>
      </w:pPr>
    </w:lvl>
    <w:lvl w:ilvl="5" w:tplc="42767318" w:tentative="1">
      <w:start w:val="1"/>
      <w:numFmt w:val="lowerRoman"/>
      <w:lvlText w:val="%6."/>
      <w:lvlJc w:val="right"/>
      <w:pPr>
        <w:ind w:left="4320" w:hanging="180"/>
      </w:pPr>
    </w:lvl>
    <w:lvl w:ilvl="6" w:tplc="42767318" w:tentative="1">
      <w:start w:val="1"/>
      <w:numFmt w:val="decimal"/>
      <w:lvlText w:val="%7."/>
      <w:lvlJc w:val="left"/>
      <w:pPr>
        <w:ind w:left="5040" w:hanging="360"/>
      </w:pPr>
    </w:lvl>
    <w:lvl w:ilvl="7" w:tplc="42767318" w:tentative="1">
      <w:start w:val="1"/>
      <w:numFmt w:val="lowerLetter"/>
      <w:lvlText w:val="%8."/>
      <w:lvlJc w:val="left"/>
      <w:pPr>
        <w:ind w:left="5760" w:hanging="360"/>
      </w:pPr>
    </w:lvl>
    <w:lvl w:ilvl="8" w:tplc="42767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1">
    <w:multiLevelType w:val="hybridMultilevel"/>
    <w:lvl w:ilvl="0" w:tplc="58138089">
      <w:start w:val="1"/>
      <w:numFmt w:val="decimal"/>
      <w:lvlText w:val="%1."/>
      <w:lvlJc w:val="left"/>
      <w:pPr>
        <w:ind w:left="720" w:hanging="360"/>
      </w:pPr>
    </w:lvl>
    <w:lvl w:ilvl="1" w:tplc="58138089" w:tentative="1">
      <w:start w:val="1"/>
      <w:numFmt w:val="lowerLetter"/>
      <w:lvlText w:val="%2."/>
      <w:lvlJc w:val="left"/>
      <w:pPr>
        <w:ind w:left="1440" w:hanging="360"/>
      </w:pPr>
    </w:lvl>
    <w:lvl w:ilvl="2" w:tplc="58138089" w:tentative="1">
      <w:start w:val="1"/>
      <w:numFmt w:val="lowerRoman"/>
      <w:lvlText w:val="%3."/>
      <w:lvlJc w:val="right"/>
      <w:pPr>
        <w:ind w:left="2160" w:hanging="180"/>
      </w:pPr>
    </w:lvl>
    <w:lvl w:ilvl="3" w:tplc="58138089" w:tentative="1">
      <w:start w:val="1"/>
      <w:numFmt w:val="decimal"/>
      <w:lvlText w:val="%4."/>
      <w:lvlJc w:val="left"/>
      <w:pPr>
        <w:ind w:left="2880" w:hanging="360"/>
      </w:pPr>
    </w:lvl>
    <w:lvl w:ilvl="4" w:tplc="58138089" w:tentative="1">
      <w:start w:val="1"/>
      <w:numFmt w:val="lowerLetter"/>
      <w:lvlText w:val="%5."/>
      <w:lvlJc w:val="left"/>
      <w:pPr>
        <w:ind w:left="3600" w:hanging="360"/>
      </w:pPr>
    </w:lvl>
    <w:lvl w:ilvl="5" w:tplc="58138089" w:tentative="1">
      <w:start w:val="1"/>
      <w:numFmt w:val="lowerRoman"/>
      <w:lvlText w:val="%6."/>
      <w:lvlJc w:val="right"/>
      <w:pPr>
        <w:ind w:left="4320" w:hanging="180"/>
      </w:pPr>
    </w:lvl>
    <w:lvl w:ilvl="6" w:tplc="58138089" w:tentative="1">
      <w:start w:val="1"/>
      <w:numFmt w:val="decimal"/>
      <w:lvlText w:val="%7."/>
      <w:lvlJc w:val="left"/>
      <w:pPr>
        <w:ind w:left="5040" w:hanging="360"/>
      </w:pPr>
    </w:lvl>
    <w:lvl w:ilvl="7" w:tplc="58138089" w:tentative="1">
      <w:start w:val="1"/>
      <w:numFmt w:val="lowerLetter"/>
      <w:lvlText w:val="%8."/>
      <w:lvlJc w:val="left"/>
      <w:pPr>
        <w:ind w:left="5760" w:hanging="360"/>
      </w:pPr>
    </w:lvl>
    <w:lvl w:ilvl="8" w:tplc="58138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0">
    <w:multiLevelType w:val="hybridMultilevel"/>
    <w:lvl w:ilvl="0" w:tplc="90451916">
      <w:start w:val="1"/>
      <w:numFmt w:val="decimal"/>
      <w:lvlText w:val="%1."/>
      <w:lvlJc w:val="left"/>
      <w:pPr>
        <w:ind w:left="720" w:hanging="360"/>
      </w:pPr>
    </w:lvl>
    <w:lvl w:ilvl="1" w:tplc="90451916" w:tentative="1">
      <w:start w:val="1"/>
      <w:numFmt w:val="lowerLetter"/>
      <w:lvlText w:val="%2."/>
      <w:lvlJc w:val="left"/>
      <w:pPr>
        <w:ind w:left="1440" w:hanging="360"/>
      </w:pPr>
    </w:lvl>
    <w:lvl w:ilvl="2" w:tplc="90451916" w:tentative="1">
      <w:start w:val="1"/>
      <w:numFmt w:val="lowerRoman"/>
      <w:lvlText w:val="%3."/>
      <w:lvlJc w:val="right"/>
      <w:pPr>
        <w:ind w:left="2160" w:hanging="180"/>
      </w:pPr>
    </w:lvl>
    <w:lvl w:ilvl="3" w:tplc="90451916" w:tentative="1">
      <w:start w:val="1"/>
      <w:numFmt w:val="decimal"/>
      <w:lvlText w:val="%4."/>
      <w:lvlJc w:val="left"/>
      <w:pPr>
        <w:ind w:left="2880" w:hanging="360"/>
      </w:pPr>
    </w:lvl>
    <w:lvl w:ilvl="4" w:tplc="90451916" w:tentative="1">
      <w:start w:val="1"/>
      <w:numFmt w:val="lowerLetter"/>
      <w:lvlText w:val="%5."/>
      <w:lvlJc w:val="left"/>
      <w:pPr>
        <w:ind w:left="3600" w:hanging="360"/>
      </w:pPr>
    </w:lvl>
    <w:lvl w:ilvl="5" w:tplc="90451916" w:tentative="1">
      <w:start w:val="1"/>
      <w:numFmt w:val="lowerRoman"/>
      <w:lvlText w:val="%6."/>
      <w:lvlJc w:val="right"/>
      <w:pPr>
        <w:ind w:left="4320" w:hanging="180"/>
      </w:pPr>
    </w:lvl>
    <w:lvl w:ilvl="6" w:tplc="90451916" w:tentative="1">
      <w:start w:val="1"/>
      <w:numFmt w:val="decimal"/>
      <w:lvlText w:val="%7."/>
      <w:lvlJc w:val="left"/>
      <w:pPr>
        <w:ind w:left="5040" w:hanging="360"/>
      </w:pPr>
    </w:lvl>
    <w:lvl w:ilvl="7" w:tplc="90451916" w:tentative="1">
      <w:start w:val="1"/>
      <w:numFmt w:val="lowerLetter"/>
      <w:lvlText w:val="%8."/>
      <w:lvlJc w:val="left"/>
      <w:pPr>
        <w:ind w:left="5760" w:hanging="360"/>
      </w:pPr>
    </w:lvl>
    <w:lvl w:ilvl="8" w:tplc="90451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9">
    <w:multiLevelType w:val="hybridMultilevel"/>
    <w:lvl w:ilvl="0" w:tplc="75743191">
      <w:start w:val="1"/>
      <w:numFmt w:val="decimal"/>
      <w:lvlText w:val="%1."/>
      <w:lvlJc w:val="left"/>
      <w:pPr>
        <w:ind w:left="720" w:hanging="360"/>
      </w:pPr>
    </w:lvl>
    <w:lvl w:ilvl="1" w:tplc="75743191" w:tentative="1">
      <w:start w:val="1"/>
      <w:numFmt w:val="lowerLetter"/>
      <w:lvlText w:val="%2."/>
      <w:lvlJc w:val="left"/>
      <w:pPr>
        <w:ind w:left="1440" w:hanging="360"/>
      </w:pPr>
    </w:lvl>
    <w:lvl w:ilvl="2" w:tplc="75743191" w:tentative="1">
      <w:start w:val="1"/>
      <w:numFmt w:val="lowerRoman"/>
      <w:lvlText w:val="%3."/>
      <w:lvlJc w:val="right"/>
      <w:pPr>
        <w:ind w:left="2160" w:hanging="180"/>
      </w:pPr>
    </w:lvl>
    <w:lvl w:ilvl="3" w:tplc="75743191" w:tentative="1">
      <w:start w:val="1"/>
      <w:numFmt w:val="decimal"/>
      <w:lvlText w:val="%4."/>
      <w:lvlJc w:val="left"/>
      <w:pPr>
        <w:ind w:left="2880" w:hanging="360"/>
      </w:pPr>
    </w:lvl>
    <w:lvl w:ilvl="4" w:tplc="75743191" w:tentative="1">
      <w:start w:val="1"/>
      <w:numFmt w:val="lowerLetter"/>
      <w:lvlText w:val="%5."/>
      <w:lvlJc w:val="left"/>
      <w:pPr>
        <w:ind w:left="3600" w:hanging="360"/>
      </w:pPr>
    </w:lvl>
    <w:lvl w:ilvl="5" w:tplc="75743191" w:tentative="1">
      <w:start w:val="1"/>
      <w:numFmt w:val="lowerRoman"/>
      <w:lvlText w:val="%6."/>
      <w:lvlJc w:val="right"/>
      <w:pPr>
        <w:ind w:left="4320" w:hanging="180"/>
      </w:pPr>
    </w:lvl>
    <w:lvl w:ilvl="6" w:tplc="75743191" w:tentative="1">
      <w:start w:val="1"/>
      <w:numFmt w:val="decimal"/>
      <w:lvlText w:val="%7."/>
      <w:lvlJc w:val="left"/>
      <w:pPr>
        <w:ind w:left="5040" w:hanging="360"/>
      </w:pPr>
    </w:lvl>
    <w:lvl w:ilvl="7" w:tplc="75743191" w:tentative="1">
      <w:start w:val="1"/>
      <w:numFmt w:val="lowerLetter"/>
      <w:lvlText w:val="%8."/>
      <w:lvlJc w:val="left"/>
      <w:pPr>
        <w:ind w:left="5760" w:hanging="360"/>
      </w:pPr>
    </w:lvl>
    <w:lvl w:ilvl="8" w:tplc="75743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8">
    <w:multiLevelType w:val="hybridMultilevel"/>
    <w:lvl w:ilvl="0" w:tplc="31278871">
      <w:start w:val="1"/>
      <w:numFmt w:val="decimal"/>
      <w:lvlText w:val="%1."/>
      <w:lvlJc w:val="left"/>
      <w:pPr>
        <w:ind w:left="720" w:hanging="360"/>
      </w:pPr>
    </w:lvl>
    <w:lvl w:ilvl="1" w:tplc="31278871" w:tentative="1">
      <w:start w:val="1"/>
      <w:numFmt w:val="lowerLetter"/>
      <w:lvlText w:val="%2."/>
      <w:lvlJc w:val="left"/>
      <w:pPr>
        <w:ind w:left="1440" w:hanging="360"/>
      </w:pPr>
    </w:lvl>
    <w:lvl w:ilvl="2" w:tplc="31278871" w:tentative="1">
      <w:start w:val="1"/>
      <w:numFmt w:val="lowerRoman"/>
      <w:lvlText w:val="%3."/>
      <w:lvlJc w:val="right"/>
      <w:pPr>
        <w:ind w:left="2160" w:hanging="180"/>
      </w:pPr>
    </w:lvl>
    <w:lvl w:ilvl="3" w:tplc="31278871" w:tentative="1">
      <w:start w:val="1"/>
      <w:numFmt w:val="decimal"/>
      <w:lvlText w:val="%4."/>
      <w:lvlJc w:val="left"/>
      <w:pPr>
        <w:ind w:left="2880" w:hanging="360"/>
      </w:pPr>
    </w:lvl>
    <w:lvl w:ilvl="4" w:tplc="31278871" w:tentative="1">
      <w:start w:val="1"/>
      <w:numFmt w:val="lowerLetter"/>
      <w:lvlText w:val="%5."/>
      <w:lvlJc w:val="left"/>
      <w:pPr>
        <w:ind w:left="3600" w:hanging="360"/>
      </w:pPr>
    </w:lvl>
    <w:lvl w:ilvl="5" w:tplc="31278871" w:tentative="1">
      <w:start w:val="1"/>
      <w:numFmt w:val="lowerRoman"/>
      <w:lvlText w:val="%6."/>
      <w:lvlJc w:val="right"/>
      <w:pPr>
        <w:ind w:left="4320" w:hanging="180"/>
      </w:pPr>
    </w:lvl>
    <w:lvl w:ilvl="6" w:tplc="31278871" w:tentative="1">
      <w:start w:val="1"/>
      <w:numFmt w:val="decimal"/>
      <w:lvlText w:val="%7."/>
      <w:lvlJc w:val="left"/>
      <w:pPr>
        <w:ind w:left="5040" w:hanging="360"/>
      </w:pPr>
    </w:lvl>
    <w:lvl w:ilvl="7" w:tplc="31278871" w:tentative="1">
      <w:start w:val="1"/>
      <w:numFmt w:val="lowerLetter"/>
      <w:lvlText w:val="%8."/>
      <w:lvlJc w:val="left"/>
      <w:pPr>
        <w:ind w:left="5760" w:hanging="360"/>
      </w:pPr>
    </w:lvl>
    <w:lvl w:ilvl="8" w:tplc="31278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7">
    <w:multiLevelType w:val="hybridMultilevel"/>
    <w:lvl w:ilvl="0" w:tplc="83663403">
      <w:start w:val="1"/>
      <w:numFmt w:val="decimal"/>
      <w:lvlText w:val="%1."/>
      <w:lvlJc w:val="left"/>
      <w:pPr>
        <w:ind w:left="720" w:hanging="360"/>
      </w:pPr>
    </w:lvl>
    <w:lvl w:ilvl="1" w:tplc="83663403" w:tentative="1">
      <w:start w:val="1"/>
      <w:numFmt w:val="lowerLetter"/>
      <w:lvlText w:val="%2."/>
      <w:lvlJc w:val="left"/>
      <w:pPr>
        <w:ind w:left="1440" w:hanging="360"/>
      </w:pPr>
    </w:lvl>
    <w:lvl w:ilvl="2" w:tplc="83663403" w:tentative="1">
      <w:start w:val="1"/>
      <w:numFmt w:val="lowerRoman"/>
      <w:lvlText w:val="%3."/>
      <w:lvlJc w:val="right"/>
      <w:pPr>
        <w:ind w:left="2160" w:hanging="180"/>
      </w:pPr>
    </w:lvl>
    <w:lvl w:ilvl="3" w:tplc="83663403" w:tentative="1">
      <w:start w:val="1"/>
      <w:numFmt w:val="decimal"/>
      <w:lvlText w:val="%4."/>
      <w:lvlJc w:val="left"/>
      <w:pPr>
        <w:ind w:left="2880" w:hanging="360"/>
      </w:pPr>
    </w:lvl>
    <w:lvl w:ilvl="4" w:tplc="83663403" w:tentative="1">
      <w:start w:val="1"/>
      <w:numFmt w:val="lowerLetter"/>
      <w:lvlText w:val="%5."/>
      <w:lvlJc w:val="left"/>
      <w:pPr>
        <w:ind w:left="3600" w:hanging="360"/>
      </w:pPr>
    </w:lvl>
    <w:lvl w:ilvl="5" w:tplc="83663403" w:tentative="1">
      <w:start w:val="1"/>
      <w:numFmt w:val="lowerRoman"/>
      <w:lvlText w:val="%6."/>
      <w:lvlJc w:val="right"/>
      <w:pPr>
        <w:ind w:left="4320" w:hanging="180"/>
      </w:pPr>
    </w:lvl>
    <w:lvl w:ilvl="6" w:tplc="83663403" w:tentative="1">
      <w:start w:val="1"/>
      <w:numFmt w:val="decimal"/>
      <w:lvlText w:val="%7."/>
      <w:lvlJc w:val="left"/>
      <w:pPr>
        <w:ind w:left="5040" w:hanging="360"/>
      </w:pPr>
    </w:lvl>
    <w:lvl w:ilvl="7" w:tplc="83663403" w:tentative="1">
      <w:start w:val="1"/>
      <w:numFmt w:val="lowerLetter"/>
      <w:lvlText w:val="%8."/>
      <w:lvlJc w:val="left"/>
      <w:pPr>
        <w:ind w:left="5760" w:hanging="360"/>
      </w:pPr>
    </w:lvl>
    <w:lvl w:ilvl="8" w:tplc="83663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6">
    <w:multiLevelType w:val="hybridMultilevel"/>
    <w:lvl w:ilvl="0" w:tplc="25966414">
      <w:start w:val="1"/>
      <w:numFmt w:val="decimal"/>
      <w:lvlText w:val="%1."/>
      <w:lvlJc w:val="left"/>
      <w:pPr>
        <w:ind w:left="720" w:hanging="360"/>
      </w:pPr>
    </w:lvl>
    <w:lvl w:ilvl="1" w:tplc="25966414" w:tentative="1">
      <w:start w:val="1"/>
      <w:numFmt w:val="lowerLetter"/>
      <w:lvlText w:val="%2."/>
      <w:lvlJc w:val="left"/>
      <w:pPr>
        <w:ind w:left="1440" w:hanging="360"/>
      </w:pPr>
    </w:lvl>
    <w:lvl w:ilvl="2" w:tplc="25966414" w:tentative="1">
      <w:start w:val="1"/>
      <w:numFmt w:val="lowerRoman"/>
      <w:lvlText w:val="%3."/>
      <w:lvlJc w:val="right"/>
      <w:pPr>
        <w:ind w:left="2160" w:hanging="180"/>
      </w:pPr>
    </w:lvl>
    <w:lvl w:ilvl="3" w:tplc="25966414" w:tentative="1">
      <w:start w:val="1"/>
      <w:numFmt w:val="decimal"/>
      <w:lvlText w:val="%4."/>
      <w:lvlJc w:val="left"/>
      <w:pPr>
        <w:ind w:left="2880" w:hanging="360"/>
      </w:pPr>
    </w:lvl>
    <w:lvl w:ilvl="4" w:tplc="25966414" w:tentative="1">
      <w:start w:val="1"/>
      <w:numFmt w:val="lowerLetter"/>
      <w:lvlText w:val="%5."/>
      <w:lvlJc w:val="left"/>
      <w:pPr>
        <w:ind w:left="3600" w:hanging="360"/>
      </w:pPr>
    </w:lvl>
    <w:lvl w:ilvl="5" w:tplc="25966414" w:tentative="1">
      <w:start w:val="1"/>
      <w:numFmt w:val="lowerRoman"/>
      <w:lvlText w:val="%6."/>
      <w:lvlJc w:val="right"/>
      <w:pPr>
        <w:ind w:left="4320" w:hanging="180"/>
      </w:pPr>
    </w:lvl>
    <w:lvl w:ilvl="6" w:tplc="25966414" w:tentative="1">
      <w:start w:val="1"/>
      <w:numFmt w:val="decimal"/>
      <w:lvlText w:val="%7."/>
      <w:lvlJc w:val="left"/>
      <w:pPr>
        <w:ind w:left="5040" w:hanging="360"/>
      </w:pPr>
    </w:lvl>
    <w:lvl w:ilvl="7" w:tplc="25966414" w:tentative="1">
      <w:start w:val="1"/>
      <w:numFmt w:val="lowerLetter"/>
      <w:lvlText w:val="%8."/>
      <w:lvlJc w:val="left"/>
      <w:pPr>
        <w:ind w:left="5760" w:hanging="360"/>
      </w:pPr>
    </w:lvl>
    <w:lvl w:ilvl="8" w:tplc="25966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5">
    <w:multiLevelType w:val="hybridMultilevel"/>
    <w:lvl w:ilvl="0" w:tplc="98592783">
      <w:start w:val="1"/>
      <w:numFmt w:val="decimal"/>
      <w:lvlText w:val="%1."/>
      <w:lvlJc w:val="left"/>
      <w:pPr>
        <w:ind w:left="720" w:hanging="360"/>
      </w:pPr>
    </w:lvl>
    <w:lvl w:ilvl="1" w:tplc="98592783" w:tentative="1">
      <w:start w:val="1"/>
      <w:numFmt w:val="lowerLetter"/>
      <w:lvlText w:val="%2."/>
      <w:lvlJc w:val="left"/>
      <w:pPr>
        <w:ind w:left="1440" w:hanging="360"/>
      </w:pPr>
    </w:lvl>
    <w:lvl w:ilvl="2" w:tplc="98592783" w:tentative="1">
      <w:start w:val="1"/>
      <w:numFmt w:val="lowerRoman"/>
      <w:lvlText w:val="%3."/>
      <w:lvlJc w:val="right"/>
      <w:pPr>
        <w:ind w:left="2160" w:hanging="180"/>
      </w:pPr>
    </w:lvl>
    <w:lvl w:ilvl="3" w:tplc="98592783" w:tentative="1">
      <w:start w:val="1"/>
      <w:numFmt w:val="decimal"/>
      <w:lvlText w:val="%4."/>
      <w:lvlJc w:val="left"/>
      <w:pPr>
        <w:ind w:left="2880" w:hanging="360"/>
      </w:pPr>
    </w:lvl>
    <w:lvl w:ilvl="4" w:tplc="98592783" w:tentative="1">
      <w:start w:val="1"/>
      <w:numFmt w:val="lowerLetter"/>
      <w:lvlText w:val="%5."/>
      <w:lvlJc w:val="left"/>
      <w:pPr>
        <w:ind w:left="3600" w:hanging="360"/>
      </w:pPr>
    </w:lvl>
    <w:lvl w:ilvl="5" w:tplc="98592783" w:tentative="1">
      <w:start w:val="1"/>
      <w:numFmt w:val="lowerRoman"/>
      <w:lvlText w:val="%6."/>
      <w:lvlJc w:val="right"/>
      <w:pPr>
        <w:ind w:left="4320" w:hanging="180"/>
      </w:pPr>
    </w:lvl>
    <w:lvl w:ilvl="6" w:tplc="98592783" w:tentative="1">
      <w:start w:val="1"/>
      <w:numFmt w:val="decimal"/>
      <w:lvlText w:val="%7."/>
      <w:lvlJc w:val="left"/>
      <w:pPr>
        <w:ind w:left="5040" w:hanging="360"/>
      </w:pPr>
    </w:lvl>
    <w:lvl w:ilvl="7" w:tplc="98592783" w:tentative="1">
      <w:start w:val="1"/>
      <w:numFmt w:val="lowerLetter"/>
      <w:lvlText w:val="%8."/>
      <w:lvlJc w:val="left"/>
      <w:pPr>
        <w:ind w:left="5760" w:hanging="360"/>
      </w:pPr>
    </w:lvl>
    <w:lvl w:ilvl="8" w:tplc="98592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4">
    <w:multiLevelType w:val="hybridMultilevel"/>
    <w:lvl w:ilvl="0" w:tplc="75024183">
      <w:start w:val="1"/>
      <w:numFmt w:val="decimal"/>
      <w:lvlText w:val="%1."/>
      <w:lvlJc w:val="left"/>
      <w:pPr>
        <w:ind w:left="720" w:hanging="360"/>
      </w:pPr>
    </w:lvl>
    <w:lvl w:ilvl="1" w:tplc="75024183" w:tentative="1">
      <w:start w:val="1"/>
      <w:numFmt w:val="lowerLetter"/>
      <w:lvlText w:val="%2."/>
      <w:lvlJc w:val="left"/>
      <w:pPr>
        <w:ind w:left="1440" w:hanging="360"/>
      </w:pPr>
    </w:lvl>
    <w:lvl w:ilvl="2" w:tplc="75024183" w:tentative="1">
      <w:start w:val="1"/>
      <w:numFmt w:val="lowerRoman"/>
      <w:lvlText w:val="%3."/>
      <w:lvlJc w:val="right"/>
      <w:pPr>
        <w:ind w:left="2160" w:hanging="180"/>
      </w:pPr>
    </w:lvl>
    <w:lvl w:ilvl="3" w:tplc="75024183" w:tentative="1">
      <w:start w:val="1"/>
      <w:numFmt w:val="decimal"/>
      <w:lvlText w:val="%4."/>
      <w:lvlJc w:val="left"/>
      <w:pPr>
        <w:ind w:left="2880" w:hanging="360"/>
      </w:pPr>
    </w:lvl>
    <w:lvl w:ilvl="4" w:tplc="75024183" w:tentative="1">
      <w:start w:val="1"/>
      <w:numFmt w:val="lowerLetter"/>
      <w:lvlText w:val="%5."/>
      <w:lvlJc w:val="left"/>
      <w:pPr>
        <w:ind w:left="3600" w:hanging="360"/>
      </w:pPr>
    </w:lvl>
    <w:lvl w:ilvl="5" w:tplc="75024183" w:tentative="1">
      <w:start w:val="1"/>
      <w:numFmt w:val="lowerRoman"/>
      <w:lvlText w:val="%6."/>
      <w:lvlJc w:val="right"/>
      <w:pPr>
        <w:ind w:left="4320" w:hanging="180"/>
      </w:pPr>
    </w:lvl>
    <w:lvl w:ilvl="6" w:tplc="75024183" w:tentative="1">
      <w:start w:val="1"/>
      <w:numFmt w:val="decimal"/>
      <w:lvlText w:val="%7."/>
      <w:lvlJc w:val="left"/>
      <w:pPr>
        <w:ind w:left="5040" w:hanging="360"/>
      </w:pPr>
    </w:lvl>
    <w:lvl w:ilvl="7" w:tplc="75024183" w:tentative="1">
      <w:start w:val="1"/>
      <w:numFmt w:val="lowerLetter"/>
      <w:lvlText w:val="%8."/>
      <w:lvlJc w:val="left"/>
      <w:pPr>
        <w:ind w:left="5760" w:hanging="360"/>
      </w:pPr>
    </w:lvl>
    <w:lvl w:ilvl="8" w:tplc="75024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3">
    <w:multiLevelType w:val="hybridMultilevel"/>
    <w:lvl w:ilvl="0" w:tplc="67599663">
      <w:start w:val="1"/>
      <w:numFmt w:val="decimal"/>
      <w:lvlText w:val="%1."/>
      <w:lvlJc w:val="left"/>
      <w:pPr>
        <w:ind w:left="720" w:hanging="360"/>
      </w:pPr>
    </w:lvl>
    <w:lvl w:ilvl="1" w:tplc="67599663" w:tentative="1">
      <w:start w:val="1"/>
      <w:numFmt w:val="lowerLetter"/>
      <w:lvlText w:val="%2."/>
      <w:lvlJc w:val="left"/>
      <w:pPr>
        <w:ind w:left="1440" w:hanging="360"/>
      </w:pPr>
    </w:lvl>
    <w:lvl w:ilvl="2" w:tplc="67599663" w:tentative="1">
      <w:start w:val="1"/>
      <w:numFmt w:val="lowerRoman"/>
      <w:lvlText w:val="%3."/>
      <w:lvlJc w:val="right"/>
      <w:pPr>
        <w:ind w:left="2160" w:hanging="180"/>
      </w:pPr>
    </w:lvl>
    <w:lvl w:ilvl="3" w:tplc="67599663" w:tentative="1">
      <w:start w:val="1"/>
      <w:numFmt w:val="decimal"/>
      <w:lvlText w:val="%4."/>
      <w:lvlJc w:val="left"/>
      <w:pPr>
        <w:ind w:left="2880" w:hanging="360"/>
      </w:pPr>
    </w:lvl>
    <w:lvl w:ilvl="4" w:tplc="67599663" w:tentative="1">
      <w:start w:val="1"/>
      <w:numFmt w:val="lowerLetter"/>
      <w:lvlText w:val="%5."/>
      <w:lvlJc w:val="left"/>
      <w:pPr>
        <w:ind w:left="3600" w:hanging="360"/>
      </w:pPr>
    </w:lvl>
    <w:lvl w:ilvl="5" w:tplc="67599663" w:tentative="1">
      <w:start w:val="1"/>
      <w:numFmt w:val="lowerRoman"/>
      <w:lvlText w:val="%6."/>
      <w:lvlJc w:val="right"/>
      <w:pPr>
        <w:ind w:left="4320" w:hanging="180"/>
      </w:pPr>
    </w:lvl>
    <w:lvl w:ilvl="6" w:tplc="67599663" w:tentative="1">
      <w:start w:val="1"/>
      <w:numFmt w:val="decimal"/>
      <w:lvlText w:val="%7."/>
      <w:lvlJc w:val="left"/>
      <w:pPr>
        <w:ind w:left="5040" w:hanging="360"/>
      </w:pPr>
    </w:lvl>
    <w:lvl w:ilvl="7" w:tplc="67599663" w:tentative="1">
      <w:start w:val="1"/>
      <w:numFmt w:val="lowerLetter"/>
      <w:lvlText w:val="%8."/>
      <w:lvlJc w:val="left"/>
      <w:pPr>
        <w:ind w:left="5760" w:hanging="360"/>
      </w:pPr>
    </w:lvl>
    <w:lvl w:ilvl="8" w:tplc="67599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2">
    <w:multiLevelType w:val="hybridMultilevel"/>
    <w:lvl w:ilvl="0" w:tplc="34641225">
      <w:start w:val="1"/>
      <w:numFmt w:val="decimal"/>
      <w:lvlText w:val="%1."/>
      <w:lvlJc w:val="left"/>
      <w:pPr>
        <w:ind w:left="720" w:hanging="360"/>
      </w:pPr>
    </w:lvl>
    <w:lvl w:ilvl="1" w:tplc="34641225" w:tentative="1">
      <w:start w:val="1"/>
      <w:numFmt w:val="lowerLetter"/>
      <w:lvlText w:val="%2."/>
      <w:lvlJc w:val="left"/>
      <w:pPr>
        <w:ind w:left="1440" w:hanging="360"/>
      </w:pPr>
    </w:lvl>
    <w:lvl w:ilvl="2" w:tplc="34641225" w:tentative="1">
      <w:start w:val="1"/>
      <w:numFmt w:val="lowerRoman"/>
      <w:lvlText w:val="%3."/>
      <w:lvlJc w:val="right"/>
      <w:pPr>
        <w:ind w:left="2160" w:hanging="180"/>
      </w:pPr>
    </w:lvl>
    <w:lvl w:ilvl="3" w:tplc="34641225" w:tentative="1">
      <w:start w:val="1"/>
      <w:numFmt w:val="decimal"/>
      <w:lvlText w:val="%4."/>
      <w:lvlJc w:val="left"/>
      <w:pPr>
        <w:ind w:left="2880" w:hanging="360"/>
      </w:pPr>
    </w:lvl>
    <w:lvl w:ilvl="4" w:tplc="34641225" w:tentative="1">
      <w:start w:val="1"/>
      <w:numFmt w:val="lowerLetter"/>
      <w:lvlText w:val="%5."/>
      <w:lvlJc w:val="left"/>
      <w:pPr>
        <w:ind w:left="3600" w:hanging="360"/>
      </w:pPr>
    </w:lvl>
    <w:lvl w:ilvl="5" w:tplc="34641225" w:tentative="1">
      <w:start w:val="1"/>
      <w:numFmt w:val="lowerRoman"/>
      <w:lvlText w:val="%6."/>
      <w:lvlJc w:val="right"/>
      <w:pPr>
        <w:ind w:left="4320" w:hanging="180"/>
      </w:pPr>
    </w:lvl>
    <w:lvl w:ilvl="6" w:tplc="34641225" w:tentative="1">
      <w:start w:val="1"/>
      <w:numFmt w:val="decimal"/>
      <w:lvlText w:val="%7."/>
      <w:lvlJc w:val="left"/>
      <w:pPr>
        <w:ind w:left="5040" w:hanging="360"/>
      </w:pPr>
    </w:lvl>
    <w:lvl w:ilvl="7" w:tplc="34641225" w:tentative="1">
      <w:start w:val="1"/>
      <w:numFmt w:val="lowerLetter"/>
      <w:lvlText w:val="%8."/>
      <w:lvlJc w:val="left"/>
      <w:pPr>
        <w:ind w:left="5760" w:hanging="360"/>
      </w:pPr>
    </w:lvl>
    <w:lvl w:ilvl="8" w:tplc="34641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1">
    <w:multiLevelType w:val="hybridMultilevel"/>
    <w:lvl w:ilvl="0" w:tplc="16146419">
      <w:start w:val="1"/>
      <w:numFmt w:val="decimal"/>
      <w:lvlText w:val="%1."/>
      <w:lvlJc w:val="left"/>
      <w:pPr>
        <w:ind w:left="720" w:hanging="360"/>
      </w:pPr>
    </w:lvl>
    <w:lvl w:ilvl="1" w:tplc="16146419" w:tentative="1">
      <w:start w:val="1"/>
      <w:numFmt w:val="lowerLetter"/>
      <w:lvlText w:val="%2."/>
      <w:lvlJc w:val="left"/>
      <w:pPr>
        <w:ind w:left="1440" w:hanging="360"/>
      </w:pPr>
    </w:lvl>
    <w:lvl w:ilvl="2" w:tplc="16146419" w:tentative="1">
      <w:start w:val="1"/>
      <w:numFmt w:val="lowerRoman"/>
      <w:lvlText w:val="%3."/>
      <w:lvlJc w:val="right"/>
      <w:pPr>
        <w:ind w:left="2160" w:hanging="180"/>
      </w:pPr>
    </w:lvl>
    <w:lvl w:ilvl="3" w:tplc="16146419" w:tentative="1">
      <w:start w:val="1"/>
      <w:numFmt w:val="decimal"/>
      <w:lvlText w:val="%4."/>
      <w:lvlJc w:val="left"/>
      <w:pPr>
        <w:ind w:left="2880" w:hanging="360"/>
      </w:pPr>
    </w:lvl>
    <w:lvl w:ilvl="4" w:tplc="16146419" w:tentative="1">
      <w:start w:val="1"/>
      <w:numFmt w:val="lowerLetter"/>
      <w:lvlText w:val="%5."/>
      <w:lvlJc w:val="left"/>
      <w:pPr>
        <w:ind w:left="3600" w:hanging="360"/>
      </w:pPr>
    </w:lvl>
    <w:lvl w:ilvl="5" w:tplc="16146419" w:tentative="1">
      <w:start w:val="1"/>
      <w:numFmt w:val="lowerRoman"/>
      <w:lvlText w:val="%6."/>
      <w:lvlJc w:val="right"/>
      <w:pPr>
        <w:ind w:left="4320" w:hanging="180"/>
      </w:pPr>
    </w:lvl>
    <w:lvl w:ilvl="6" w:tplc="16146419" w:tentative="1">
      <w:start w:val="1"/>
      <w:numFmt w:val="decimal"/>
      <w:lvlText w:val="%7."/>
      <w:lvlJc w:val="left"/>
      <w:pPr>
        <w:ind w:left="5040" w:hanging="360"/>
      </w:pPr>
    </w:lvl>
    <w:lvl w:ilvl="7" w:tplc="16146419" w:tentative="1">
      <w:start w:val="1"/>
      <w:numFmt w:val="lowerLetter"/>
      <w:lvlText w:val="%8."/>
      <w:lvlJc w:val="left"/>
      <w:pPr>
        <w:ind w:left="5760" w:hanging="360"/>
      </w:pPr>
    </w:lvl>
    <w:lvl w:ilvl="8" w:tplc="16146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0">
    <w:multiLevelType w:val="hybridMultilevel"/>
    <w:lvl w:ilvl="0" w:tplc="18727903">
      <w:start w:val="1"/>
      <w:numFmt w:val="decimal"/>
      <w:lvlText w:val="%1."/>
      <w:lvlJc w:val="left"/>
      <w:pPr>
        <w:ind w:left="720" w:hanging="360"/>
      </w:pPr>
    </w:lvl>
    <w:lvl w:ilvl="1" w:tplc="18727903" w:tentative="1">
      <w:start w:val="1"/>
      <w:numFmt w:val="lowerLetter"/>
      <w:lvlText w:val="%2."/>
      <w:lvlJc w:val="left"/>
      <w:pPr>
        <w:ind w:left="1440" w:hanging="360"/>
      </w:pPr>
    </w:lvl>
    <w:lvl w:ilvl="2" w:tplc="18727903" w:tentative="1">
      <w:start w:val="1"/>
      <w:numFmt w:val="lowerRoman"/>
      <w:lvlText w:val="%3."/>
      <w:lvlJc w:val="right"/>
      <w:pPr>
        <w:ind w:left="2160" w:hanging="180"/>
      </w:pPr>
    </w:lvl>
    <w:lvl w:ilvl="3" w:tplc="18727903" w:tentative="1">
      <w:start w:val="1"/>
      <w:numFmt w:val="decimal"/>
      <w:lvlText w:val="%4."/>
      <w:lvlJc w:val="left"/>
      <w:pPr>
        <w:ind w:left="2880" w:hanging="360"/>
      </w:pPr>
    </w:lvl>
    <w:lvl w:ilvl="4" w:tplc="18727903" w:tentative="1">
      <w:start w:val="1"/>
      <w:numFmt w:val="lowerLetter"/>
      <w:lvlText w:val="%5."/>
      <w:lvlJc w:val="left"/>
      <w:pPr>
        <w:ind w:left="3600" w:hanging="360"/>
      </w:pPr>
    </w:lvl>
    <w:lvl w:ilvl="5" w:tplc="18727903" w:tentative="1">
      <w:start w:val="1"/>
      <w:numFmt w:val="lowerRoman"/>
      <w:lvlText w:val="%6."/>
      <w:lvlJc w:val="right"/>
      <w:pPr>
        <w:ind w:left="4320" w:hanging="180"/>
      </w:pPr>
    </w:lvl>
    <w:lvl w:ilvl="6" w:tplc="18727903" w:tentative="1">
      <w:start w:val="1"/>
      <w:numFmt w:val="decimal"/>
      <w:lvlText w:val="%7."/>
      <w:lvlJc w:val="left"/>
      <w:pPr>
        <w:ind w:left="5040" w:hanging="360"/>
      </w:pPr>
    </w:lvl>
    <w:lvl w:ilvl="7" w:tplc="18727903" w:tentative="1">
      <w:start w:val="1"/>
      <w:numFmt w:val="lowerLetter"/>
      <w:lvlText w:val="%8."/>
      <w:lvlJc w:val="left"/>
      <w:pPr>
        <w:ind w:left="5760" w:hanging="360"/>
      </w:pPr>
    </w:lvl>
    <w:lvl w:ilvl="8" w:tplc="18727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9">
    <w:multiLevelType w:val="hybridMultilevel"/>
    <w:lvl w:ilvl="0" w:tplc="42917051">
      <w:start w:val="1"/>
      <w:numFmt w:val="decimal"/>
      <w:lvlText w:val="%1."/>
      <w:lvlJc w:val="left"/>
      <w:pPr>
        <w:ind w:left="720" w:hanging="360"/>
      </w:pPr>
    </w:lvl>
    <w:lvl w:ilvl="1" w:tplc="42917051" w:tentative="1">
      <w:start w:val="1"/>
      <w:numFmt w:val="lowerLetter"/>
      <w:lvlText w:val="%2."/>
      <w:lvlJc w:val="left"/>
      <w:pPr>
        <w:ind w:left="1440" w:hanging="360"/>
      </w:pPr>
    </w:lvl>
    <w:lvl w:ilvl="2" w:tplc="42917051" w:tentative="1">
      <w:start w:val="1"/>
      <w:numFmt w:val="lowerRoman"/>
      <w:lvlText w:val="%3."/>
      <w:lvlJc w:val="right"/>
      <w:pPr>
        <w:ind w:left="2160" w:hanging="180"/>
      </w:pPr>
    </w:lvl>
    <w:lvl w:ilvl="3" w:tplc="42917051" w:tentative="1">
      <w:start w:val="1"/>
      <w:numFmt w:val="decimal"/>
      <w:lvlText w:val="%4."/>
      <w:lvlJc w:val="left"/>
      <w:pPr>
        <w:ind w:left="2880" w:hanging="360"/>
      </w:pPr>
    </w:lvl>
    <w:lvl w:ilvl="4" w:tplc="42917051" w:tentative="1">
      <w:start w:val="1"/>
      <w:numFmt w:val="lowerLetter"/>
      <w:lvlText w:val="%5."/>
      <w:lvlJc w:val="left"/>
      <w:pPr>
        <w:ind w:left="3600" w:hanging="360"/>
      </w:pPr>
    </w:lvl>
    <w:lvl w:ilvl="5" w:tplc="42917051" w:tentative="1">
      <w:start w:val="1"/>
      <w:numFmt w:val="lowerRoman"/>
      <w:lvlText w:val="%6."/>
      <w:lvlJc w:val="right"/>
      <w:pPr>
        <w:ind w:left="4320" w:hanging="180"/>
      </w:pPr>
    </w:lvl>
    <w:lvl w:ilvl="6" w:tplc="42917051" w:tentative="1">
      <w:start w:val="1"/>
      <w:numFmt w:val="decimal"/>
      <w:lvlText w:val="%7."/>
      <w:lvlJc w:val="left"/>
      <w:pPr>
        <w:ind w:left="5040" w:hanging="360"/>
      </w:pPr>
    </w:lvl>
    <w:lvl w:ilvl="7" w:tplc="42917051" w:tentative="1">
      <w:start w:val="1"/>
      <w:numFmt w:val="lowerLetter"/>
      <w:lvlText w:val="%8."/>
      <w:lvlJc w:val="left"/>
      <w:pPr>
        <w:ind w:left="5760" w:hanging="360"/>
      </w:pPr>
    </w:lvl>
    <w:lvl w:ilvl="8" w:tplc="42917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8">
    <w:multiLevelType w:val="hybridMultilevel"/>
    <w:lvl w:ilvl="0" w:tplc="46882051">
      <w:start w:val="1"/>
      <w:numFmt w:val="decimal"/>
      <w:lvlText w:val="%1."/>
      <w:lvlJc w:val="left"/>
      <w:pPr>
        <w:ind w:left="720" w:hanging="360"/>
      </w:pPr>
    </w:lvl>
    <w:lvl w:ilvl="1" w:tplc="46882051" w:tentative="1">
      <w:start w:val="1"/>
      <w:numFmt w:val="lowerLetter"/>
      <w:lvlText w:val="%2."/>
      <w:lvlJc w:val="left"/>
      <w:pPr>
        <w:ind w:left="1440" w:hanging="360"/>
      </w:pPr>
    </w:lvl>
    <w:lvl w:ilvl="2" w:tplc="46882051" w:tentative="1">
      <w:start w:val="1"/>
      <w:numFmt w:val="lowerRoman"/>
      <w:lvlText w:val="%3."/>
      <w:lvlJc w:val="right"/>
      <w:pPr>
        <w:ind w:left="2160" w:hanging="180"/>
      </w:pPr>
    </w:lvl>
    <w:lvl w:ilvl="3" w:tplc="46882051" w:tentative="1">
      <w:start w:val="1"/>
      <w:numFmt w:val="decimal"/>
      <w:lvlText w:val="%4."/>
      <w:lvlJc w:val="left"/>
      <w:pPr>
        <w:ind w:left="2880" w:hanging="360"/>
      </w:pPr>
    </w:lvl>
    <w:lvl w:ilvl="4" w:tplc="46882051" w:tentative="1">
      <w:start w:val="1"/>
      <w:numFmt w:val="lowerLetter"/>
      <w:lvlText w:val="%5."/>
      <w:lvlJc w:val="left"/>
      <w:pPr>
        <w:ind w:left="3600" w:hanging="360"/>
      </w:pPr>
    </w:lvl>
    <w:lvl w:ilvl="5" w:tplc="46882051" w:tentative="1">
      <w:start w:val="1"/>
      <w:numFmt w:val="lowerRoman"/>
      <w:lvlText w:val="%6."/>
      <w:lvlJc w:val="right"/>
      <w:pPr>
        <w:ind w:left="4320" w:hanging="180"/>
      </w:pPr>
    </w:lvl>
    <w:lvl w:ilvl="6" w:tplc="46882051" w:tentative="1">
      <w:start w:val="1"/>
      <w:numFmt w:val="decimal"/>
      <w:lvlText w:val="%7."/>
      <w:lvlJc w:val="left"/>
      <w:pPr>
        <w:ind w:left="5040" w:hanging="360"/>
      </w:pPr>
    </w:lvl>
    <w:lvl w:ilvl="7" w:tplc="46882051" w:tentative="1">
      <w:start w:val="1"/>
      <w:numFmt w:val="lowerLetter"/>
      <w:lvlText w:val="%8."/>
      <w:lvlJc w:val="left"/>
      <w:pPr>
        <w:ind w:left="5760" w:hanging="360"/>
      </w:pPr>
    </w:lvl>
    <w:lvl w:ilvl="8" w:tplc="46882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7">
    <w:multiLevelType w:val="hybridMultilevel"/>
    <w:lvl w:ilvl="0" w:tplc="62374154">
      <w:start w:val="1"/>
      <w:numFmt w:val="decimal"/>
      <w:lvlText w:val="%1."/>
      <w:lvlJc w:val="left"/>
      <w:pPr>
        <w:ind w:left="720" w:hanging="360"/>
      </w:pPr>
    </w:lvl>
    <w:lvl w:ilvl="1" w:tplc="62374154" w:tentative="1">
      <w:start w:val="1"/>
      <w:numFmt w:val="lowerLetter"/>
      <w:lvlText w:val="%2."/>
      <w:lvlJc w:val="left"/>
      <w:pPr>
        <w:ind w:left="1440" w:hanging="360"/>
      </w:pPr>
    </w:lvl>
    <w:lvl w:ilvl="2" w:tplc="62374154" w:tentative="1">
      <w:start w:val="1"/>
      <w:numFmt w:val="lowerRoman"/>
      <w:lvlText w:val="%3."/>
      <w:lvlJc w:val="right"/>
      <w:pPr>
        <w:ind w:left="2160" w:hanging="180"/>
      </w:pPr>
    </w:lvl>
    <w:lvl w:ilvl="3" w:tplc="62374154" w:tentative="1">
      <w:start w:val="1"/>
      <w:numFmt w:val="decimal"/>
      <w:lvlText w:val="%4."/>
      <w:lvlJc w:val="left"/>
      <w:pPr>
        <w:ind w:left="2880" w:hanging="360"/>
      </w:pPr>
    </w:lvl>
    <w:lvl w:ilvl="4" w:tplc="62374154" w:tentative="1">
      <w:start w:val="1"/>
      <w:numFmt w:val="lowerLetter"/>
      <w:lvlText w:val="%5."/>
      <w:lvlJc w:val="left"/>
      <w:pPr>
        <w:ind w:left="3600" w:hanging="360"/>
      </w:pPr>
    </w:lvl>
    <w:lvl w:ilvl="5" w:tplc="62374154" w:tentative="1">
      <w:start w:val="1"/>
      <w:numFmt w:val="lowerRoman"/>
      <w:lvlText w:val="%6."/>
      <w:lvlJc w:val="right"/>
      <w:pPr>
        <w:ind w:left="4320" w:hanging="180"/>
      </w:pPr>
    </w:lvl>
    <w:lvl w:ilvl="6" w:tplc="62374154" w:tentative="1">
      <w:start w:val="1"/>
      <w:numFmt w:val="decimal"/>
      <w:lvlText w:val="%7."/>
      <w:lvlJc w:val="left"/>
      <w:pPr>
        <w:ind w:left="5040" w:hanging="360"/>
      </w:pPr>
    </w:lvl>
    <w:lvl w:ilvl="7" w:tplc="62374154" w:tentative="1">
      <w:start w:val="1"/>
      <w:numFmt w:val="lowerLetter"/>
      <w:lvlText w:val="%8."/>
      <w:lvlJc w:val="left"/>
      <w:pPr>
        <w:ind w:left="5760" w:hanging="360"/>
      </w:pPr>
    </w:lvl>
    <w:lvl w:ilvl="8" w:tplc="62374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6">
    <w:multiLevelType w:val="hybridMultilevel"/>
    <w:lvl w:ilvl="0" w:tplc="88349162">
      <w:start w:val="1"/>
      <w:numFmt w:val="decimal"/>
      <w:lvlText w:val="%1."/>
      <w:lvlJc w:val="left"/>
      <w:pPr>
        <w:ind w:left="720" w:hanging="360"/>
      </w:pPr>
    </w:lvl>
    <w:lvl w:ilvl="1" w:tplc="88349162" w:tentative="1">
      <w:start w:val="1"/>
      <w:numFmt w:val="lowerLetter"/>
      <w:lvlText w:val="%2."/>
      <w:lvlJc w:val="left"/>
      <w:pPr>
        <w:ind w:left="1440" w:hanging="360"/>
      </w:pPr>
    </w:lvl>
    <w:lvl w:ilvl="2" w:tplc="88349162" w:tentative="1">
      <w:start w:val="1"/>
      <w:numFmt w:val="lowerRoman"/>
      <w:lvlText w:val="%3."/>
      <w:lvlJc w:val="right"/>
      <w:pPr>
        <w:ind w:left="2160" w:hanging="180"/>
      </w:pPr>
    </w:lvl>
    <w:lvl w:ilvl="3" w:tplc="88349162" w:tentative="1">
      <w:start w:val="1"/>
      <w:numFmt w:val="decimal"/>
      <w:lvlText w:val="%4."/>
      <w:lvlJc w:val="left"/>
      <w:pPr>
        <w:ind w:left="2880" w:hanging="360"/>
      </w:pPr>
    </w:lvl>
    <w:lvl w:ilvl="4" w:tplc="88349162" w:tentative="1">
      <w:start w:val="1"/>
      <w:numFmt w:val="lowerLetter"/>
      <w:lvlText w:val="%5."/>
      <w:lvlJc w:val="left"/>
      <w:pPr>
        <w:ind w:left="3600" w:hanging="360"/>
      </w:pPr>
    </w:lvl>
    <w:lvl w:ilvl="5" w:tplc="88349162" w:tentative="1">
      <w:start w:val="1"/>
      <w:numFmt w:val="lowerRoman"/>
      <w:lvlText w:val="%6."/>
      <w:lvlJc w:val="right"/>
      <w:pPr>
        <w:ind w:left="4320" w:hanging="180"/>
      </w:pPr>
    </w:lvl>
    <w:lvl w:ilvl="6" w:tplc="88349162" w:tentative="1">
      <w:start w:val="1"/>
      <w:numFmt w:val="decimal"/>
      <w:lvlText w:val="%7."/>
      <w:lvlJc w:val="left"/>
      <w:pPr>
        <w:ind w:left="5040" w:hanging="360"/>
      </w:pPr>
    </w:lvl>
    <w:lvl w:ilvl="7" w:tplc="88349162" w:tentative="1">
      <w:start w:val="1"/>
      <w:numFmt w:val="lowerLetter"/>
      <w:lvlText w:val="%8."/>
      <w:lvlJc w:val="left"/>
      <w:pPr>
        <w:ind w:left="5760" w:hanging="360"/>
      </w:pPr>
    </w:lvl>
    <w:lvl w:ilvl="8" w:tplc="88349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5">
    <w:multiLevelType w:val="hybridMultilevel"/>
    <w:lvl w:ilvl="0" w:tplc="48934901">
      <w:start w:val="1"/>
      <w:numFmt w:val="decimal"/>
      <w:lvlText w:val="%1."/>
      <w:lvlJc w:val="left"/>
      <w:pPr>
        <w:ind w:left="720" w:hanging="360"/>
      </w:pPr>
    </w:lvl>
    <w:lvl w:ilvl="1" w:tplc="48934901" w:tentative="1">
      <w:start w:val="1"/>
      <w:numFmt w:val="lowerLetter"/>
      <w:lvlText w:val="%2."/>
      <w:lvlJc w:val="left"/>
      <w:pPr>
        <w:ind w:left="1440" w:hanging="360"/>
      </w:pPr>
    </w:lvl>
    <w:lvl w:ilvl="2" w:tplc="48934901" w:tentative="1">
      <w:start w:val="1"/>
      <w:numFmt w:val="lowerRoman"/>
      <w:lvlText w:val="%3."/>
      <w:lvlJc w:val="right"/>
      <w:pPr>
        <w:ind w:left="2160" w:hanging="180"/>
      </w:pPr>
    </w:lvl>
    <w:lvl w:ilvl="3" w:tplc="48934901" w:tentative="1">
      <w:start w:val="1"/>
      <w:numFmt w:val="decimal"/>
      <w:lvlText w:val="%4."/>
      <w:lvlJc w:val="left"/>
      <w:pPr>
        <w:ind w:left="2880" w:hanging="360"/>
      </w:pPr>
    </w:lvl>
    <w:lvl w:ilvl="4" w:tplc="48934901" w:tentative="1">
      <w:start w:val="1"/>
      <w:numFmt w:val="lowerLetter"/>
      <w:lvlText w:val="%5."/>
      <w:lvlJc w:val="left"/>
      <w:pPr>
        <w:ind w:left="3600" w:hanging="360"/>
      </w:pPr>
    </w:lvl>
    <w:lvl w:ilvl="5" w:tplc="48934901" w:tentative="1">
      <w:start w:val="1"/>
      <w:numFmt w:val="lowerRoman"/>
      <w:lvlText w:val="%6."/>
      <w:lvlJc w:val="right"/>
      <w:pPr>
        <w:ind w:left="4320" w:hanging="180"/>
      </w:pPr>
    </w:lvl>
    <w:lvl w:ilvl="6" w:tplc="48934901" w:tentative="1">
      <w:start w:val="1"/>
      <w:numFmt w:val="decimal"/>
      <w:lvlText w:val="%7."/>
      <w:lvlJc w:val="left"/>
      <w:pPr>
        <w:ind w:left="5040" w:hanging="360"/>
      </w:pPr>
    </w:lvl>
    <w:lvl w:ilvl="7" w:tplc="48934901" w:tentative="1">
      <w:start w:val="1"/>
      <w:numFmt w:val="lowerLetter"/>
      <w:lvlText w:val="%8."/>
      <w:lvlJc w:val="left"/>
      <w:pPr>
        <w:ind w:left="5760" w:hanging="360"/>
      </w:pPr>
    </w:lvl>
    <w:lvl w:ilvl="8" w:tplc="48934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4">
    <w:multiLevelType w:val="hybridMultilevel"/>
    <w:lvl w:ilvl="0" w:tplc="19967682">
      <w:start w:val="1"/>
      <w:numFmt w:val="decimal"/>
      <w:lvlText w:val="%1."/>
      <w:lvlJc w:val="left"/>
      <w:pPr>
        <w:ind w:left="720" w:hanging="360"/>
      </w:pPr>
    </w:lvl>
    <w:lvl w:ilvl="1" w:tplc="19967682" w:tentative="1">
      <w:start w:val="1"/>
      <w:numFmt w:val="lowerLetter"/>
      <w:lvlText w:val="%2."/>
      <w:lvlJc w:val="left"/>
      <w:pPr>
        <w:ind w:left="1440" w:hanging="360"/>
      </w:pPr>
    </w:lvl>
    <w:lvl w:ilvl="2" w:tplc="19967682" w:tentative="1">
      <w:start w:val="1"/>
      <w:numFmt w:val="lowerRoman"/>
      <w:lvlText w:val="%3."/>
      <w:lvlJc w:val="right"/>
      <w:pPr>
        <w:ind w:left="2160" w:hanging="180"/>
      </w:pPr>
    </w:lvl>
    <w:lvl w:ilvl="3" w:tplc="19967682" w:tentative="1">
      <w:start w:val="1"/>
      <w:numFmt w:val="decimal"/>
      <w:lvlText w:val="%4."/>
      <w:lvlJc w:val="left"/>
      <w:pPr>
        <w:ind w:left="2880" w:hanging="360"/>
      </w:pPr>
    </w:lvl>
    <w:lvl w:ilvl="4" w:tplc="19967682" w:tentative="1">
      <w:start w:val="1"/>
      <w:numFmt w:val="lowerLetter"/>
      <w:lvlText w:val="%5."/>
      <w:lvlJc w:val="left"/>
      <w:pPr>
        <w:ind w:left="3600" w:hanging="360"/>
      </w:pPr>
    </w:lvl>
    <w:lvl w:ilvl="5" w:tplc="19967682" w:tentative="1">
      <w:start w:val="1"/>
      <w:numFmt w:val="lowerRoman"/>
      <w:lvlText w:val="%6."/>
      <w:lvlJc w:val="right"/>
      <w:pPr>
        <w:ind w:left="4320" w:hanging="180"/>
      </w:pPr>
    </w:lvl>
    <w:lvl w:ilvl="6" w:tplc="19967682" w:tentative="1">
      <w:start w:val="1"/>
      <w:numFmt w:val="decimal"/>
      <w:lvlText w:val="%7."/>
      <w:lvlJc w:val="left"/>
      <w:pPr>
        <w:ind w:left="5040" w:hanging="360"/>
      </w:pPr>
    </w:lvl>
    <w:lvl w:ilvl="7" w:tplc="19967682" w:tentative="1">
      <w:start w:val="1"/>
      <w:numFmt w:val="lowerLetter"/>
      <w:lvlText w:val="%8."/>
      <w:lvlJc w:val="left"/>
      <w:pPr>
        <w:ind w:left="5760" w:hanging="360"/>
      </w:pPr>
    </w:lvl>
    <w:lvl w:ilvl="8" w:tplc="19967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3">
    <w:multiLevelType w:val="hybridMultilevel"/>
    <w:lvl w:ilvl="0" w:tplc="34540918">
      <w:start w:val="1"/>
      <w:numFmt w:val="decimal"/>
      <w:lvlText w:val="%1."/>
      <w:lvlJc w:val="left"/>
      <w:pPr>
        <w:ind w:left="720" w:hanging="360"/>
      </w:pPr>
    </w:lvl>
    <w:lvl w:ilvl="1" w:tplc="34540918" w:tentative="1">
      <w:start w:val="1"/>
      <w:numFmt w:val="lowerLetter"/>
      <w:lvlText w:val="%2."/>
      <w:lvlJc w:val="left"/>
      <w:pPr>
        <w:ind w:left="1440" w:hanging="360"/>
      </w:pPr>
    </w:lvl>
    <w:lvl w:ilvl="2" w:tplc="34540918" w:tentative="1">
      <w:start w:val="1"/>
      <w:numFmt w:val="lowerRoman"/>
      <w:lvlText w:val="%3."/>
      <w:lvlJc w:val="right"/>
      <w:pPr>
        <w:ind w:left="2160" w:hanging="180"/>
      </w:pPr>
    </w:lvl>
    <w:lvl w:ilvl="3" w:tplc="34540918" w:tentative="1">
      <w:start w:val="1"/>
      <w:numFmt w:val="decimal"/>
      <w:lvlText w:val="%4."/>
      <w:lvlJc w:val="left"/>
      <w:pPr>
        <w:ind w:left="2880" w:hanging="360"/>
      </w:pPr>
    </w:lvl>
    <w:lvl w:ilvl="4" w:tplc="34540918" w:tentative="1">
      <w:start w:val="1"/>
      <w:numFmt w:val="lowerLetter"/>
      <w:lvlText w:val="%5."/>
      <w:lvlJc w:val="left"/>
      <w:pPr>
        <w:ind w:left="3600" w:hanging="360"/>
      </w:pPr>
    </w:lvl>
    <w:lvl w:ilvl="5" w:tplc="34540918" w:tentative="1">
      <w:start w:val="1"/>
      <w:numFmt w:val="lowerRoman"/>
      <w:lvlText w:val="%6."/>
      <w:lvlJc w:val="right"/>
      <w:pPr>
        <w:ind w:left="4320" w:hanging="180"/>
      </w:pPr>
    </w:lvl>
    <w:lvl w:ilvl="6" w:tplc="34540918" w:tentative="1">
      <w:start w:val="1"/>
      <w:numFmt w:val="decimal"/>
      <w:lvlText w:val="%7."/>
      <w:lvlJc w:val="left"/>
      <w:pPr>
        <w:ind w:left="5040" w:hanging="360"/>
      </w:pPr>
    </w:lvl>
    <w:lvl w:ilvl="7" w:tplc="34540918" w:tentative="1">
      <w:start w:val="1"/>
      <w:numFmt w:val="lowerLetter"/>
      <w:lvlText w:val="%8."/>
      <w:lvlJc w:val="left"/>
      <w:pPr>
        <w:ind w:left="5760" w:hanging="360"/>
      </w:pPr>
    </w:lvl>
    <w:lvl w:ilvl="8" w:tplc="34540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2">
    <w:multiLevelType w:val="hybridMultilevel"/>
    <w:lvl w:ilvl="0" w:tplc="17936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652">
    <w:abstractNumId w:val="4652"/>
  </w:num>
  <w:num w:numId="4653">
    <w:abstractNumId w:val="4653"/>
  </w:num>
  <w:num w:numId="4654">
    <w:abstractNumId w:val="4654"/>
  </w:num>
  <w:num w:numId="4655">
    <w:abstractNumId w:val="4655"/>
  </w:num>
  <w:num w:numId="4656">
    <w:abstractNumId w:val="4656"/>
  </w:num>
  <w:num w:numId="4657">
    <w:abstractNumId w:val="4657"/>
  </w:num>
  <w:num w:numId="4658">
    <w:abstractNumId w:val="4658"/>
  </w:num>
  <w:num w:numId="4659">
    <w:abstractNumId w:val="4659"/>
  </w:num>
  <w:num w:numId="4660">
    <w:abstractNumId w:val="4660"/>
  </w:num>
  <w:num w:numId="4661">
    <w:abstractNumId w:val="4661"/>
  </w:num>
  <w:num w:numId="4662">
    <w:abstractNumId w:val="4662"/>
  </w:num>
  <w:num w:numId="4663">
    <w:abstractNumId w:val="4663"/>
  </w:num>
  <w:num w:numId="4664">
    <w:abstractNumId w:val="4664"/>
  </w:num>
  <w:num w:numId="4665">
    <w:abstractNumId w:val="4665"/>
  </w:num>
  <w:num w:numId="4666">
    <w:abstractNumId w:val="4666"/>
  </w:num>
  <w:num w:numId="4667">
    <w:abstractNumId w:val="4667"/>
  </w:num>
  <w:num w:numId="4668">
    <w:abstractNumId w:val="4668"/>
  </w:num>
  <w:num w:numId="4669">
    <w:abstractNumId w:val="4669"/>
  </w:num>
  <w:num w:numId="4670">
    <w:abstractNumId w:val="4670"/>
  </w:num>
  <w:num w:numId="4671">
    <w:abstractNumId w:val="4671"/>
  </w:num>
  <w:num w:numId="4672">
    <w:abstractNumId w:val="4672"/>
  </w:num>
  <w:num w:numId="4673">
    <w:abstractNumId w:val="4673"/>
  </w:num>
  <w:num w:numId="4674">
    <w:abstractNumId w:val="4674"/>
  </w:num>
  <w:num w:numId="4675">
    <w:abstractNumId w:val="4675"/>
  </w:num>
  <w:num w:numId="4676">
    <w:abstractNumId w:val="4676"/>
  </w:num>
  <w:num w:numId="4677">
    <w:abstractNumId w:val="4677"/>
  </w:num>
  <w:num w:numId="4678">
    <w:abstractNumId w:val="4678"/>
  </w:num>
  <w:num w:numId="4679">
    <w:abstractNumId w:val="4679"/>
  </w:num>
  <w:num w:numId="4680">
    <w:abstractNumId w:val="4680"/>
  </w:num>
  <w:num w:numId="4681">
    <w:abstractNumId w:val="4681"/>
  </w:num>
  <w:num w:numId="4682">
    <w:abstractNumId w:val="4682"/>
  </w:num>
  <w:num w:numId="4683">
    <w:abstractNumId w:val="4683"/>
  </w:num>
  <w:num w:numId="4684">
    <w:abstractNumId w:val="4684"/>
  </w:num>
  <w:num w:numId="4685">
    <w:abstractNumId w:val="4685"/>
  </w:num>
  <w:num w:numId="4686">
    <w:abstractNumId w:val="4686"/>
  </w:num>
  <w:num w:numId="4687">
    <w:abstractNumId w:val="4687"/>
  </w:num>
  <w:num w:numId="4688">
    <w:abstractNumId w:val="4688"/>
  </w:num>
  <w:num w:numId="4689">
    <w:abstractNumId w:val="4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18893642" Type="http://schemas.openxmlformats.org/officeDocument/2006/relationships/comments" Target="comments.xml"/><Relationship Id="rId188589648" Type="http://schemas.microsoft.com/office/2011/relationships/commentsExtended" Target="commentsExtended.xml"/><Relationship Id="rId21446317" Type="http://schemas.openxmlformats.org/officeDocument/2006/relationships/image" Target="media/imgrId21446317.jpg"/><Relationship Id="rId38866a7045e3ad89e" Type="http://schemas.openxmlformats.org/officeDocument/2006/relationships/hyperlink" Target="https://iservice.lombardini.it/jsp/Template2/manuale.jsp?id=283&amp;parent=1136" TargetMode="External"/><Relationship Id="rId87806a7045e3adbaa" Type="http://schemas.openxmlformats.org/officeDocument/2006/relationships/hyperlink" Target="https://iservice.lombardini.it/jsp/Template2/manuale.jsp?id=279&amp;parent=1136&amp;txts=2.18" TargetMode="External"/><Relationship Id="rId61306a7045e3add22" Type="http://schemas.openxmlformats.org/officeDocument/2006/relationships/hyperlink" Target="https://iservice.lombardini.it/jsp/Template2/manuale.jsp?id=269&amp;parent=1136" TargetMode="External"/><Relationship Id="rId20956a7045e3dcfac" Type="http://schemas.openxmlformats.org/officeDocument/2006/relationships/hyperlink" Target="https://iservice.lombardini.it/jsp/Template2/manuale.jsp?id=269&amp;parent=1136" TargetMode="External"/><Relationship Id="rId67986a7045e401809" Type="http://schemas.openxmlformats.org/officeDocument/2006/relationships/hyperlink" Target="https://iservice.lombardini.it/jsp/Template2/manuale.jsp?id=269&amp;parent=1136" TargetMode="External"/><Relationship Id="rId32286a7045e40198a" Type="http://schemas.openxmlformats.org/officeDocument/2006/relationships/hyperlink" Target="https://partners.lombardini.it/App/SparepartCatalogue/Default/Catalogue.aspx" TargetMode="External"/><Relationship Id="rId13626a7045e401aed" Type="http://schemas.openxmlformats.org/officeDocument/2006/relationships/hyperlink" Target="https://iservice.lombardini.it/jsp/Template2/manuale.jsp?id=339&amp;parent=1136" TargetMode="External"/><Relationship Id="rId37156a7045e402031" Type="http://schemas.openxmlformats.org/officeDocument/2006/relationships/hyperlink" Target="https://iservice.lombardini.it/jsp/Template2/manuale.jsp?id=339&amp;parent=1136" TargetMode="External"/><Relationship Id="rId29706a7045e40223d" Type="http://schemas.openxmlformats.org/officeDocument/2006/relationships/hyperlink" Target="https://iservice.lombardini.it/jsp/Template2/manuale.jsp?id=339&amp;parent=1136" TargetMode="External"/><Relationship Id="rId17706a7045e42434f" Type="http://schemas.openxmlformats.org/officeDocument/2006/relationships/hyperlink" Target="https://iservice.lombardini.it/jsp/Template2/manuale.jsp?id=339&amp;parent=1136" TargetMode="External"/><Relationship Id="rId38726a7045e424625" Type="http://schemas.openxmlformats.org/officeDocument/2006/relationships/hyperlink" Target="https://iservice.lombardini.it/jsp/Template2/manuale.jsp?id=339&amp;parent=1136" TargetMode="External"/><Relationship Id="rId37576a7045e42475f" Type="http://schemas.openxmlformats.org/officeDocument/2006/relationships/hyperlink" Target="https://iservice.lombardini.it/jsp/Template2/manuale.jsp?id=339&amp;parent=1136" TargetMode="External"/><Relationship Id="rId41076a7045e424b51" Type="http://schemas.openxmlformats.org/officeDocument/2006/relationships/hyperlink" Target="https://iservice.lombardini.it/jsp/Template2/manuale.jsp?id=339&amp;parent=1136" TargetMode="External"/><Relationship Id="rId40746a7045e43cbb6" Type="http://schemas.openxmlformats.org/officeDocument/2006/relationships/hyperlink" Target="https://iservice.lombardini.it/jsp/Template2/manuale.jsp?id=339&amp;parent=1136" TargetMode="External"/><Relationship Id="rId13746a7045e441eb0" Type="http://schemas.openxmlformats.org/officeDocument/2006/relationships/hyperlink" Target="https://iservice.lombardini.it/jsp/Template2/manuale.jsp?id=339&amp;parent=1136" TargetMode="External"/><Relationship Id="rId76816a7045e4420d8" Type="http://schemas.openxmlformats.org/officeDocument/2006/relationships/hyperlink" Target="https://iservice.lombardini.it/jsp/Template2/manuale.jsp?id=339&amp;parent=1136" TargetMode="External"/><Relationship Id="rId57366a7045e457d29" Type="http://schemas.openxmlformats.org/officeDocument/2006/relationships/hyperlink" Target="https://iservice.lombardini.it/jsp/Template2/manuale.jsp?id=339&amp;parent=1136" TargetMode="External"/><Relationship Id="rId70356a7045e4580db" Type="http://schemas.openxmlformats.org/officeDocument/2006/relationships/hyperlink" Target="https://iservice.lombardini.it/jsp/Template2/manuale.jsp?id=339&amp;parent=1136" TargetMode="External"/><Relationship Id="rId61936a7045e464392" Type="http://schemas.openxmlformats.org/officeDocument/2006/relationships/hyperlink" Target="https://www.youtube.com/embed/zqY-GFl8lG0?rel=0" TargetMode="External"/><Relationship Id="rId75596a7045e464d0f" Type="http://schemas.openxmlformats.org/officeDocument/2006/relationships/hyperlink" Target="https://iservice.lombardini.it/jsp/Template2/manuale.jsp?id=339&amp;parent=1136" TargetMode="External"/><Relationship Id="rId23906a7045e47d967" Type="http://schemas.openxmlformats.org/officeDocument/2006/relationships/hyperlink" Target="https://iservice.lombardini.it/jsp/Template2/manuale.jsp?id=339&amp;parent=1136" TargetMode="External"/><Relationship Id="rId91876a7045e47da18" Type="http://schemas.openxmlformats.org/officeDocument/2006/relationships/hyperlink" Target="https://iservice.lombardini.it/jsp/Template2/manuale.jsp?id=339&amp;parent=1136" TargetMode="External"/><Relationship Id="rId56746a7045e490977" Type="http://schemas.openxmlformats.org/officeDocument/2006/relationships/hyperlink" Target="https://www.youtube.com/embed/RJLCkTqlczU?rel=0" TargetMode="External"/><Relationship Id="rId26446a7045e495df6" Type="http://schemas.openxmlformats.org/officeDocument/2006/relationships/hyperlink" Target="https://iservice.lombardini.it/jsp/Template2/manuale.jsp?id=269&amp;parent=1136" TargetMode="External"/><Relationship Id="rId31756a7045e4b2373" Type="http://schemas.openxmlformats.org/officeDocument/2006/relationships/hyperlink" Target="https://iservice.lombardini.it/jsp/Template2/manuale.jsp?id=339&amp;parent=1136" TargetMode="External"/><Relationship Id="rId14646a7045e4bd13b" Type="http://schemas.openxmlformats.org/officeDocument/2006/relationships/hyperlink" Target="https://www.youtube.com/embed/Kcv-_3Edask?rel=0" TargetMode="External"/><Relationship Id="rId27596a7045e4c82da" Type="http://schemas.openxmlformats.org/officeDocument/2006/relationships/hyperlink" Target="https://iservice.lombardini.it/jsp/Template2/manuale.jsp?id=339&amp;parent=1136" TargetMode="External"/><Relationship Id="rId89016a7045e4cb8aa" Type="http://schemas.openxmlformats.org/officeDocument/2006/relationships/hyperlink" Target="https://iservice.lombardini.it/jsp/Template2/manuale.jsp?id=339&amp;parent=1136" TargetMode="External"/><Relationship Id="rId66046a7045e51ad56" Type="http://schemas.openxmlformats.org/officeDocument/2006/relationships/hyperlink" Target="https://iservice.lombardini.it/jsp/Template2/manuale.jsp?id=289&amp;parent=1136" TargetMode="External"/><Relationship Id="rId52646a7045e5205c8" Type="http://schemas.openxmlformats.org/officeDocument/2006/relationships/hyperlink" Target="https://iservice.lombardini.it/jsp/Template2/manuale.jsp?id=283&amp;parent=1136" TargetMode="External"/><Relationship Id="rId17526a7045e5596fc" Type="http://schemas.openxmlformats.org/officeDocument/2006/relationships/hyperlink" Target="https://iservice.lombardini.it/jsp/Template2/manuale.jsp?id=283&amp;parent=1136" TargetMode="External"/><Relationship Id="rId64266a7045e5598b8" Type="http://schemas.openxmlformats.org/officeDocument/2006/relationships/hyperlink" Target="https://iservice.lombardini.it/jsp/Template2/manuale.jsp?id=291&amp;parent=1136" TargetMode="External"/><Relationship Id="rId34226a7045e559c0c" Type="http://schemas.openxmlformats.org/officeDocument/2006/relationships/hyperlink" Target="https://iservice.lombardini.it/jsp/Template2/manuale.jsp?id=292&amp;parent=1136" TargetMode="External"/><Relationship Id="rId23886a7045e570f08" Type="http://schemas.openxmlformats.org/officeDocument/2006/relationships/hyperlink" Target="https://iservice.lombardini.it/jsp/Template2/manuale.jsp?id=339&amp;parent=1136" TargetMode="External"/><Relationship Id="rId92266a7045e580c8a" Type="http://schemas.openxmlformats.org/officeDocument/2006/relationships/hyperlink" Target="https://iservice.lombardini.it/jsp/Template2/manuale.jsp?id=283&amp;parent=1136" TargetMode="External"/><Relationship Id="rId77546a7045e58111d" Type="http://schemas.openxmlformats.org/officeDocument/2006/relationships/hyperlink" Target="https://iservice.lombardini.it/jsp/Template2/manuale.jsp?id=292&amp;parent=1136" TargetMode="External"/><Relationship Id="rId34526a7045e581483" Type="http://schemas.openxmlformats.org/officeDocument/2006/relationships/hyperlink" Target="https://iservice.lombardini.it/jsp/Template2/manuale.jsp?id=337&amp;parent=1136" TargetMode="External"/><Relationship Id="rId79386a7045e58412e" Type="http://schemas.openxmlformats.org/officeDocument/2006/relationships/hyperlink" Target="https://iservice.lombardini.it/jsp/Template2/manuale.jsp?id=290&amp;parent=1136" TargetMode="External"/><Relationship Id="rId86146a7045e5bdd90" Type="http://schemas.openxmlformats.org/officeDocument/2006/relationships/hyperlink" Target="https://iservice.lombardini.it/jsp/Template2/manuale.jsp?id=317&amp;parent=1136" TargetMode="External"/><Relationship Id="rId49146a7045e5be552" Type="http://schemas.openxmlformats.org/officeDocument/2006/relationships/hyperlink" Target="https://iservice.lombardini.it/jsp/Template2/manuale.jsp?id=271&amp;parent=1136" TargetMode="External"/><Relationship Id="rId50276a7045e5bec09" Type="http://schemas.openxmlformats.org/officeDocument/2006/relationships/hyperlink" Target="https://iservice.lombardini.it/jsp/Template2/manuale.jsp?id=339&amp;parent=1136" TargetMode="External"/><Relationship Id="rId52436a7045e5e2efa" Type="http://schemas.openxmlformats.org/officeDocument/2006/relationships/hyperlink" Target="https://iservice.lombardini.it/jsp/Template2/manuale.jsp?id=339&amp;parent=1136" TargetMode="External"/><Relationship Id="rId69236a7045e605d8d" Type="http://schemas.openxmlformats.org/officeDocument/2006/relationships/hyperlink" Target="https://iservice.lombardini.it/jsp/Template2/manuale.jsp?id=337&amp;parent=1136" TargetMode="External"/><Relationship Id="rId64196a7045e60612e" Type="http://schemas.openxmlformats.org/officeDocument/2006/relationships/hyperlink" Target="https://iservice.lombardini.it/jsp/Template2/manuale.jsp?id=292&amp;parent=1136" TargetMode="External"/><Relationship Id="rId55856a7045e60a5c8" Type="http://schemas.openxmlformats.org/officeDocument/2006/relationships/hyperlink" Target="https://iservice.lombardini.it/jsp/Template2/manuale.jsp?id=283&amp;parent=1136" TargetMode="External"/><Relationship Id="rId49796a7045e61f950" Type="http://schemas.openxmlformats.org/officeDocument/2006/relationships/hyperlink" Target="https://iservice.lombardini.it/jsp/Template2/manuale.jsp?id=317&amp;parent=1136" TargetMode="External"/><Relationship Id="rId91736a7045e62c1bb" Type="http://schemas.openxmlformats.org/officeDocument/2006/relationships/hyperlink" Target="https://iservice.lombardini.it/jsp/Template2/manuale.jsp?id=283&amp;parent=1136" TargetMode="External"/><Relationship Id="rId64776a7045e62c32c" Type="http://schemas.openxmlformats.org/officeDocument/2006/relationships/hyperlink" Target="https://iservice.lombardini.it/jsp/Template2/manuale.jsp?id=290&amp;parent=1136" TargetMode="External"/><Relationship Id="rId34816a7045e6475e6" Type="http://schemas.openxmlformats.org/officeDocument/2006/relationships/hyperlink" Target="https://iservice.lombardini.it/jsp/Template2/manuale.jsp?id=283&amp;parent=1136" TargetMode="External"/><Relationship Id="rId84656a7045e66a31e" Type="http://schemas.openxmlformats.org/officeDocument/2006/relationships/hyperlink" Target="https://www.youtube.com/embed/meko2s8_-U0?rel=0" TargetMode="External"/><Relationship Id="rId45066a7045e3ad4cd" Type="http://schemas.openxmlformats.org/officeDocument/2006/relationships/image" Target="media/imgrId45066a7045e3ad4cd.jpg"/><Relationship Id="rId30836a7045e3b4621" Type="http://schemas.openxmlformats.org/officeDocument/2006/relationships/image" Target="media/imgrId30836a7045e3b4621.jpg"/><Relationship Id="rId82956a7045e3bf00d" Type="http://schemas.openxmlformats.org/officeDocument/2006/relationships/image" Target="media/imgrId82956a7045e3bf00d.jpg"/><Relationship Id="rId64676a7045e3c9f6d" Type="http://schemas.openxmlformats.org/officeDocument/2006/relationships/image" Target="media/imgrId64676a7045e3c9f6d.jpg"/><Relationship Id="rId31966a7045e3d270d" Type="http://schemas.openxmlformats.org/officeDocument/2006/relationships/image" Target="media/imgrId31966a7045e3d270d.jpg"/><Relationship Id="rId21436a7045e3dc687" Type="http://schemas.openxmlformats.org/officeDocument/2006/relationships/image" Target="media/imgrId21436a7045e3dc687.jpg"/><Relationship Id="rId34076a7045e3e8b6b" Type="http://schemas.openxmlformats.org/officeDocument/2006/relationships/image" Target="media/imgrId34076a7045e3e8b6b.jpg"/><Relationship Id="rId50326a7045e3f1fd2" Type="http://schemas.openxmlformats.org/officeDocument/2006/relationships/image" Target="media/imgrId50326a7045e3f1fd2.jpg"/><Relationship Id="rId22346a7045e40148e" Type="http://schemas.openxmlformats.org/officeDocument/2006/relationships/image" Target="media/imgrId22346a7045e40148e.jpg"/><Relationship Id="rId65736a7045e40cedf" Type="http://schemas.openxmlformats.org/officeDocument/2006/relationships/image" Target="media/imgrId65736a7045e40cedf.jpg"/><Relationship Id="rId38536a7045e419a7a" Type="http://schemas.openxmlformats.org/officeDocument/2006/relationships/image" Target="media/imgrId38536a7045e419a7a.jpg"/><Relationship Id="rId39776a7045e423f49" Type="http://schemas.openxmlformats.org/officeDocument/2006/relationships/image" Target="media/imgrId39776a7045e423f49.jpg"/><Relationship Id="rId94406a7045e4311ae" Type="http://schemas.openxmlformats.org/officeDocument/2006/relationships/image" Target="media/imgrId94406a7045e4311ae.jpg"/><Relationship Id="rId97746a7045e43c8c8" Type="http://schemas.openxmlformats.org/officeDocument/2006/relationships/image" Target="media/imgrId97746a7045e43c8c8.jpg"/><Relationship Id="rId64536a7045e441b16" Type="http://schemas.openxmlformats.org/officeDocument/2006/relationships/image" Target="media/imgrId64536a7045e441b16.jpg"/><Relationship Id="rId66006a7045e44c787" Type="http://schemas.openxmlformats.org/officeDocument/2006/relationships/image" Target="media/imgrId66006a7045e44c787.jpg"/><Relationship Id="rId26036a7045e457a2b" Type="http://schemas.openxmlformats.org/officeDocument/2006/relationships/image" Target="media/imgrId26036a7045e457a2b.jpg"/><Relationship Id="rId78166a7045e463fc1" Type="http://schemas.openxmlformats.org/officeDocument/2006/relationships/image" Target="media/imgrId78166a7045e463fc1.jpg"/><Relationship Id="rId32006a7045e4680e1" Type="http://schemas.openxmlformats.org/officeDocument/2006/relationships/image" Target="media/imgrId32006a7045e4680e1.jpg"/><Relationship Id="rId15846a7045e472170" Type="http://schemas.openxmlformats.org/officeDocument/2006/relationships/image" Target="media/imgrId15846a7045e472170.jpg"/><Relationship Id="rId23086a7045e47d313" Type="http://schemas.openxmlformats.org/officeDocument/2006/relationships/image" Target="media/imgrId23086a7045e47d313.png"/><Relationship Id="rId41936a7045e4863a5" Type="http://schemas.openxmlformats.org/officeDocument/2006/relationships/image" Target="media/imgrId41936a7045e4863a5.jpg"/><Relationship Id="rId43216a7045e490604" Type="http://schemas.openxmlformats.org/officeDocument/2006/relationships/image" Target="media/imgrId43216a7045e490604.jpg"/><Relationship Id="rId79706a7045e495a91" Type="http://schemas.openxmlformats.org/officeDocument/2006/relationships/image" Target="media/imgrId79706a7045e495a91.jpg"/><Relationship Id="rId64856a7045e49d996" Type="http://schemas.openxmlformats.org/officeDocument/2006/relationships/image" Target="media/imgrId64856a7045e49d996.jpg"/><Relationship Id="rId92446a7045e4a6576" Type="http://schemas.openxmlformats.org/officeDocument/2006/relationships/image" Target="media/imgrId92446a7045e4a6576.jpg"/><Relationship Id="rId23606a7045e4b2066" Type="http://schemas.openxmlformats.org/officeDocument/2006/relationships/image" Target="media/imgrId23606a7045e4b2066.jpg"/><Relationship Id="rId48266a7045e4bcd30" Type="http://schemas.openxmlformats.org/officeDocument/2006/relationships/image" Target="media/imgrId48266a7045e4bcd30.jpg"/><Relationship Id="rId44096a7045e4c5265" Type="http://schemas.openxmlformats.org/officeDocument/2006/relationships/image" Target="media/imgrId44096a7045e4c5265.jpg"/><Relationship Id="rId13106a7045e4c7df6" Type="http://schemas.openxmlformats.org/officeDocument/2006/relationships/image" Target="media/imgrId13106a7045e4c7df6.jpg"/><Relationship Id="rId51456a7045e4cb4b8" Type="http://schemas.openxmlformats.org/officeDocument/2006/relationships/image" Target="media/imgrId51456a7045e4cb4b8.jpg"/><Relationship Id="rId10546a7045e4d30f8" Type="http://schemas.openxmlformats.org/officeDocument/2006/relationships/image" Target="media/imgrId10546a7045e4d30f8.jpg"/><Relationship Id="rId98246a7045e4dc7bd" Type="http://schemas.openxmlformats.org/officeDocument/2006/relationships/image" Target="media/imgrId98246a7045e4dc7bd.jpg"/><Relationship Id="rId70026a7045e4e76bb" Type="http://schemas.openxmlformats.org/officeDocument/2006/relationships/image" Target="media/imgrId70026a7045e4e76bb.jpg"/><Relationship Id="rId75056a7045e4f405d" Type="http://schemas.openxmlformats.org/officeDocument/2006/relationships/image" Target="media/imgrId75056a7045e4f405d.jpg"/><Relationship Id="rId11656a7045e50541a" Type="http://schemas.openxmlformats.org/officeDocument/2006/relationships/image" Target="media/imgrId11656a7045e50541a.jpg"/><Relationship Id="rId13936a7045e50f40b" Type="http://schemas.openxmlformats.org/officeDocument/2006/relationships/image" Target="media/imgrId13936a7045e50f40b.jpg"/><Relationship Id="rId78976a7045e51a677" Type="http://schemas.openxmlformats.org/officeDocument/2006/relationships/image" Target="media/imgrId78976a7045e51a677.jpg"/><Relationship Id="rId69286a7045e5201fe" Type="http://schemas.openxmlformats.org/officeDocument/2006/relationships/image" Target="media/imgrId69286a7045e5201fe.jpg"/><Relationship Id="rId43466a7045e52a28b" Type="http://schemas.openxmlformats.org/officeDocument/2006/relationships/image" Target="media/imgrId43466a7045e52a28b.jpg"/><Relationship Id="rId60936a7045e535a95" Type="http://schemas.openxmlformats.org/officeDocument/2006/relationships/image" Target="media/imgrId60936a7045e535a95.jpg"/><Relationship Id="rId59816a7045e53abe1" Type="http://schemas.openxmlformats.org/officeDocument/2006/relationships/image" Target="media/imgrId59816a7045e53abe1.jpg"/><Relationship Id="rId82516a7045e548f1f" Type="http://schemas.openxmlformats.org/officeDocument/2006/relationships/image" Target="media/imgrId82516a7045e548f1f.jpg"/><Relationship Id="rId38166a7045e5559b0" Type="http://schemas.openxmlformats.org/officeDocument/2006/relationships/image" Target="media/imgrId38166a7045e5559b0.jpg"/><Relationship Id="rId87836a7045e559315" Type="http://schemas.openxmlformats.org/officeDocument/2006/relationships/image" Target="media/imgrId87836a7045e559315.jpg"/><Relationship Id="rId48616a7045e56317b" Type="http://schemas.openxmlformats.org/officeDocument/2006/relationships/image" Target="media/imgrId48616a7045e56317b.jpg"/><Relationship Id="rId38566a7045e570341" Type="http://schemas.openxmlformats.org/officeDocument/2006/relationships/image" Target="media/imgrId38566a7045e570341.jpg"/><Relationship Id="rId76426a7045e57a0da" Type="http://schemas.openxmlformats.org/officeDocument/2006/relationships/image" Target="media/imgrId76426a7045e57a0da.jpg"/><Relationship Id="rId76856a7045e580888" Type="http://schemas.openxmlformats.org/officeDocument/2006/relationships/image" Target="media/imgrId76856a7045e580888.jpg"/><Relationship Id="rId20146a7045e583dac" Type="http://schemas.openxmlformats.org/officeDocument/2006/relationships/image" Target="media/imgrId20146a7045e583dac.jpg"/><Relationship Id="rId71726a7045e58e77a" Type="http://schemas.openxmlformats.org/officeDocument/2006/relationships/image" Target="media/imgrId71726a7045e58e77a.jpg"/><Relationship Id="rId83896a7045e5996ed" Type="http://schemas.openxmlformats.org/officeDocument/2006/relationships/image" Target="media/imgrId83896a7045e5996ed.jpg"/><Relationship Id="rId43016a7045e5b7b01" Type="http://schemas.openxmlformats.org/officeDocument/2006/relationships/image" Target="media/imgrId43016a7045e5b7b01.jpg"/><Relationship Id="rId57126a7045e5bd989" Type="http://schemas.openxmlformats.org/officeDocument/2006/relationships/image" Target="media/imgrId57126a7045e5bd989.jpg"/><Relationship Id="rId24636a7045e5c9d4e" Type="http://schemas.openxmlformats.org/officeDocument/2006/relationships/image" Target="media/imgrId24636a7045e5c9d4e.jpg"/><Relationship Id="rId23586a7045e5d2cf6" Type="http://schemas.openxmlformats.org/officeDocument/2006/relationships/image" Target="media/imgrId23586a7045e5d2cf6.jpg"/><Relationship Id="rId82466a7045e5d81b1" Type="http://schemas.openxmlformats.org/officeDocument/2006/relationships/image" Target="media/imgrId82466a7045e5d81b1.jpg"/><Relationship Id="rId54986a7045e5e2a06" Type="http://schemas.openxmlformats.org/officeDocument/2006/relationships/image" Target="media/imgrId54986a7045e5e2a06.jpg"/><Relationship Id="rId41586a7045e5edd0b" Type="http://schemas.openxmlformats.org/officeDocument/2006/relationships/image" Target="media/imgrId41586a7045e5edd0b.jpg"/><Relationship Id="rId72526a7045e605835" Type="http://schemas.openxmlformats.org/officeDocument/2006/relationships/image" Target="media/imgrId72526a7045e605835.jpg"/><Relationship Id="rId70046a7045e60a103" Type="http://schemas.openxmlformats.org/officeDocument/2006/relationships/image" Target="media/imgrId70046a7045e60a103.jpg"/><Relationship Id="rId82546a7045e613d0c" Type="http://schemas.openxmlformats.org/officeDocument/2006/relationships/image" Target="media/imgrId82546a7045e613d0c.jpg"/><Relationship Id="rId73846a7045e61f4e0" Type="http://schemas.openxmlformats.org/officeDocument/2006/relationships/image" Target="media/imgrId73846a7045e61f4e0.jpg"/><Relationship Id="rId98446a7045e62b8cf" Type="http://schemas.openxmlformats.org/officeDocument/2006/relationships/image" Target="media/imgrId98446a7045e62b8cf.jpg"/><Relationship Id="rId49606a7045e636c09" Type="http://schemas.openxmlformats.org/officeDocument/2006/relationships/image" Target="media/imgrId49606a7045e636c09.jpg"/><Relationship Id="rId21296a7045e641ae4" Type="http://schemas.openxmlformats.org/officeDocument/2006/relationships/image" Target="media/imgrId21296a7045e641ae4.jpg"/><Relationship Id="rId64666a7045e647293" Type="http://schemas.openxmlformats.org/officeDocument/2006/relationships/image" Target="media/imgrId64666a7045e647293.jpg"/><Relationship Id="rId79966a7045e64a053" Type="http://schemas.openxmlformats.org/officeDocument/2006/relationships/image" Target="media/imgrId79966a7045e64a053.jpg"/><Relationship Id="rId55006a7045e64e7b7" Type="http://schemas.openxmlformats.org/officeDocument/2006/relationships/image" Target="media/imgrId55006a7045e64e7b7.jpg"/><Relationship Id="rId18246a7045e6561f3" Type="http://schemas.openxmlformats.org/officeDocument/2006/relationships/image" Target="media/imgrId18246a7045e6561f3.jpg"/><Relationship Id="rId83756a7045e65eac1" Type="http://schemas.openxmlformats.org/officeDocument/2006/relationships/image" Target="media/imgrId83756a7045e65eac1.jpg"/><Relationship Id="rId49116a7045e661a55" Type="http://schemas.openxmlformats.org/officeDocument/2006/relationships/image" Target="media/imgrId49116a7045e661a55.jpg"/><Relationship Id="rId17926a7045e666567" Type="http://schemas.openxmlformats.org/officeDocument/2006/relationships/image" Target="media/imgrId17926a7045e666567.png"/><Relationship Id="rId84346a7045e66a043" Type="http://schemas.openxmlformats.org/officeDocument/2006/relationships/image" Target="media/imgrId84346a7045e66a043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46317" Type="http://schemas.openxmlformats.org/officeDocument/2006/relationships/image" Target="media/imgrId2144631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46317" Type="http://schemas.openxmlformats.org/officeDocument/2006/relationships/image" Target="media/imgrId2144631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46317" Type="http://schemas.openxmlformats.org/officeDocument/2006/relationships/image" Target="media/imgrId2144631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46317" Type="http://schemas.openxmlformats.org/officeDocument/2006/relationships/image" Target="media/imgrId2144631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46317" Type="http://schemas.openxmlformats.org/officeDocument/2006/relationships/image" Target="media/imgrId2144631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46317" Type="http://schemas.openxmlformats.org/officeDocument/2006/relationships/image" Target="media/imgrId2144631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