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8357017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4369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171166" w:name="ctxt"/>
    <w:bookmarkEnd w:id="1417116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459188" name="name45496a7045d472f7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7936a7045d472f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75809530" name="name10156a7045d4792c2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40216a7045d4792c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85036a7045d47957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97636a7045d4796e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eal all injection component unions as illustrated in </w:t>
      </w:r>
      <w:hyperlink r:id="rId70986a7045d47991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2.9.7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74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92396a7045d479be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76926a7045d479ca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7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Disconnect and remove the engine wiring.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refer to </w:t>
            </w:r>
            <w:hyperlink r:id="rId91266a7045d47a3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all connectors.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743752" name="name30046a7045d47ce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26a7045d47ce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The motor is not repairable.</w:t>
            </w:r>
          </w:p>
          <w:p/>
          <w:p/>
          <w:p>
            <w:pPr>
              <w:numPr>
                <w:ilvl w:val="0"/>
                <w:numId w:val="27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4946a7045d47d4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 to block the flywheel.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626815" name="name31626a7045d4851e4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95946a7045d4851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Belt and alternator</w:t>
            </w:r>
          </w:p>
          <w:p>
            <w:pPr>
              <w:numPr>
                <w:ilvl w:val="0"/>
                <w:numId w:val="27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D.</w:t>
            </w:r>
          </w:p>
          <w:p>
            <w:pPr>
              <w:numPr>
                <w:ilvl w:val="0"/>
                <w:numId w:val="27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888453" name="name12116a7045d4882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46a7045d4882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75200" cy="1497600"/>
                  <wp:effectExtent b="0" l="0" r="0" t="0"/>
                  <wp:docPr id="29594708" name="name48816a7045d493994" descr="Fig._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.jpg"/>
                          <pic:cNvPicPr/>
                        </pic:nvPicPr>
                        <pic:blipFill>
                          <a:blip r:embed="rId38946a7045d493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76170" name="name91986a7045d49fc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566a7045d49f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Oil pressure switch disassembly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002127" name="name98466a7045d4a6be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206a7045d4a6b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7936726" name="name49606a7045d4b2060" descr="Fig._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.jpg"/>
                          <pic:cNvPicPr/>
                        </pic:nvPicPr>
                        <pic:blipFill>
                          <a:blip r:embed="rId70956a7045d4b2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0271158" name="name72186a7045d4b5e9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636a7045d4b5e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48348022" name="name45326a7045d4c1820" descr="Fig._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.jpg"/>
                          <pic:cNvPicPr/>
                        </pic:nvPicPr>
                        <pic:blipFill>
                          <a:blip r:embed="rId61996a7045d4c1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3598598" name="name96966a7045d4c55f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5256a7045d4c55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267282" name="name19866a7045d4c7eb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1426a7045d4c7e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installed in the engine.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11200" cy="1555200"/>
                  <wp:effectExtent b="0" l="0" r="0" t="0"/>
                  <wp:docPr id="3851961" name="name44566a7045d4d25f6" descr="Fig._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.jpg"/>
                          <pic:cNvPicPr/>
                        </pic:nvPicPr>
                        <pic:blipFill>
                          <a:blip r:embed="rId59576a7045d4d25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metallic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30561579" name="name61046a7045d4ded99" descr="Fig._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.jpg"/>
                          <pic:cNvPicPr/>
                        </pic:nvPicPr>
                        <pic:blipFill>
                          <a:blip r:embed="rId48446a7045d4de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 Coolant recirculation components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3529" name="name20186a7045d4e3c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046a7045d4e3c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is not reparaible</w:t>
            </w:r>
          </w:p>
          <w:p/>
          <w:p/>
          <w:p>
            <w:pPr>
              <w:numPr>
                <w:ilvl w:val="0"/>
                <w:numId w:val="27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4"/>
              </w:rPr>
              <w:drawing>
                <wp:inline distT="0" distB="0" distL="0" distR="0">
                  <wp:extent cx="2368800" cy="1591200"/>
                  <wp:effectExtent b="0" l="0" r="0" t="0"/>
                  <wp:docPr id="29445649" name="name29346a7045d4ecfcf" descr="Fig._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.jpg"/>
                          <pic:cNvPicPr/>
                        </pic:nvPicPr>
                        <pic:blipFill>
                          <a:blip r:embed="rId32376a7045d4ecf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Thermostatic valve</w:t>
            </w:r>
          </w:p>
          <w:p/>
          <w:p/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596442" name="name59886a7045d4f30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556a7045d4f3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>
            <w:pPr>
              <w:numPr>
                <w:ilvl w:val="0"/>
                <w:numId w:val="27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19346a7045d4f35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6"/>
              </w:rPr>
              <w:drawing>
                <wp:inline distT="0" distB="0" distL="0" distR="0">
                  <wp:extent cx="2397600" cy="1612800"/>
                  <wp:effectExtent b="0" l="0" r="0" t="0"/>
                  <wp:docPr id="42602756" name="name38806a7045d509531" descr="Fig._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8.jpg"/>
                          <pic:cNvPicPr/>
                        </pic:nvPicPr>
                        <pic:blipFill>
                          <a:blip r:embed="rId58666a7045d509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81606a7045d509a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points 2 and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 - as seen from the timing system side - Ref. A </w:t>
            </w:r>
            <w:hyperlink r:id="rId33686a7045d509c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92810262" name="name28216a7045d5156b6" descr="Fig._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9.jpg"/>
                          <pic:cNvPicPr/>
                        </pic:nvPicPr>
                        <pic:blipFill>
                          <a:blip r:embed="rId34316a7045d5156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7.6.1 Oil overpressure valve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6301519" name="name19816a7045d5180d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0226a7045d5180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7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76050637" name="name73566a7045d523e79" descr="Fig._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0.jpg"/>
                          <pic:cNvPicPr/>
                        </pic:nvPicPr>
                        <pic:blipFill>
                          <a:blip r:embed="rId67406a7045d523e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Timing system semi-crankcase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667077" name="name78066a7045d528d1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456a7045d528d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7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7596a7045d5291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28438297" name="name87496a7045d5333ec" descr="Fig._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1.jpg"/>
                          <pic:cNvPicPr/>
                        </pic:nvPicPr>
                        <pic:blipFill>
                          <a:blip r:embed="rId56346a7045d533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Timing system</w:t>
            </w:r>
          </w:p>
          <w:p/>
          <w:p/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crankshaft with the 1st cylinder is at TDC.</w:t>
            </w:r>
          </w:p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8524560" name="name27096a7045d53eba1" descr="Fig._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2.jpg"/>
                          <pic:cNvPicPr/>
                        </pic:nvPicPr>
                        <pic:blipFill>
                          <a:blip r:embed="rId97976a7045d53e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890068" name="name69256a7045d543b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376a7045d543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3216a7045d5442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96197425" name="name82186a7045d54db16" descr="Fig._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3.jpg"/>
                          <pic:cNvPicPr/>
                        </pic:nvPicPr>
                        <pic:blipFill>
                          <a:blip r:embed="rId50296a7045d54db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51059203" name="name36546a7045d5574a2" descr="Fig._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4.jpg"/>
                          <pic:cNvPicPr/>
                        </pic:nvPicPr>
                        <pic:blipFill>
                          <a:blip r:embed="rId22056a7045d557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7.6.5 Oil filter</w:t>
            </w:r>
          </w:p>
          <w:p>
            <w:pPr>
              <w:numPr>
                <w:ilvl w:val="0"/>
                <w:numId w:val="27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18562" name="name50646a7045d55a59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3946a7045d55a5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19690651" name="name85676a7045d564acf" descr="Fig._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5.jpg"/>
                          <pic:cNvPicPr/>
                        </pic:nvPicPr>
                        <pic:blipFill>
                          <a:blip r:embed="rId32536a7045d564a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61600" cy="1526400"/>
                  <wp:effectExtent b="0" l="0" r="0" t="0"/>
                  <wp:docPr id="46208083" name="name12426a7045d56ef0b" descr="Fig._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6.jpg"/>
                          <pic:cNvPicPr/>
                        </pic:nvPicPr>
                        <pic:blipFill>
                          <a:blip r:embed="rId52966a7045d56ef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4682210" name="name99266a7045d57fe05" descr="Fig._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7.jpg"/>
                          <pic:cNvPicPr/>
                        </pic:nvPicPr>
                        <pic:blipFill>
                          <a:blip r:embed="rId29816a7045d57f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49603406" name="name24806a7045d584593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926a7045d584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Seal all injection component unions as illustrated in </w:t>
            </w:r>
            <w:hyperlink r:id="rId10016a7045d5847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92036a7045d5849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Fuel injection pipes</w:t>
            </w:r>
          </w:p>
          <w:p/>
          <w:p/>
          <w:p>
            <w:pPr>
              <w:numPr>
                <w:ilvl w:val="0"/>
                <w:numId w:val="27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 loking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68800"/>
                  <wp:effectExtent b="0" l="0" r="0" t="0"/>
                  <wp:docPr id="47461210" name="name92176a7045d58ebae" descr="Fig._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8.jpg"/>
                          <pic:cNvPicPr/>
                        </pic:nvPicPr>
                        <pic:blipFill>
                          <a:blip r:embed="rId56286a7045d58eb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3443204" name="name93376a7045d59a40a" descr="Fig._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9.jpg"/>
                          <pic:cNvPicPr/>
                        </pic:nvPicPr>
                        <pic:blipFill>
                          <a:blip r:embed="rId91116a7045d59a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Fuel return pipes</w:t>
            </w:r>
          </w:p>
          <w:p>
            <w:pPr>
              <w:numPr>
                <w:ilvl w:val="0"/>
                <w:numId w:val="27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60640317" name="name44636a7045d5a58c1" descr="Fig._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0.jpg"/>
                          <pic:cNvPicPr/>
                        </pic:nvPicPr>
                        <pic:blipFill>
                          <a:blip r:embed="rId57536a7045d5a5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Injector</w:t>
            </w:r>
          </w:p>
          <w:p>
            <w:pPr>
              <w:numPr>
                <w:ilvl w:val="0"/>
                <w:numId w:val="27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∅ 11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by applying small rotations to unblock the component.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67200" cy="1461600"/>
                  <wp:effectExtent b="0" l="0" r="0" t="0"/>
                  <wp:docPr id="13894907" name="name48906a7045d5ae715" descr="Fig._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1.jpg"/>
                          <pic:cNvPicPr/>
                        </pic:nvPicPr>
                        <pic:blipFill>
                          <a:blip r:embed="rId85116a7045d5ae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39320" name="name38466a7045d5b30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496a7045d5b30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97166a7045d5b33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injector pump cannot be repaired.</w:t>
            </w:r>
          </w:p>
          <w:p/>
          <w:p/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on operations described in </w:t>
            </w:r>
            <w:hyperlink r:id="rId81656a7045d5b36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steps 1-13 Par.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it together with the washer.</w:t>
            </w:r>
          </w:p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unit </w:t>
            </w:r>
            <w:hyperlink r:id="rId65106a7045d5b38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52414658" name="name85556a7045d5bd19d" descr="Fig._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2.jpg"/>
                          <pic:cNvPicPr/>
                        </pic:nvPicPr>
                        <pic:blipFill>
                          <a:blip r:embed="rId43066a7045d5bd1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unit in order to separate the injector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03200" cy="1461600"/>
                  <wp:effectExtent b="0" l="0" r="0" t="0"/>
                  <wp:docPr id="59459214" name="name55836a7045d5c8a79" descr="Fig._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3.jpg"/>
                          <pic:cNvPicPr/>
                        </pic:nvPicPr>
                        <pic:blipFill>
                          <a:blip r:embed="rId19556a7045d5c8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33153678" name="name93306a7045d5d4081" descr="Fig._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4.jpg"/>
                          <pic:cNvPicPr/>
                        </pic:nvPicPr>
                        <pic:blipFill>
                          <a:blip r:embed="rId81896a7045d5d40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6576a7045d5d43d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https://www.youtube.com/embed/tQ9VHKF4u_0?rel=0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1815955" name="name51076a7045d5d69a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4966a7045d5d6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fuel cartridge, refer to operations 3 and 4 of </w:t>
            </w:r>
            <w:hyperlink r:id="rId64246a7045d5d6c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31200" cy="1432800"/>
                  <wp:effectExtent b="0" l="0" r="0" t="0"/>
                  <wp:docPr id="52306108" name="name49916a7045d5deec8" descr="Fig._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5.jpg"/>
                          <pic:cNvPicPr/>
                        </pic:nvPicPr>
                        <pic:blipFill>
                          <a:blip r:embed="rId43166a7045d5dee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75901785" name="name25666a7045d5ebd4b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24476a7045d5eb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26154142" name="name52886a7045d603fa8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51916a7045d603f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143300" name="name50156a7045d607d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76a7045d607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99136a7045d6080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flywheel.</w:t>
            </w:r>
          </w:p>
          <w:p>
            <w:pPr>
              <w:numPr>
                <w:ilvl w:val="0"/>
                <w:numId w:val="27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upwards.</w:t>
            </w:r>
          </w:p>
          <w:p>
            <w:pPr>
              <w:numPr>
                <w:ilvl w:val="0"/>
                <w:numId w:val="27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22746a7045d6083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27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17999" name="name52046a7045d60c9f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2446a7045d60c9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it in order to prevent it from falling, with serious consequences for the operator.</w:t>
            </w:r>
          </w:p>
          <w:p>
            <w:pPr>
              <w:numPr>
                <w:ilvl w:val="0"/>
                <w:numId w:val="27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27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45106a7045d60cf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37566a7045d60d1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31426a7045d60d1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9477059" name="name69276a7045d618efa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74586a7045d618e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Flange housing</w:t>
            </w:r>
          </w:p>
          <w:p>
            <w:pPr>
              <w:numPr>
                <w:ilvl w:val="0"/>
                <w:numId w:val="27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870039" name="name31956a7045d61e9e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2336a7045d61e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in order to prevent it from falling, with serious consequences for the operator.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56534699" name="name79156a7045d627e16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69586a7045d627e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Rocker arm pin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43163982" name="name70726a7045d634595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92266a7045d634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7.11.1.1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0357419" name="name99886a7045d63921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5506a7045d639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snap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springs.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7650528" name="name27896a7045d6418b8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60946a7045d6418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Rods and u-bolts</w:t>
            </w:r>
          </w:p>
          <w:p>
            <w:pPr>
              <w:numPr>
                <w:ilvl w:val="0"/>
                <w:numId w:val="27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44632312" name="name13936a7045d64b11a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31906a7045d64b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15424" name="name23806a7045d6503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656a7045d6503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Wait for the engine to reach ambient temperature before to remove the head in order to prevent deforming.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27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42017" name="name47166a7045d653c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166a7045d653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Only use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0701152" name="name65926a7045d6664ff" descr="Fig._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4.jpg"/>
                          <pic:cNvPicPr/>
                        </pic:nvPicPr>
                        <pic:blipFill>
                          <a:blip r:embed="rId63486a7045d6664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96305797" name="name61256a7045d6701d1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72546a7045d6701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2214997" name="name96776a7045d6763e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4846a7045d6763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64316a7045d6765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striker </w:t>
            </w:r>
            <w:hyperlink r:id="rId49556a7045d6769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concerned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9538984" name="name13206a7045d67ffef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62686a7045d67ff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8586a7045d6803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a magnet, remove the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28967015" name="name26036a7045d68bea7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48756a7045d68be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73663" name="name54616a7045d690e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666a7045d690e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in their original position, in order to prevent confusing them when they are re-assembled, if they are not replaced.</w:t>
            </w:r>
          </w:p>
          <w:p/>
          <w:p/>
          <w:p>
            <w:pPr>
              <w:numPr>
                <w:ilvl w:val="0"/>
                <w:numId w:val="27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6687852" name="name68296a7045d6999b4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31076a7045d6999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7.11.3.2 Injector sleeve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1655933" name="name40326a7045d69cee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0716a7045d69c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73037714" name="name66436a7045d6a7bf0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31036a7045d6a7b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7.11.3.3 Valve steam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6964645" name="name28956a7045d6aa40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1026a7045d6aa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7742482" name="name30446a7045d6b56e9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70316a7045d6b56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7535161" name="name84326a7045d6bc38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7306a7045d6bc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the thorough washing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2325868" name="name70506a7045d6c3ab0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18366a7045d6c3a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Oil sump</w:t>
            </w:r>
          </w:p>
          <w:p>
            <w:pPr>
              <w:numPr>
                <w:ilvl w:val="0"/>
                <w:numId w:val="27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74804437" name="name68696a7045d6cb332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22826a7045d6cb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Oil intake pipe</w:t>
            </w:r>
          </w:p>
          <w:p>
            <w:pPr>
              <w:numPr>
                <w:ilvl w:val="0"/>
                <w:numId w:val="27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47530883" name="name49576a7045d6d2de6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99896a7045d6d2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6010657" name="name40226a7045d6d572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9696a7045d6d5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785335" name="name83216a7045d6dc7ea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20676a7045d6dc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 Crankshaft gasket flange</w:t>
            </w:r>
          </w:p>
          <w:p>
            <w:pPr>
              <w:numPr>
                <w:ilvl w:val="0"/>
                <w:numId w:val="27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14537236" name="name53146a7045d6e4c99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92266a7045d6e4c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194419" name="name17976a7045d6e8c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996a7045d6e8c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27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1789469" name="name33746a7045d6f2ac4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83966a7045d6f2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2274575" name="name43846a7045d70be7a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80766a7045d70be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73869502" name="name40246a7045d7193d8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10466a7045d719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94090490" name="name29486a7045d7278f7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79336a7045d7278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7.46a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79628668" name="name71076a7045d72ff63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94246a7045d72ff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35706" name="name68156a7045d73284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5856a7045d732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26053686" name="name87436a7045d7395c4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79566a7045d7395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Lower semi-crankcase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CYLINDERS</w:t>
            </w:r>
          </w:p>
          <w:p/>
          <w:p/>
          <w:p>
            <w:pPr>
              <w:numPr>
                <w:ilvl w:val="0"/>
                <w:numId w:val="27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7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59346582" name="name86206a7045d746629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51056a7045d746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CYLINDERS</w:t>
            </w:r>
          </w:p>
          <w:p/>
          <w:p/>
          <w:p>
            <w:pPr>
              <w:numPr>
                <w:ilvl w:val="0"/>
                <w:numId w:val="27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7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41126517" name="name18476a7045d752bf9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84606a7045d752b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Remove:</w:t>
            </w:r>
          </w:p>
          <w:p/>
          <w:p/>
          <w:p>
            <w:pPr>
              <w:numPr>
                <w:ilvl w:val="0"/>
                <w:numId w:val="27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four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9223446" name="name32216a7045d75e0d6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95866a7045d75e0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226526" name="name52906a7045d76418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376a7045d7641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776891" name="name56936a7045d7673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036a7045d7673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15464444" name="name23206a7045d77022d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97996a7045d770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4271638" name="name95406a7045d7733b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8476a7045d7733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78880542" name="name37536a7045d7790ab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73676a7045d779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7.13.6 Breather room closing cover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4314204" name="name82876a7045d77ea6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3376a7045d77e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46809171" name="name89646a7045d787650" descr="Fig._7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5.jpg"/>
                          <pic:cNvPicPr/>
                        </pic:nvPicPr>
                        <pic:blipFill>
                          <a:blip r:embed="rId15506a7045d787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7.13.7 Camshaft</w:t>
            </w:r>
          </w:p>
          <w:p>
            <w:pPr>
              <w:numPr>
                <w:ilvl w:val="0"/>
                <w:numId w:val="27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98271275" name="name58626a7045d792cd9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25126a7045d792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7.13.8 Camshaft tappets</w:t>
            </w:r>
          </w:p>
          <w:p>
            <w:pPr>
              <w:numPr>
                <w:ilvl w:val="0"/>
                <w:numId w:val="27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40000187" name="name52296a7045d799da5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78136a7045d799d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7.13.9 Crankshaft bushings</w:t>
            </w:r>
          </w:p>
          <w:p>
            <w:pPr>
              <w:numPr>
                <w:ilvl w:val="0"/>
                <w:numId w:val="27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6129" name="name13936a7045d79d7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426a7045d79d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75759969" name="name55736a7045d7a53c5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73876a7045d7a5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5535248" name="name45166a7045d7ad8c6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64866a7045d7ad8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7.13.10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6015474" name="name63606a7045d7b046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6176a7045d7b04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0180615" name="name59716a7045d7b8f90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61806a7045d7b8f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557">
    <w:multiLevelType w:val="hybridMultilevel"/>
    <w:lvl w:ilvl="0" w:tplc="75061636">
      <w:start w:val="1"/>
      <w:numFmt w:val="decimal"/>
      <w:lvlText w:val="%1."/>
      <w:lvlJc w:val="left"/>
      <w:pPr>
        <w:ind w:left="720" w:hanging="360"/>
      </w:pPr>
    </w:lvl>
    <w:lvl w:ilvl="1" w:tplc="75061636" w:tentative="1">
      <w:start w:val="1"/>
      <w:numFmt w:val="lowerLetter"/>
      <w:lvlText w:val="%2."/>
      <w:lvlJc w:val="left"/>
      <w:pPr>
        <w:ind w:left="1440" w:hanging="360"/>
      </w:pPr>
    </w:lvl>
    <w:lvl w:ilvl="2" w:tplc="75061636" w:tentative="1">
      <w:start w:val="1"/>
      <w:numFmt w:val="lowerRoman"/>
      <w:lvlText w:val="%3."/>
      <w:lvlJc w:val="right"/>
      <w:pPr>
        <w:ind w:left="2160" w:hanging="180"/>
      </w:pPr>
    </w:lvl>
    <w:lvl w:ilvl="3" w:tplc="75061636" w:tentative="1">
      <w:start w:val="1"/>
      <w:numFmt w:val="decimal"/>
      <w:lvlText w:val="%4."/>
      <w:lvlJc w:val="left"/>
      <w:pPr>
        <w:ind w:left="2880" w:hanging="360"/>
      </w:pPr>
    </w:lvl>
    <w:lvl w:ilvl="4" w:tplc="75061636" w:tentative="1">
      <w:start w:val="1"/>
      <w:numFmt w:val="lowerLetter"/>
      <w:lvlText w:val="%5."/>
      <w:lvlJc w:val="left"/>
      <w:pPr>
        <w:ind w:left="3600" w:hanging="360"/>
      </w:pPr>
    </w:lvl>
    <w:lvl w:ilvl="5" w:tplc="75061636" w:tentative="1">
      <w:start w:val="1"/>
      <w:numFmt w:val="lowerRoman"/>
      <w:lvlText w:val="%6."/>
      <w:lvlJc w:val="right"/>
      <w:pPr>
        <w:ind w:left="4320" w:hanging="180"/>
      </w:pPr>
    </w:lvl>
    <w:lvl w:ilvl="6" w:tplc="75061636" w:tentative="1">
      <w:start w:val="1"/>
      <w:numFmt w:val="decimal"/>
      <w:lvlText w:val="%7."/>
      <w:lvlJc w:val="left"/>
      <w:pPr>
        <w:ind w:left="5040" w:hanging="360"/>
      </w:pPr>
    </w:lvl>
    <w:lvl w:ilvl="7" w:tplc="75061636" w:tentative="1">
      <w:start w:val="1"/>
      <w:numFmt w:val="lowerLetter"/>
      <w:lvlText w:val="%8."/>
      <w:lvlJc w:val="left"/>
      <w:pPr>
        <w:ind w:left="5760" w:hanging="360"/>
      </w:pPr>
    </w:lvl>
    <w:lvl w:ilvl="8" w:tplc="75061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6">
    <w:multiLevelType w:val="hybridMultilevel"/>
    <w:lvl w:ilvl="0" w:tplc="49094733">
      <w:start w:val="1"/>
      <w:numFmt w:val="decimal"/>
      <w:lvlText w:val="%1."/>
      <w:lvlJc w:val="left"/>
      <w:pPr>
        <w:ind w:left="720" w:hanging="360"/>
      </w:pPr>
    </w:lvl>
    <w:lvl w:ilvl="1" w:tplc="49094733" w:tentative="1">
      <w:start w:val="1"/>
      <w:numFmt w:val="lowerLetter"/>
      <w:lvlText w:val="%2."/>
      <w:lvlJc w:val="left"/>
      <w:pPr>
        <w:ind w:left="1440" w:hanging="360"/>
      </w:pPr>
    </w:lvl>
    <w:lvl w:ilvl="2" w:tplc="49094733" w:tentative="1">
      <w:start w:val="1"/>
      <w:numFmt w:val="lowerRoman"/>
      <w:lvlText w:val="%3."/>
      <w:lvlJc w:val="right"/>
      <w:pPr>
        <w:ind w:left="2160" w:hanging="180"/>
      </w:pPr>
    </w:lvl>
    <w:lvl w:ilvl="3" w:tplc="49094733" w:tentative="1">
      <w:start w:val="1"/>
      <w:numFmt w:val="decimal"/>
      <w:lvlText w:val="%4."/>
      <w:lvlJc w:val="left"/>
      <w:pPr>
        <w:ind w:left="2880" w:hanging="360"/>
      </w:pPr>
    </w:lvl>
    <w:lvl w:ilvl="4" w:tplc="49094733" w:tentative="1">
      <w:start w:val="1"/>
      <w:numFmt w:val="lowerLetter"/>
      <w:lvlText w:val="%5."/>
      <w:lvlJc w:val="left"/>
      <w:pPr>
        <w:ind w:left="3600" w:hanging="360"/>
      </w:pPr>
    </w:lvl>
    <w:lvl w:ilvl="5" w:tplc="49094733" w:tentative="1">
      <w:start w:val="1"/>
      <w:numFmt w:val="lowerRoman"/>
      <w:lvlText w:val="%6."/>
      <w:lvlJc w:val="right"/>
      <w:pPr>
        <w:ind w:left="4320" w:hanging="180"/>
      </w:pPr>
    </w:lvl>
    <w:lvl w:ilvl="6" w:tplc="49094733" w:tentative="1">
      <w:start w:val="1"/>
      <w:numFmt w:val="decimal"/>
      <w:lvlText w:val="%7."/>
      <w:lvlJc w:val="left"/>
      <w:pPr>
        <w:ind w:left="5040" w:hanging="360"/>
      </w:pPr>
    </w:lvl>
    <w:lvl w:ilvl="7" w:tplc="49094733" w:tentative="1">
      <w:start w:val="1"/>
      <w:numFmt w:val="lowerLetter"/>
      <w:lvlText w:val="%8."/>
      <w:lvlJc w:val="left"/>
      <w:pPr>
        <w:ind w:left="5760" w:hanging="360"/>
      </w:pPr>
    </w:lvl>
    <w:lvl w:ilvl="8" w:tplc="49094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5">
    <w:multiLevelType w:val="hybridMultilevel"/>
    <w:lvl w:ilvl="0" w:tplc="71078077">
      <w:start w:val="1"/>
      <w:numFmt w:val="decimal"/>
      <w:lvlText w:val="%1."/>
      <w:lvlJc w:val="left"/>
      <w:pPr>
        <w:ind w:left="720" w:hanging="360"/>
      </w:pPr>
    </w:lvl>
    <w:lvl w:ilvl="1" w:tplc="71078077" w:tentative="1">
      <w:start w:val="1"/>
      <w:numFmt w:val="lowerLetter"/>
      <w:lvlText w:val="%2."/>
      <w:lvlJc w:val="left"/>
      <w:pPr>
        <w:ind w:left="1440" w:hanging="360"/>
      </w:pPr>
    </w:lvl>
    <w:lvl w:ilvl="2" w:tplc="71078077" w:tentative="1">
      <w:start w:val="1"/>
      <w:numFmt w:val="lowerRoman"/>
      <w:lvlText w:val="%3."/>
      <w:lvlJc w:val="right"/>
      <w:pPr>
        <w:ind w:left="2160" w:hanging="180"/>
      </w:pPr>
    </w:lvl>
    <w:lvl w:ilvl="3" w:tplc="71078077" w:tentative="1">
      <w:start w:val="1"/>
      <w:numFmt w:val="decimal"/>
      <w:lvlText w:val="%4."/>
      <w:lvlJc w:val="left"/>
      <w:pPr>
        <w:ind w:left="2880" w:hanging="360"/>
      </w:pPr>
    </w:lvl>
    <w:lvl w:ilvl="4" w:tplc="71078077" w:tentative="1">
      <w:start w:val="1"/>
      <w:numFmt w:val="lowerLetter"/>
      <w:lvlText w:val="%5."/>
      <w:lvlJc w:val="left"/>
      <w:pPr>
        <w:ind w:left="3600" w:hanging="360"/>
      </w:pPr>
    </w:lvl>
    <w:lvl w:ilvl="5" w:tplc="71078077" w:tentative="1">
      <w:start w:val="1"/>
      <w:numFmt w:val="lowerRoman"/>
      <w:lvlText w:val="%6."/>
      <w:lvlJc w:val="right"/>
      <w:pPr>
        <w:ind w:left="4320" w:hanging="180"/>
      </w:pPr>
    </w:lvl>
    <w:lvl w:ilvl="6" w:tplc="71078077" w:tentative="1">
      <w:start w:val="1"/>
      <w:numFmt w:val="decimal"/>
      <w:lvlText w:val="%7."/>
      <w:lvlJc w:val="left"/>
      <w:pPr>
        <w:ind w:left="5040" w:hanging="360"/>
      </w:pPr>
    </w:lvl>
    <w:lvl w:ilvl="7" w:tplc="71078077" w:tentative="1">
      <w:start w:val="1"/>
      <w:numFmt w:val="lowerLetter"/>
      <w:lvlText w:val="%8."/>
      <w:lvlJc w:val="left"/>
      <w:pPr>
        <w:ind w:left="5760" w:hanging="360"/>
      </w:pPr>
    </w:lvl>
    <w:lvl w:ilvl="8" w:tplc="71078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4">
    <w:multiLevelType w:val="hybridMultilevel"/>
    <w:lvl w:ilvl="0" w:tplc="51205633">
      <w:start w:val="1"/>
      <w:numFmt w:val="decimal"/>
      <w:lvlText w:val="%1."/>
      <w:lvlJc w:val="left"/>
      <w:pPr>
        <w:ind w:left="720" w:hanging="360"/>
      </w:pPr>
    </w:lvl>
    <w:lvl w:ilvl="1" w:tplc="51205633" w:tentative="1">
      <w:start w:val="1"/>
      <w:numFmt w:val="lowerLetter"/>
      <w:lvlText w:val="%2."/>
      <w:lvlJc w:val="left"/>
      <w:pPr>
        <w:ind w:left="1440" w:hanging="360"/>
      </w:pPr>
    </w:lvl>
    <w:lvl w:ilvl="2" w:tplc="51205633" w:tentative="1">
      <w:start w:val="1"/>
      <w:numFmt w:val="lowerRoman"/>
      <w:lvlText w:val="%3."/>
      <w:lvlJc w:val="right"/>
      <w:pPr>
        <w:ind w:left="2160" w:hanging="180"/>
      </w:pPr>
    </w:lvl>
    <w:lvl w:ilvl="3" w:tplc="51205633" w:tentative="1">
      <w:start w:val="1"/>
      <w:numFmt w:val="decimal"/>
      <w:lvlText w:val="%4."/>
      <w:lvlJc w:val="left"/>
      <w:pPr>
        <w:ind w:left="2880" w:hanging="360"/>
      </w:pPr>
    </w:lvl>
    <w:lvl w:ilvl="4" w:tplc="51205633" w:tentative="1">
      <w:start w:val="1"/>
      <w:numFmt w:val="lowerLetter"/>
      <w:lvlText w:val="%5."/>
      <w:lvlJc w:val="left"/>
      <w:pPr>
        <w:ind w:left="3600" w:hanging="360"/>
      </w:pPr>
    </w:lvl>
    <w:lvl w:ilvl="5" w:tplc="51205633" w:tentative="1">
      <w:start w:val="1"/>
      <w:numFmt w:val="lowerRoman"/>
      <w:lvlText w:val="%6."/>
      <w:lvlJc w:val="right"/>
      <w:pPr>
        <w:ind w:left="4320" w:hanging="180"/>
      </w:pPr>
    </w:lvl>
    <w:lvl w:ilvl="6" w:tplc="51205633" w:tentative="1">
      <w:start w:val="1"/>
      <w:numFmt w:val="decimal"/>
      <w:lvlText w:val="%7."/>
      <w:lvlJc w:val="left"/>
      <w:pPr>
        <w:ind w:left="5040" w:hanging="360"/>
      </w:pPr>
    </w:lvl>
    <w:lvl w:ilvl="7" w:tplc="51205633" w:tentative="1">
      <w:start w:val="1"/>
      <w:numFmt w:val="lowerLetter"/>
      <w:lvlText w:val="%8."/>
      <w:lvlJc w:val="left"/>
      <w:pPr>
        <w:ind w:left="5760" w:hanging="360"/>
      </w:pPr>
    </w:lvl>
    <w:lvl w:ilvl="8" w:tplc="51205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3">
    <w:multiLevelType w:val="hybridMultilevel"/>
    <w:lvl w:ilvl="0" w:tplc="50025096">
      <w:start w:val="1"/>
      <w:numFmt w:val="decimal"/>
      <w:lvlText w:val="%1."/>
      <w:lvlJc w:val="left"/>
      <w:pPr>
        <w:ind w:left="720" w:hanging="360"/>
      </w:pPr>
    </w:lvl>
    <w:lvl w:ilvl="1" w:tplc="50025096" w:tentative="1">
      <w:start w:val="1"/>
      <w:numFmt w:val="lowerLetter"/>
      <w:lvlText w:val="%2."/>
      <w:lvlJc w:val="left"/>
      <w:pPr>
        <w:ind w:left="1440" w:hanging="360"/>
      </w:pPr>
    </w:lvl>
    <w:lvl w:ilvl="2" w:tplc="50025096" w:tentative="1">
      <w:start w:val="1"/>
      <w:numFmt w:val="lowerRoman"/>
      <w:lvlText w:val="%3."/>
      <w:lvlJc w:val="right"/>
      <w:pPr>
        <w:ind w:left="2160" w:hanging="180"/>
      </w:pPr>
    </w:lvl>
    <w:lvl w:ilvl="3" w:tplc="50025096" w:tentative="1">
      <w:start w:val="1"/>
      <w:numFmt w:val="decimal"/>
      <w:lvlText w:val="%4."/>
      <w:lvlJc w:val="left"/>
      <w:pPr>
        <w:ind w:left="2880" w:hanging="360"/>
      </w:pPr>
    </w:lvl>
    <w:lvl w:ilvl="4" w:tplc="50025096" w:tentative="1">
      <w:start w:val="1"/>
      <w:numFmt w:val="lowerLetter"/>
      <w:lvlText w:val="%5."/>
      <w:lvlJc w:val="left"/>
      <w:pPr>
        <w:ind w:left="3600" w:hanging="360"/>
      </w:pPr>
    </w:lvl>
    <w:lvl w:ilvl="5" w:tplc="50025096" w:tentative="1">
      <w:start w:val="1"/>
      <w:numFmt w:val="lowerRoman"/>
      <w:lvlText w:val="%6."/>
      <w:lvlJc w:val="right"/>
      <w:pPr>
        <w:ind w:left="4320" w:hanging="180"/>
      </w:pPr>
    </w:lvl>
    <w:lvl w:ilvl="6" w:tplc="50025096" w:tentative="1">
      <w:start w:val="1"/>
      <w:numFmt w:val="decimal"/>
      <w:lvlText w:val="%7."/>
      <w:lvlJc w:val="left"/>
      <w:pPr>
        <w:ind w:left="5040" w:hanging="360"/>
      </w:pPr>
    </w:lvl>
    <w:lvl w:ilvl="7" w:tplc="50025096" w:tentative="1">
      <w:start w:val="1"/>
      <w:numFmt w:val="lowerLetter"/>
      <w:lvlText w:val="%8."/>
      <w:lvlJc w:val="left"/>
      <w:pPr>
        <w:ind w:left="5760" w:hanging="360"/>
      </w:pPr>
    </w:lvl>
    <w:lvl w:ilvl="8" w:tplc="50025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2">
    <w:multiLevelType w:val="hybridMultilevel"/>
    <w:lvl w:ilvl="0" w:tplc="72824050">
      <w:start w:val="1"/>
      <w:numFmt w:val="decimal"/>
      <w:lvlText w:val="%1."/>
      <w:lvlJc w:val="left"/>
      <w:pPr>
        <w:ind w:left="720" w:hanging="360"/>
      </w:pPr>
    </w:lvl>
    <w:lvl w:ilvl="1" w:tplc="72824050" w:tentative="1">
      <w:start w:val="1"/>
      <w:numFmt w:val="lowerLetter"/>
      <w:lvlText w:val="%2."/>
      <w:lvlJc w:val="left"/>
      <w:pPr>
        <w:ind w:left="1440" w:hanging="360"/>
      </w:pPr>
    </w:lvl>
    <w:lvl w:ilvl="2" w:tplc="72824050" w:tentative="1">
      <w:start w:val="1"/>
      <w:numFmt w:val="lowerRoman"/>
      <w:lvlText w:val="%3."/>
      <w:lvlJc w:val="right"/>
      <w:pPr>
        <w:ind w:left="2160" w:hanging="180"/>
      </w:pPr>
    </w:lvl>
    <w:lvl w:ilvl="3" w:tplc="72824050" w:tentative="1">
      <w:start w:val="1"/>
      <w:numFmt w:val="decimal"/>
      <w:lvlText w:val="%4."/>
      <w:lvlJc w:val="left"/>
      <w:pPr>
        <w:ind w:left="2880" w:hanging="360"/>
      </w:pPr>
    </w:lvl>
    <w:lvl w:ilvl="4" w:tplc="72824050" w:tentative="1">
      <w:start w:val="1"/>
      <w:numFmt w:val="lowerLetter"/>
      <w:lvlText w:val="%5."/>
      <w:lvlJc w:val="left"/>
      <w:pPr>
        <w:ind w:left="3600" w:hanging="360"/>
      </w:pPr>
    </w:lvl>
    <w:lvl w:ilvl="5" w:tplc="72824050" w:tentative="1">
      <w:start w:val="1"/>
      <w:numFmt w:val="lowerRoman"/>
      <w:lvlText w:val="%6."/>
      <w:lvlJc w:val="right"/>
      <w:pPr>
        <w:ind w:left="4320" w:hanging="180"/>
      </w:pPr>
    </w:lvl>
    <w:lvl w:ilvl="6" w:tplc="72824050" w:tentative="1">
      <w:start w:val="1"/>
      <w:numFmt w:val="decimal"/>
      <w:lvlText w:val="%7."/>
      <w:lvlJc w:val="left"/>
      <w:pPr>
        <w:ind w:left="5040" w:hanging="360"/>
      </w:pPr>
    </w:lvl>
    <w:lvl w:ilvl="7" w:tplc="72824050" w:tentative="1">
      <w:start w:val="1"/>
      <w:numFmt w:val="lowerLetter"/>
      <w:lvlText w:val="%8."/>
      <w:lvlJc w:val="left"/>
      <w:pPr>
        <w:ind w:left="5760" w:hanging="360"/>
      </w:pPr>
    </w:lvl>
    <w:lvl w:ilvl="8" w:tplc="72824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1">
    <w:multiLevelType w:val="hybridMultilevel"/>
    <w:lvl w:ilvl="0" w:tplc="69038072">
      <w:start w:val="1"/>
      <w:numFmt w:val="decimal"/>
      <w:lvlText w:val="%1."/>
      <w:lvlJc w:val="left"/>
      <w:pPr>
        <w:ind w:left="720" w:hanging="360"/>
      </w:pPr>
    </w:lvl>
    <w:lvl w:ilvl="1" w:tplc="69038072" w:tentative="1">
      <w:start w:val="1"/>
      <w:numFmt w:val="lowerLetter"/>
      <w:lvlText w:val="%2."/>
      <w:lvlJc w:val="left"/>
      <w:pPr>
        <w:ind w:left="1440" w:hanging="360"/>
      </w:pPr>
    </w:lvl>
    <w:lvl w:ilvl="2" w:tplc="69038072" w:tentative="1">
      <w:start w:val="1"/>
      <w:numFmt w:val="lowerRoman"/>
      <w:lvlText w:val="%3."/>
      <w:lvlJc w:val="right"/>
      <w:pPr>
        <w:ind w:left="2160" w:hanging="180"/>
      </w:pPr>
    </w:lvl>
    <w:lvl w:ilvl="3" w:tplc="69038072" w:tentative="1">
      <w:start w:val="1"/>
      <w:numFmt w:val="decimal"/>
      <w:lvlText w:val="%4."/>
      <w:lvlJc w:val="left"/>
      <w:pPr>
        <w:ind w:left="2880" w:hanging="360"/>
      </w:pPr>
    </w:lvl>
    <w:lvl w:ilvl="4" w:tplc="69038072" w:tentative="1">
      <w:start w:val="1"/>
      <w:numFmt w:val="lowerLetter"/>
      <w:lvlText w:val="%5."/>
      <w:lvlJc w:val="left"/>
      <w:pPr>
        <w:ind w:left="3600" w:hanging="360"/>
      </w:pPr>
    </w:lvl>
    <w:lvl w:ilvl="5" w:tplc="69038072" w:tentative="1">
      <w:start w:val="1"/>
      <w:numFmt w:val="lowerRoman"/>
      <w:lvlText w:val="%6."/>
      <w:lvlJc w:val="right"/>
      <w:pPr>
        <w:ind w:left="4320" w:hanging="180"/>
      </w:pPr>
    </w:lvl>
    <w:lvl w:ilvl="6" w:tplc="69038072" w:tentative="1">
      <w:start w:val="1"/>
      <w:numFmt w:val="decimal"/>
      <w:lvlText w:val="%7."/>
      <w:lvlJc w:val="left"/>
      <w:pPr>
        <w:ind w:left="5040" w:hanging="360"/>
      </w:pPr>
    </w:lvl>
    <w:lvl w:ilvl="7" w:tplc="69038072" w:tentative="1">
      <w:start w:val="1"/>
      <w:numFmt w:val="lowerLetter"/>
      <w:lvlText w:val="%8."/>
      <w:lvlJc w:val="left"/>
      <w:pPr>
        <w:ind w:left="5760" w:hanging="360"/>
      </w:pPr>
    </w:lvl>
    <w:lvl w:ilvl="8" w:tplc="69038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0">
    <w:multiLevelType w:val="hybridMultilevel"/>
    <w:lvl w:ilvl="0" w:tplc="83917680">
      <w:start w:val="1"/>
      <w:numFmt w:val="decimal"/>
      <w:lvlText w:val="%1."/>
      <w:lvlJc w:val="left"/>
      <w:pPr>
        <w:ind w:left="720" w:hanging="360"/>
      </w:pPr>
    </w:lvl>
    <w:lvl w:ilvl="1" w:tplc="83917680" w:tentative="1">
      <w:start w:val="1"/>
      <w:numFmt w:val="lowerLetter"/>
      <w:lvlText w:val="%2."/>
      <w:lvlJc w:val="left"/>
      <w:pPr>
        <w:ind w:left="1440" w:hanging="360"/>
      </w:pPr>
    </w:lvl>
    <w:lvl w:ilvl="2" w:tplc="83917680" w:tentative="1">
      <w:start w:val="1"/>
      <w:numFmt w:val="lowerRoman"/>
      <w:lvlText w:val="%3."/>
      <w:lvlJc w:val="right"/>
      <w:pPr>
        <w:ind w:left="2160" w:hanging="180"/>
      </w:pPr>
    </w:lvl>
    <w:lvl w:ilvl="3" w:tplc="83917680" w:tentative="1">
      <w:start w:val="1"/>
      <w:numFmt w:val="decimal"/>
      <w:lvlText w:val="%4."/>
      <w:lvlJc w:val="left"/>
      <w:pPr>
        <w:ind w:left="2880" w:hanging="360"/>
      </w:pPr>
    </w:lvl>
    <w:lvl w:ilvl="4" w:tplc="83917680" w:tentative="1">
      <w:start w:val="1"/>
      <w:numFmt w:val="lowerLetter"/>
      <w:lvlText w:val="%5."/>
      <w:lvlJc w:val="left"/>
      <w:pPr>
        <w:ind w:left="3600" w:hanging="360"/>
      </w:pPr>
    </w:lvl>
    <w:lvl w:ilvl="5" w:tplc="83917680" w:tentative="1">
      <w:start w:val="1"/>
      <w:numFmt w:val="lowerRoman"/>
      <w:lvlText w:val="%6."/>
      <w:lvlJc w:val="right"/>
      <w:pPr>
        <w:ind w:left="4320" w:hanging="180"/>
      </w:pPr>
    </w:lvl>
    <w:lvl w:ilvl="6" w:tplc="83917680" w:tentative="1">
      <w:start w:val="1"/>
      <w:numFmt w:val="decimal"/>
      <w:lvlText w:val="%7."/>
      <w:lvlJc w:val="left"/>
      <w:pPr>
        <w:ind w:left="5040" w:hanging="360"/>
      </w:pPr>
    </w:lvl>
    <w:lvl w:ilvl="7" w:tplc="83917680" w:tentative="1">
      <w:start w:val="1"/>
      <w:numFmt w:val="lowerLetter"/>
      <w:lvlText w:val="%8."/>
      <w:lvlJc w:val="left"/>
      <w:pPr>
        <w:ind w:left="5760" w:hanging="360"/>
      </w:pPr>
    </w:lvl>
    <w:lvl w:ilvl="8" w:tplc="83917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9">
    <w:multiLevelType w:val="hybridMultilevel"/>
    <w:lvl w:ilvl="0" w:tplc="30737310">
      <w:start w:val="1"/>
      <w:numFmt w:val="decimal"/>
      <w:lvlText w:val="%1."/>
      <w:lvlJc w:val="left"/>
      <w:pPr>
        <w:ind w:left="720" w:hanging="360"/>
      </w:pPr>
    </w:lvl>
    <w:lvl w:ilvl="1" w:tplc="30737310" w:tentative="1">
      <w:start w:val="1"/>
      <w:numFmt w:val="lowerLetter"/>
      <w:lvlText w:val="%2."/>
      <w:lvlJc w:val="left"/>
      <w:pPr>
        <w:ind w:left="1440" w:hanging="360"/>
      </w:pPr>
    </w:lvl>
    <w:lvl w:ilvl="2" w:tplc="30737310" w:tentative="1">
      <w:start w:val="1"/>
      <w:numFmt w:val="lowerRoman"/>
      <w:lvlText w:val="%3."/>
      <w:lvlJc w:val="right"/>
      <w:pPr>
        <w:ind w:left="2160" w:hanging="180"/>
      </w:pPr>
    </w:lvl>
    <w:lvl w:ilvl="3" w:tplc="30737310" w:tentative="1">
      <w:start w:val="1"/>
      <w:numFmt w:val="decimal"/>
      <w:lvlText w:val="%4."/>
      <w:lvlJc w:val="left"/>
      <w:pPr>
        <w:ind w:left="2880" w:hanging="360"/>
      </w:pPr>
    </w:lvl>
    <w:lvl w:ilvl="4" w:tplc="30737310" w:tentative="1">
      <w:start w:val="1"/>
      <w:numFmt w:val="lowerLetter"/>
      <w:lvlText w:val="%5."/>
      <w:lvlJc w:val="left"/>
      <w:pPr>
        <w:ind w:left="3600" w:hanging="360"/>
      </w:pPr>
    </w:lvl>
    <w:lvl w:ilvl="5" w:tplc="30737310" w:tentative="1">
      <w:start w:val="1"/>
      <w:numFmt w:val="lowerRoman"/>
      <w:lvlText w:val="%6."/>
      <w:lvlJc w:val="right"/>
      <w:pPr>
        <w:ind w:left="4320" w:hanging="180"/>
      </w:pPr>
    </w:lvl>
    <w:lvl w:ilvl="6" w:tplc="30737310" w:tentative="1">
      <w:start w:val="1"/>
      <w:numFmt w:val="decimal"/>
      <w:lvlText w:val="%7."/>
      <w:lvlJc w:val="left"/>
      <w:pPr>
        <w:ind w:left="5040" w:hanging="360"/>
      </w:pPr>
    </w:lvl>
    <w:lvl w:ilvl="7" w:tplc="30737310" w:tentative="1">
      <w:start w:val="1"/>
      <w:numFmt w:val="lowerLetter"/>
      <w:lvlText w:val="%8."/>
      <w:lvlJc w:val="left"/>
      <w:pPr>
        <w:ind w:left="5760" w:hanging="360"/>
      </w:pPr>
    </w:lvl>
    <w:lvl w:ilvl="8" w:tplc="30737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8">
    <w:multiLevelType w:val="hybridMultilevel"/>
    <w:lvl w:ilvl="0" w:tplc="36758921">
      <w:start w:val="1"/>
      <w:numFmt w:val="decimal"/>
      <w:lvlText w:val="%1."/>
      <w:lvlJc w:val="left"/>
      <w:pPr>
        <w:ind w:left="720" w:hanging="360"/>
      </w:pPr>
    </w:lvl>
    <w:lvl w:ilvl="1" w:tplc="36758921" w:tentative="1">
      <w:start w:val="1"/>
      <w:numFmt w:val="lowerLetter"/>
      <w:lvlText w:val="%2."/>
      <w:lvlJc w:val="left"/>
      <w:pPr>
        <w:ind w:left="1440" w:hanging="360"/>
      </w:pPr>
    </w:lvl>
    <w:lvl w:ilvl="2" w:tplc="36758921" w:tentative="1">
      <w:start w:val="1"/>
      <w:numFmt w:val="lowerRoman"/>
      <w:lvlText w:val="%3."/>
      <w:lvlJc w:val="right"/>
      <w:pPr>
        <w:ind w:left="2160" w:hanging="180"/>
      </w:pPr>
    </w:lvl>
    <w:lvl w:ilvl="3" w:tplc="36758921" w:tentative="1">
      <w:start w:val="1"/>
      <w:numFmt w:val="decimal"/>
      <w:lvlText w:val="%4."/>
      <w:lvlJc w:val="left"/>
      <w:pPr>
        <w:ind w:left="2880" w:hanging="360"/>
      </w:pPr>
    </w:lvl>
    <w:lvl w:ilvl="4" w:tplc="36758921" w:tentative="1">
      <w:start w:val="1"/>
      <w:numFmt w:val="lowerLetter"/>
      <w:lvlText w:val="%5."/>
      <w:lvlJc w:val="left"/>
      <w:pPr>
        <w:ind w:left="3600" w:hanging="360"/>
      </w:pPr>
    </w:lvl>
    <w:lvl w:ilvl="5" w:tplc="36758921" w:tentative="1">
      <w:start w:val="1"/>
      <w:numFmt w:val="lowerRoman"/>
      <w:lvlText w:val="%6."/>
      <w:lvlJc w:val="right"/>
      <w:pPr>
        <w:ind w:left="4320" w:hanging="180"/>
      </w:pPr>
    </w:lvl>
    <w:lvl w:ilvl="6" w:tplc="36758921" w:tentative="1">
      <w:start w:val="1"/>
      <w:numFmt w:val="decimal"/>
      <w:lvlText w:val="%7."/>
      <w:lvlJc w:val="left"/>
      <w:pPr>
        <w:ind w:left="5040" w:hanging="360"/>
      </w:pPr>
    </w:lvl>
    <w:lvl w:ilvl="7" w:tplc="36758921" w:tentative="1">
      <w:start w:val="1"/>
      <w:numFmt w:val="lowerLetter"/>
      <w:lvlText w:val="%8."/>
      <w:lvlJc w:val="left"/>
      <w:pPr>
        <w:ind w:left="5760" w:hanging="360"/>
      </w:pPr>
    </w:lvl>
    <w:lvl w:ilvl="8" w:tplc="36758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7">
    <w:multiLevelType w:val="hybridMultilevel"/>
    <w:lvl w:ilvl="0" w:tplc="12831793">
      <w:start w:val="1"/>
      <w:numFmt w:val="decimal"/>
      <w:lvlText w:val="%1."/>
      <w:lvlJc w:val="left"/>
      <w:pPr>
        <w:ind w:left="720" w:hanging="360"/>
      </w:pPr>
    </w:lvl>
    <w:lvl w:ilvl="1" w:tplc="12831793" w:tentative="1">
      <w:start w:val="1"/>
      <w:numFmt w:val="lowerLetter"/>
      <w:lvlText w:val="%2."/>
      <w:lvlJc w:val="left"/>
      <w:pPr>
        <w:ind w:left="1440" w:hanging="360"/>
      </w:pPr>
    </w:lvl>
    <w:lvl w:ilvl="2" w:tplc="12831793" w:tentative="1">
      <w:start w:val="1"/>
      <w:numFmt w:val="lowerRoman"/>
      <w:lvlText w:val="%3."/>
      <w:lvlJc w:val="right"/>
      <w:pPr>
        <w:ind w:left="2160" w:hanging="180"/>
      </w:pPr>
    </w:lvl>
    <w:lvl w:ilvl="3" w:tplc="12831793" w:tentative="1">
      <w:start w:val="1"/>
      <w:numFmt w:val="decimal"/>
      <w:lvlText w:val="%4."/>
      <w:lvlJc w:val="left"/>
      <w:pPr>
        <w:ind w:left="2880" w:hanging="360"/>
      </w:pPr>
    </w:lvl>
    <w:lvl w:ilvl="4" w:tplc="12831793" w:tentative="1">
      <w:start w:val="1"/>
      <w:numFmt w:val="lowerLetter"/>
      <w:lvlText w:val="%5."/>
      <w:lvlJc w:val="left"/>
      <w:pPr>
        <w:ind w:left="3600" w:hanging="360"/>
      </w:pPr>
    </w:lvl>
    <w:lvl w:ilvl="5" w:tplc="12831793" w:tentative="1">
      <w:start w:val="1"/>
      <w:numFmt w:val="lowerRoman"/>
      <w:lvlText w:val="%6."/>
      <w:lvlJc w:val="right"/>
      <w:pPr>
        <w:ind w:left="4320" w:hanging="180"/>
      </w:pPr>
    </w:lvl>
    <w:lvl w:ilvl="6" w:tplc="12831793" w:tentative="1">
      <w:start w:val="1"/>
      <w:numFmt w:val="decimal"/>
      <w:lvlText w:val="%7."/>
      <w:lvlJc w:val="left"/>
      <w:pPr>
        <w:ind w:left="5040" w:hanging="360"/>
      </w:pPr>
    </w:lvl>
    <w:lvl w:ilvl="7" w:tplc="12831793" w:tentative="1">
      <w:start w:val="1"/>
      <w:numFmt w:val="lowerLetter"/>
      <w:lvlText w:val="%8."/>
      <w:lvlJc w:val="left"/>
      <w:pPr>
        <w:ind w:left="5760" w:hanging="360"/>
      </w:pPr>
    </w:lvl>
    <w:lvl w:ilvl="8" w:tplc="12831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6">
    <w:multiLevelType w:val="hybridMultilevel"/>
    <w:lvl w:ilvl="0" w:tplc="69174678">
      <w:start w:val="1"/>
      <w:numFmt w:val="decimal"/>
      <w:lvlText w:val="%1."/>
      <w:lvlJc w:val="left"/>
      <w:pPr>
        <w:ind w:left="720" w:hanging="360"/>
      </w:pPr>
    </w:lvl>
    <w:lvl w:ilvl="1" w:tplc="69174678" w:tentative="1">
      <w:start w:val="1"/>
      <w:numFmt w:val="lowerLetter"/>
      <w:lvlText w:val="%2."/>
      <w:lvlJc w:val="left"/>
      <w:pPr>
        <w:ind w:left="1440" w:hanging="360"/>
      </w:pPr>
    </w:lvl>
    <w:lvl w:ilvl="2" w:tplc="69174678" w:tentative="1">
      <w:start w:val="1"/>
      <w:numFmt w:val="lowerRoman"/>
      <w:lvlText w:val="%3."/>
      <w:lvlJc w:val="right"/>
      <w:pPr>
        <w:ind w:left="2160" w:hanging="180"/>
      </w:pPr>
    </w:lvl>
    <w:lvl w:ilvl="3" w:tplc="69174678" w:tentative="1">
      <w:start w:val="1"/>
      <w:numFmt w:val="decimal"/>
      <w:lvlText w:val="%4."/>
      <w:lvlJc w:val="left"/>
      <w:pPr>
        <w:ind w:left="2880" w:hanging="360"/>
      </w:pPr>
    </w:lvl>
    <w:lvl w:ilvl="4" w:tplc="69174678" w:tentative="1">
      <w:start w:val="1"/>
      <w:numFmt w:val="lowerLetter"/>
      <w:lvlText w:val="%5."/>
      <w:lvlJc w:val="left"/>
      <w:pPr>
        <w:ind w:left="3600" w:hanging="360"/>
      </w:pPr>
    </w:lvl>
    <w:lvl w:ilvl="5" w:tplc="69174678" w:tentative="1">
      <w:start w:val="1"/>
      <w:numFmt w:val="lowerRoman"/>
      <w:lvlText w:val="%6."/>
      <w:lvlJc w:val="right"/>
      <w:pPr>
        <w:ind w:left="4320" w:hanging="180"/>
      </w:pPr>
    </w:lvl>
    <w:lvl w:ilvl="6" w:tplc="69174678" w:tentative="1">
      <w:start w:val="1"/>
      <w:numFmt w:val="decimal"/>
      <w:lvlText w:val="%7."/>
      <w:lvlJc w:val="left"/>
      <w:pPr>
        <w:ind w:left="5040" w:hanging="360"/>
      </w:pPr>
    </w:lvl>
    <w:lvl w:ilvl="7" w:tplc="69174678" w:tentative="1">
      <w:start w:val="1"/>
      <w:numFmt w:val="lowerLetter"/>
      <w:lvlText w:val="%8."/>
      <w:lvlJc w:val="left"/>
      <w:pPr>
        <w:ind w:left="5760" w:hanging="360"/>
      </w:pPr>
    </w:lvl>
    <w:lvl w:ilvl="8" w:tplc="69174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5">
    <w:multiLevelType w:val="hybridMultilevel"/>
    <w:lvl w:ilvl="0" w:tplc="49616524">
      <w:start w:val="1"/>
      <w:numFmt w:val="decimal"/>
      <w:lvlText w:val="%1."/>
      <w:lvlJc w:val="left"/>
      <w:pPr>
        <w:ind w:left="720" w:hanging="360"/>
      </w:pPr>
    </w:lvl>
    <w:lvl w:ilvl="1" w:tplc="49616524" w:tentative="1">
      <w:start w:val="1"/>
      <w:numFmt w:val="lowerLetter"/>
      <w:lvlText w:val="%2."/>
      <w:lvlJc w:val="left"/>
      <w:pPr>
        <w:ind w:left="1440" w:hanging="360"/>
      </w:pPr>
    </w:lvl>
    <w:lvl w:ilvl="2" w:tplc="49616524" w:tentative="1">
      <w:start w:val="1"/>
      <w:numFmt w:val="lowerRoman"/>
      <w:lvlText w:val="%3."/>
      <w:lvlJc w:val="right"/>
      <w:pPr>
        <w:ind w:left="2160" w:hanging="180"/>
      </w:pPr>
    </w:lvl>
    <w:lvl w:ilvl="3" w:tplc="49616524" w:tentative="1">
      <w:start w:val="1"/>
      <w:numFmt w:val="decimal"/>
      <w:lvlText w:val="%4."/>
      <w:lvlJc w:val="left"/>
      <w:pPr>
        <w:ind w:left="2880" w:hanging="360"/>
      </w:pPr>
    </w:lvl>
    <w:lvl w:ilvl="4" w:tplc="49616524" w:tentative="1">
      <w:start w:val="1"/>
      <w:numFmt w:val="lowerLetter"/>
      <w:lvlText w:val="%5."/>
      <w:lvlJc w:val="left"/>
      <w:pPr>
        <w:ind w:left="3600" w:hanging="360"/>
      </w:pPr>
    </w:lvl>
    <w:lvl w:ilvl="5" w:tplc="49616524" w:tentative="1">
      <w:start w:val="1"/>
      <w:numFmt w:val="lowerRoman"/>
      <w:lvlText w:val="%6."/>
      <w:lvlJc w:val="right"/>
      <w:pPr>
        <w:ind w:left="4320" w:hanging="180"/>
      </w:pPr>
    </w:lvl>
    <w:lvl w:ilvl="6" w:tplc="49616524" w:tentative="1">
      <w:start w:val="1"/>
      <w:numFmt w:val="decimal"/>
      <w:lvlText w:val="%7."/>
      <w:lvlJc w:val="left"/>
      <w:pPr>
        <w:ind w:left="5040" w:hanging="360"/>
      </w:pPr>
    </w:lvl>
    <w:lvl w:ilvl="7" w:tplc="49616524" w:tentative="1">
      <w:start w:val="1"/>
      <w:numFmt w:val="lowerLetter"/>
      <w:lvlText w:val="%8."/>
      <w:lvlJc w:val="left"/>
      <w:pPr>
        <w:ind w:left="5760" w:hanging="360"/>
      </w:pPr>
    </w:lvl>
    <w:lvl w:ilvl="8" w:tplc="49616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4">
    <w:multiLevelType w:val="hybridMultilevel"/>
    <w:lvl w:ilvl="0" w:tplc="92484873">
      <w:start w:val="1"/>
      <w:numFmt w:val="decimal"/>
      <w:lvlText w:val="%1."/>
      <w:lvlJc w:val="left"/>
      <w:pPr>
        <w:ind w:left="720" w:hanging="360"/>
      </w:pPr>
    </w:lvl>
    <w:lvl w:ilvl="1" w:tplc="92484873" w:tentative="1">
      <w:start w:val="1"/>
      <w:numFmt w:val="lowerLetter"/>
      <w:lvlText w:val="%2."/>
      <w:lvlJc w:val="left"/>
      <w:pPr>
        <w:ind w:left="1440" w:hanging="360"/>
      </w:pPr>
    </w:lvl>
    <w:lvl w:ilvl="2" w:tplc="92484873" w:tentative="1">
      <w:start w:val="1"/>
      <w:numFmt w:val="lowerRoman"/>
      <w:lvlText w:val="%3."/>
      <w:lvlJc w:val="right"/>
      <w:pPr>
        <w:ind w:left="2160" w:hanging="180"/>
      </w:pPr>
    </w:lvl>
    <w:lvl w:ilvl="3" w:tplc="92484873" w:tentative="1">
      <w:start w:val="1"/>
      <w:numFmt w:val="decimal"/>
      <w:lvlText w:val="%4."/>
      <w:lvlJc w:val="left"/>
      <w:pPr>
        <w:ind w:left="2880" w:hanging="360"/>
      </w:pPr>
    </w:lvl>
    <w:lvl w:ilvl="4" w:tplc="92484873" w:tentative="1">
      <w:start w:val="1"/>
      <w:numFmt w:val="lowerLetter"/>
      <w:lvlText w:val="%5."/>
      <w:lvlJc w:val="left"/>
      <w:pPr>
        <w:ind w:left="3600" w:hanging="360"/>
      </w:pPr>
    </w:lvl>
    <w:lvl w:ilvl="5" w:tplc="92484873" w:tentative="1">
      <w:start w:val="1"/>
      <w:numFmt w:val="lowerRoman"/>
      <w:lvlText w:val="%6."/>
      <w:lvlJc w:val="right"/>
      <w:pPr>
        <w:ind w:left="4320" w:hanging="180"/>
      </w:pPr>
    </w:lvl>
    <w:lvl w:ilvl="6" w:tplc="92484873" w:tentative="1">
      <w:start w:val="1"/>
      <w:numFmt w:val="decimal"/>
      <w:lvlText w:val="%7."/>
      <w:lvlJc w:val="left"/>
      <w:pPr>
        <w:ind w:left="5040" w:hanging="360"/>
      </w:pPr>
    </w:lvl>
    <w:lvl w:ilvl="7" w:tplc="92484873" w:tentative="1">
      <w:start w:val="1"/>
      <w:numFmt w:val="lowerLetter"/>
      <w:lvlText w:val="%8."/>
      <w:lvlJc w:val="left"/>
      <w:pPr>
        <w:ind w:left="5760" w:hanging="360"/>
      </w:pPr>
    </w:lvl>
    <w:lvl w:ilvl="8" w:tplc="92484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3">
    <w:multiLevelType w:val="hybridMultilevel"/>
    <w:lvl w:ilvl="0" w:tplc="52201648">
      <w:start w:val="1"/>
      <w:numFmt w:val="decimal"/>
      <w:lvlText w:val="%1."/>
      <w:lvlJc w:val="left"/>
      <w:pPr>
        <w:ind w:left="720" w:hanging="360"/>
      </w:pPr>
    </w:lvl>
    <w:lvl w:ilvl="1" w:tplc="52201648" w:tentative="1">
      <w:start w:val="1"/>
      <w:numFmt w:val="lowerLetter"/>
      <w:lvlText w:val="%2."/>
      <w:lvlJc w:val="left"/>
      <w:pPr>
        <w:ind w:left="1440" w:hanging="360"/>
      </w:pPr>
    </w:lvl>
    <w:lvl w:ilvl="2" w:tplc="52201648" w:tentative="1">
      <w:start w:val="1"/>
      <w:numFmt w:val="lowerRoman"/>
      <w:lvlText w:val="%3."/>
      <w:lvlJc w:val="right"/>
      <w:pPr>
        <w:ind w:left="2160" w:hanging="180"/>
      </w:pPr>
    </w:lvl>
    <w:lvl w:ilvl="3" w:tplc="52201648" w:tentative="1">
      <w:start w:val="1"/>
      <w:numFmt w:val="decimal"/>
      <w:lvlText w:val="%4."/>
      <w:lvlJc w:val="left"/>
      <w:pPr>
        <w:ind w:left="2880" w:hanging="360"/>
      </w:pPr>
    </w:lvl>
    <w:lvl w:ilvl="4" w:tplc="52201648" w:tentative="1">
      <w:start w:val="1"/>
      <w:numFmt w:val="lowerLetter"/>
      <w:lvlText w:val="%5."/>
      <w:lvlJc w:val="left"/>
      <w:pPr>
        <w:ind w:left="3600" w:hanging="360"/>
      </w:pPr>
    </w:lvl>
    <w:lvl w:ilvl="5" w:tplc="52201648" w:tentative="1">
      <w:start w:val="1"/>
      <w:numFmt w:val="lowerRoman"/>
      <w:lvlText w:val="%6."/>
      <w:lvlJc w:val="right"/>
      <w:pPr>
        <w:ind w:left="4320" w:hanging="180"/>
      </w:pPr>
    </w:lvl>
    <w:lvl w:ilvl="6" w:tplc="52201648" w:tentative="1">
      <w:start w:val="1"/>
      <w:numFmt w:val="decimal"/>
      <w:lvlText w:val="%7."/>
      <w:lvlJc w:val="left"/>
      <w:pPr>
        <w:ind w:left="5040" w:hanging="360"/>
      </w:pPr>
    </w:lvl>
    <w:lvl w:ilvl="7" w:tplc="52201648" w:tentative="1">
      <w:start w:val="1"/>
      <w:numFmt w:val="lowerLetter"/>
      <w:lvlText w:val="%8."/>
      <w:lvlJc w:val="left"/>
      <w:pPr>
        <w:ind w:left="5760" w:hanging="360"/>
      </w:pPr>
    </w:lvl>
    <w:lvl w:ilvl="8" w:tplc="52201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2">
    <w:multiLevelType w:val="hybridMultilevel"/>
    <w:lvl w:ilvl="0" w:tplc="34095986">
      <w:start w:val="1"/>
      <w:numFmt w:val="decimal"/>
      <w:lvlText w:val="%1."/>
      <w:lvlJc w:val="left"/>
      <w:pPr>
        <w:ind w:left="720" w:hanging="360"/>
      </w:pPr>
    </w:lvl>
    <w:lvl w:ilvl="1" w:tplc="34095986" w:tentative="1">
      <w:start w:val="1"/>
      <w:numFmt w:val="lowerLetter"/>
      <w:lvlText w:val="%2."/>
      <w:lvlJc w:val="left"/>
      <w:pPr>
        <w:ind w:left="1440" w:hanging="360"/>
      </w:pPr>
    </w:lvl>
    <w:lvl w:ilvl="2" w:tplc="34095986" w:tentative="1">
      <w:start w:val="1"/>
      <w:numFmt w:val="lowerRoman"/>
      <w:lvlText w:val="%3."/>
      <w:lvlJc w:val="right"/>
      <w:pPr>
        <w:ind w:left="2160" w:hanging="180"/>
      </w:pPr>
    </w:lvl>
    <w:lvl w:ilvl="3" w:tplc="34095986" w:tentative="1">
      <w:start w:val="1"/>
      <w:numFmt w:val="decimal"/>
      <w:lvlText w:val="%4."/>
      <w:lvlJc w:val="left"/>
      <w:pPr>
        <w:ind w:left="2880" w:hanging="360"/>
      </w:pPr>
    </w:lvl>
    <w:lvl w:ilvl="4" w:tplc="34095986" w:tentative="1">
      <w:start w:val="1"/>
      <w:numFmt w:val="lowerLetter"/>
      <w:lvlText w:val="%5."/>
      <w:lvlJc w:val="left"/>
      <w:pPr>
        <w:ind w:left="3600" w:hanging="360"/>
      </w:pPr>
    </w:lvl>
    <w:lvl w:ilvl="5" w:tplc="34095986" w:tentative="1">
      <w:start w:val="1"/>
      <w:numFmt w:val="lowerRoman"/>
      <w:lvlText w:val="%6."/>
      <w:lvlJc w:val="right"/>
      <w:pPr>
        <w:ind w:left="4320" w:hanging="180"/>
      </w:pPr>
    </w:lvl>
    <w:lvl w:ilvl="6" w:tplc="34095986" w:tentative="1">
      <w:start w:val="1"/>
      <w:numFmt w:val="decimal"/>
      <w:lvlText w:val="%7."/>
      <w:lvlJc w:val="left"/>
      <w:pPr>
        <w:ind w:left="5040" w:hanging="360"/>
      </w:pPr>
    </w:lvl>
    <w:lvl w:ilvl="7" w:tplc="34095986" w:tentative="1">
      <w:start w:val="1"/>
      <w:numFmt w:val="lowerLetter"/>
      <w:lvlText w:val="%8."/>
      <w:lvlJc w:val="left"/>
      <w:pPr>
        <w:ind w:left="5760" w:hanging="360"/>
      </w:pPr>
    </w:lvl>
    <w:lvl w:ilvl="8" w:tplc="34095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1">
    <w:multiLevelType w:val="hybridMultilevel"/>
    <w:lvl w:ilvl="0" w:tplc="73654147">
      <w:start w:val="1"/>
      <w:numFmt w:val="decimal"/>
      <w:lvlText w:val="%1."/>
      <w:lvlJc w:val="left"/>
      <w:pPr>
        <w:ind w:left="720" w:hanging="360"/>
      </w:pPr>
    </w:lvl>
    <w:lvl w:ilvl="1" w:tplc="73654147" w:tentative="1">
      <w:start w:val="1"/>
      <w:numFmt w:val="lowerLetter"/>
      <w:lvlText w:val="%2."/>
      <w:lvlJc w:val="left"/>
      <w:pPr>
        <w:ind w:left="1440" w:hanging="360"/>
      </w:pPr>
    </w:lvl>
    <w:lvl w:ilvl="2" w:tplc="73654147" w:tentative="1">
      <w:start w:val="1"/>
      <w:numFmt w:val="lowerRoman"/>
      <w:lvlText w:val="%3."/>
      <w:lvlJc w:val="right"/>
      <w:pPr>
        <w:ind w:left="2160" w:hanging="180"/>
      </w:pPr>
    </w:lvl>
    <w:lvl w:ilvl="3" w:tplc="73654147" w:tentative="1">
      <w:start w:val="1"/>
      <w:numFmt w:val="decimal"/>
      <w:lvlText w:val="%4."/>
      <w:lvlJc w:val="left"/>
      <w:pPr>
        <w:ind w:left="2880" w:hanging="360"/>
      </w:pPr>
    </w:lvl>
    <w:lvl w:ilvl="4" w:tplc="73654147" w:tentative="1">
      <w:start w:val="1"/>
      <w:numFmt w:val="lowerLetter"/>
      <w:lvlText w:val="%5."/>
      <w:lvlJc w:val="left"/>
      <w:pPr>
        <w:ind w:left="3600" w:hanging="360"/>
      </w:pPr>
    </w:lvl>
    <w:lvl w:ilvl="5" w:tplc="73654147" w:tentative="1">
      <w:start w:val="1"/>
      <w:numFmt w:val="lowerRoman"/>
      <w:lvlText w:val="%6."/>
      <w:lvlJc w:val="right"/>
      <w:pPr>
        <w:ind w:left="4320" w:hanging="180"/>
      </w:pPr>
    </w:lvl>
    <w:lvl w:ilvl="6" w:tplc="73654147" w:tentative="1">
      <w:start w:val="1"/>
      <w:numFmt w:val="decimal"/>
      <w:lvlText w:val="%7."/>
      <w:lvlJc w:val="left"/>
      <w:pPr>
        <w:ind w:left="5040" w:hanging="360"/>
      </w:pPr>
    </w:lvl>
    <w:lvl w:ilvl="7" w:tplc="73654147" w:tentative="1">
      <w:start w:val="1"/>
      <w:numFmt w:val="lowerLetter"/>
      <w:lvlText w:val="%8."/>
      <w:lvlJc w:val="left"/>
      <w:pPr>
        <w:ind w:left="5760" w:hanging="360"/>
      </w:pPr>
    </w:lvl>
    <w:lvl w:ilvl="8" w:tplc="73654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0">
    <w:multiLevelType w:val="hybridMultilevel"/>
    <w:lvl w:ilvl="0" w:tplc="67385913">
      <w:start w:val="1"/>
      <w:numFmt w:val="decimal"/>
      <w:lvlText w:val="%1."/>
      <w:lvlJc w:val="left"/>
      <w:pPr>
        <w:ind w:left="720" w:hanging="360"/>
      </w:pPr>
    </w:lvl>
    <w:lvl w:ilvl="1" w:tplc="67385913" w:tentative="1">
      <w:start w:val="1"/>
      <w:numFmt w:val="lowerLetter"/>
      <w:lvlText w:val="%2."/>
      <w:lvlJc w:val="left"/>
      <w:pPr>
        <w:ind w:left="1440" w:hanging="360"/>
      </w:pPr>
    </w:lvl>
    <w:lvl w:ilvl="2" w:tplc="67385913" w:tentative="1">
      <w:start w:val="1"/>
      <w:numFmt w:val="lowerRoman"/>
      <w:lvlText w:val="%3."/>
      <w:lvlJc w:val="right"/>
      <w:pPr>
        <w:ind w:left="2160" w:hanging="180"/>
      </w:pPr>
    </w:lvl>
    <w:lvl w:ilvl="3" w:tplc="67385913" w:tentative="1">
      <w:start w:val="1"/>
      <w:numFmt w:val="decimal"/>
      <w:lvlText w:val="%4."/>
      <w:lvlJc w:val="left"/>
      <w:pPr>
        <w:ind w:left="2880" w:hanging="360"/>
      </w:pPr>
    </w:lvl>
    <w:lvl w:ilvl="4" w:tplc="67385913" w:tentative="1">
      <w:start w:val="1"/>
      <w:numFmt w:val="lowerLetter"/>
      <w:lvlText w:val="%5."/>
      <w:lvlJc w:val="left"/>
      <w:pPr>
        <w:ind w:left="3600" w:hanging="360"/>
      </w:pPr>
    </w:lvl>
    <w:lvl w:ilvl="5" w:tplc="67385913" w:tentative="1">
      <w:start w:val="1"/>
      <w:numFmt w:val="lowerRoman"/>
      <w:lvlText w:val="%6."/>
      <w:lvlJc w:val="right"/>
      <w:pPr>
        <w:ind w:left="4320" w:hanging="180"/>
      </w:pPr>
    </w:lvl>
    <w:lvl w:ilvl="6" w:tplc="67385913" w:tentative="1">
      <w:start w:val="1"/>
      <w:numFmt w:val="decimal"/>
      <w:lvlText w:val="%7."/>
      <w:lvlJc w:val="left"/>
      <w:pPr>
        <w:ind w:left="5040" w:hanging="360"/>
      </w:pPr>
    </w:lvl>
    <w:lvl w:ilvl="7" w:tplc="67385913" w:tentative="1">
      <w:start w:val="1"/>
      <w:numFmt w:val="lowerLetter"/>
      <w:lvlText w:val="%8."/>
      <w:lvlJc w:val="left"/>
      <w:pPr>
        <w:ind w:left="5760" w:hanging="360"/>
      </w:pPr>
    </w:lvl>
    <w:lvl w:ilvl="8" w:tplc="67385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9">
    <w:multiLevelType w:val="hybridMultilevel"/>
    <w:lvl w:ilvl="0" w:tplc="59861836">
      <w:start w:val="1"/>
      <w:numFmt w:val="decimal"/>
      <w:lvlText w:val="%1."/>
      <w:lvlJc w:val="left"/>
      <w:pPr>
        <w:ind w:left="720" w:hanging="360"/>
      </w:pPr>
    </w:lvl>
    <w:lvl w:ilvl="1" w:tplc="59861836" w:tentative="1">
      <w:start w:val="1"/>
      <w:numFmt w:val="lowerLetter"/>
      <w:lvlText w:val="%2."/>
      <w:lvlJc w:val="left"/>
      <w:pPr>
        <w:ind w:left="1440" w:hanging="360"/>
      </w:pPr>
    </w:lvl>
    <w:lvl w:ilvl="2" w:tplc="59861836" w:tentative="1">
      <w:start w:val="1"/>
      <w:numFmt w:val="lowerRoman"/>
      <w:lvlText w:val="%3."/>
      <w:lvlJc w:val="right"/>
      <w:pPr>
        <w:ind w:left="2160" w:hanging="180"/>
      </w:pPr>
    </w:lvl>
    <w:lvl w:ilvl="3" w:tplc="59861836" w:tentative="1">
      <w:start w:val="1"/>
      <w:numFmt w:val="decimal"/>
      <w:lvlText w:val="%4."/>
      <w:lvlJc w:val="left"/>
      <w:pPr>
        <w:ind w:left="2880" w:hanging="360"/>
      </w:pPr>
    </w:lvl>
    <w:lvl w:ilvl="4" w:tplc="59861836" w:tentative="1">
      <w:start w:val="1"/>
      <w:numFmt w:val="lowerLetter"/>
      <w:lvlText w:val="%5."/>
      <w:lvlJc w:val="left"/>
      <w:pPr>
        <w:ind w:left="3600" w:hanging="360"/>
      </w:pPr>
    </w:lvl>
    <w:lvl w:ilvl="5" w:tplc="59861836" w:tentative="1">
      <w:start w:val="1"/>
      <w:numFmt w:val="lowerRoman"/>
      <w:lvlText w:val="%6."/>
      <w:lvlJc w:val="right"/>
      <w:pPr>
        <w:ind w:left="4320" w:hanging="180"/>
      </w:pPr>
    </w:lvl>
    <w:lvl w:ilvl="6" w:tplc="59861836" w:tentative="1">
      <w:start w:val="1"/>
      <w:numFmt w:val="decimal"/>
      <w:lvlText w:val="%7."/>
      <w:lvlJc w:val="left"/>
      <w:pPr>
        <w:ind w:left="5040" w:hanging="360"/>
      </w:pPr>
    </w:lvl>
    <w:lvl w:ilvl="7" w:tplc="59861836" w:tentative="1">
      <w:start w:val="1"/>
      <w:numFmt w:val="lowerLetter"/>
      <w:lvlText w:val="%8."/>
      <w:lvlJc w:val="left"/>
      <w:pPr>
        <w:ind w:left="5760" w:hanging="360"/>
      </w:pPr>
    </w:lvl>
    <w:lvl w:ilvl="8" w:tplc="59861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8">
    <w:multiLevelType w:val="hybridMultilevel"/>
    <w:lvl w:ilvl="0" w:tplc="83036329">
      <w:start w:val="1"/>
      <w:numFmt w:val="decimal"/>
      <w:lvlText w:val="%1."/>
      <w:lvlJc w:val="left"/>
      <w:pPr>
        <w:ind w:left="720" w:hanging="360"/>
      </w:pPr>
    </w:lvl>
    <w:lvl w:ilvl="1" w:tplc="83036329" w:tentative="1">
      <w:start w:val="1"/>
      <w:numFmt w:val="lowerLetter"/>
      <w:lvlText w:val="%2."/>
      <w:lvlJc w:val="left"/>
      <w:pPr>
        <w:ind w:left="1440" w:hanging="360"/>
      </w:pPr>
    </w:lvl>
    <w:lvl w:ilvl="2" w:tplc="83036329" w:tentative="1">
      <w:start w:val="1"/>
      <w:numFmt w:val="lowerRoman"/>
      <w:lvlText w:val="%3."/>
      <w:lvlJc w:val="right"/>
      <w:pPr>
        <w:ind w:left="2160" w:hanging="180"/>
      </w:pPr>
    </w:lvl>
    <w:lvl w:ilvl="3" w:tplc="83036329" w:tentative="1">
      <w:start w:val="1"/>
      <w:numFmt w:val="decimal"/>
      <w:lvlText w:val="%4."/>
      <w:lvlJc w:val="left"/>
      <w:pPr>
        <w:ind w:left="2880" w:hanging="360"/>
      </w:pPr>
    </w:lvl>
    <w:lvl w:ilvl="4" w:tplc="83036329" w:tentative="1">
      <w:start w:val="1"/>
      <w:numFmt w:val="lowerLetter"/>
      <w:lvlText w:val="%5."/>
      <w:lvlJc w:val="left"/>
      <w:pPr>
        <w:ind w:left="3600" w:hanging="360"/>
      </w:pPr>
    </w:lvl>
    <w:lvl w:ilvl="5" w:tplc="83036329" w:tentative="1">
      <w:start w:val="1"/>
      <w:numFmt w:val="lowerRoman"/>
      <w:lvlText w:val="%6."/>
      <w:lvlJc w:val="right"/>
      <w:pPr>
        <w:ind w:left="4320" w:hanging="180"/>
      </w:pPr>
    </w:lvl>
    <w:lvl w:ilvl="6" w:tplc="83036329" w:tentative="1">
      <w:start w:val="1"/>
      <w:numFmt w:val="decimal"/>
      <w:lvlText w:val="%7."/>
      <w:lvlJc w:val="left"/>
      <w:pPr>
        <w:ind w:left="5040" w:hanging="360"/>
      </w:pPr>
    </w:lvl>
    <w:lvl w:ilvl="7" w:tplc="83036329" w:tentative="1">
      <w:start w:val="1"/>
      <w:numFmt w:val="lowerLetter"/>
      <w:lvlText w:val="%8."/>
      <w:lvlJc w:val="left"/>
      <w:pPr>
        <w:ind w:left="5760" w:hanging="360"/>
      </w:pPr>
    </w:lvl>
    <w:lvl w:ilvl="8" w:tplc="83036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7">
    <w:multiLevelType w:val="hybridMultilevel"/>
    <w:lvl w:ilvl="0" w:tplc="77973574">
      <w:start w:val="1"/>
      <w:numFmt w:val="decimal"/>
      <w:lvlText w:val="%1."/>
      <w:lvlJc w:val="left"/>
      <w:pPr>
        <w:ind w:left="720" w:hanging="360"/>
      </w:pPr>
    </w:lvl>
    <w:lvl w:ilvl="1" w:tplc="77973574" w:tentative="1">
      <w:start w:val="1"/>
      <w:numFmt w:val="lowerLetter"/>
      <w:lvlText w:val="%2."/>
      <w:lvlJc w:val="left"/>
      <w:pPr>
        <w:ind w:left="1440" w:hanging="360"/>
      </w:pPr>
    </w:lvl>
    <w:lvl w:ilvl="2" w:tplc="77973574" w:tentative="1">
      <w:start w:val="1"/>
      <w:numFmt w:val="lowerRoman"/>
      <w:lvlText w:val="%3."/>
      <w:lvlJc w:val="right"/>
      <w:pPr>
        <w:ind w:left="2160" w:hanging="180"/>
      </w:pPr>
    </w:lvl>
    <w:lvl w:ilvl="3" w:tplc="77973574" w:tentative="1">
      <w:start w:val="1"/>
      <w:numFmt w:val="decimal"/>
      <w:lvlText w:val="%4."/>
      <w:lvlJc w:val="left"/>
      <w:pPr>
        <w:ind w:left="2880" w:hanging="360"/>
      </w:pPr>
    </w:lvl>
    <w:lvl w:ilvl="4" w:tplc="77973574" w:tentative="1">
      <w:start w:val="1"/>
      <w:numFmt w:val="lowerLetter"/>
      <w:lvlText w:val="%5."/>
      <w:lvlJc w:val="left"/>
      <w:pPr>
        <w:ind w:left="3600" w:hanging="360"/>
      </w:pPr>
    </w:lvl>
    <w:lvl w:ilvl="5" w:tplc="77973574" w:tentative="1">
      <w:start w:val="1"/>
      <w:numFmt w:val="lowerRoman"/>
      <w:lvlText w:val="%6."/>
      <w:lvlJc w:val="right"/>
      <w:pPr>
        <w:ind w:left="4320" w:hanging="180"/>
      </w:pPr>
    </w:lvl>
    <w:lvl w:ilvl="6" w:tplc="77973574" w:tentative="1">
      <w:start w:val="1"/>
      <w:numFmt w:val="decimal"/>
      <w:lvlText w:val="%7."/>
      <w:lvlJc w:val="left"/>
      <w:pPr>
        <w:ind w:left="5040" w:hanging="360"/>
      </w:pPr>
    </w:lvl>
    <w:lvl w:ilvl="7" w:tplc="77973574" w:tentative="1">
      <w:start w:val="1"/>
      <w:numFmt w:val="lowerLetter"/>
      <w:lvlText w:val="%8."/>
      <w:lvlJc w:val="left"/>
      <w:pPr>
        <w:ind w:left="5760" w:hanging="360"/>
      </w:pPr>
    </w:lvl>
    <w:lvl w:ilvl="8" w:tplc="77973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6">
    <w:multiLevelType w:val="hybridMultilevel"/>
    <w:lvl w:ilvl="0" w:tplc="29980739">
      <w:start w:val="1"/>
      <w:numFmt w:val="decimal"/>
      <w:lvlText w:val="%1."/>
      <w:lvlJc w:val="left"/>
      <w:pPr>
        <w:ind w:left="720" w:hanging="360"/>
      </w:pPr>
    </w:lvl>
    <w:lvl w:ilvl="1" w:tplc="29980739" w:tentative="1">
      <w:start w:val="1"/>
      <w:numFmt w:val="lowerLetter"/>
      <w:lvlText w:val="%2."/>
      <w:lvlJc w:val="left"/>
      <w:pPr>
        <w:ind w:left="1440" w:hanging="360"/>
      </w:pPr>
    </w:lvl>
    <w:lvl w:ilvl="2" w:tplc="29980739" w:tentative="1">
      <w:start w:val="1"/>
      <w:numFmt w:val="lowerRoman"/>
      <w:lvlText w:val="%3."/>
      <w:lvlJc w:val="right"/>
      <w:pPr>
        <w:ind w:left="2160" w:hanging="180"/>
      </w:pPr>
    </w:lvl>
    <w:lvl w:ilvl="3" w:tplc="29980739" w:tentative="1">
      <w:start w:val="1"/>
      <w:numFmt w:val="decimal"/>
      <w:lvlText w:val="%4."/>
      <w:lvlJc w:val="left"/>
      <w:pPr>
        <w:ind w:left="2880" w:hanging="360"/>
      </w:pPr>
    </w:lvl>
    <w:lvl w:ilvl="4" w:tplc="29980739" w:tentative="1">
      <w:start w:val="1"/>
      <w:numFmt w:val="lowerLetter"/>
      <w:lvlText w:val="%5."/>
      <w:lvlJc w:val="left"/>
      <w:pPr>
        <w:ind w:left="3600" w:hanging="360"/>
      </w:pPr>
    </w:lvl>
    <w:lvl w:ilvl="5" w:tplc="29980739" w:tentative="1">
      <w:start w:val="1"/>
      <w:numFmt w:val="lowerRoman"/>
      <w:lvlText w:val="%6."/>
      <w:lvlJc w:val="right"/>
      <w:pPr>
        <w:ind w:left="4320" w:hanging="180"/>
      </w:pPr>
    </w:lvl>
    <w:lvl w:ilvl="6" w:tplc="29980739" w:tentative="1">
      <w:start w:val="1"/>
      <w:numFmt w:val="decimal"/>
      <w:lvlText w:val="%7."/>
      <w:lvlJc w:val="left"/>
      <w:pPr>
        <w:ind w:left="5040" w:hanging="360"/>
      </w:pPr>
    </w:lvl>
    <w:lvl w:ilvl="7" w:tplc="29980739" w:tentative="1">
      <w:start w:val="1"/>
      <w:numFmt w:val="lowerLetter"/>
      <w:lvlText w:val="%8."/>
      <w:lvlJc w:val="left"/>
      <w:pPr>
        <w:ind w:left="5760" w:hanging="360"/>
      </w:pPr>
    </w:lvl>
    <w:lvl w:ilvl="8" w:tplc="29980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5">
    <w:multiLevelType w:val="hybridMultilevel"/>
    <w:lvl w:ilvl="0" w:tplc="74177027">
      <w:start w:val="1"/>
      <w:numFmt w:val="decimal"/>
      <w:lvlText w:val="%1."/>
      <w:lvlJc w:val="left"/>
      <w:pPr>
        <w:ind w:left="720" w:hanging="360"/>
      </w:pPr>
    </w:lvl>
    <w:lvl w:ilvl="1" w:tplc="74177027" w:tentative="1">
      <w:start w:val="1"/>
      <w:numFmt w:val="lowerLetter"/>
      <w:lvlText w:val="%2."/>
      <w:lvlJc w:val="left"/>
      <w:pPr>
        <w:ind w:left="1440" w:hanging="360"/>
      </w:pPr>
    </w:lvl>
    <w:lvl w:ilvl="2" w:tplc="74177027" w:tentative="1">
      <w:start w:val="1"/>
      <w:numFmt w:val="lowerRoman"/>
      <w:lvlText w:val="%3."/>
      <w:lvlJc w:val="right"/>
      <w:pPr>
        <w:ind w:left="2160" w:hanging="180"/>
      </w:pPr>
    </w:lvl>
    <w:lvl w:ilvl="3" w:tplc="74177027" w:tentative="1">
      <w:start w:val="1"/>
      <w:numFmt w:val="decimal"/>
      <w:lvlText w:val="%4."/>
      <w:lvlJc w:val="left"/>
      <w:pPr>
        <w:ind w:left="2880" w:hanging="360"/>
      </w:pPr>
    </w:lvl>
    <w:lvl w:ilvl="4" w:tplc="74177027" w:tentative="1">
      <w:start w:val="1"/>
      <w:numFmt w:val="lowerLetter"/>
      <w:lvlText w:val="%5."/>
      <w:lvlJc w:val="left"/>
      <w:pPr>
        <w:ind w:left="3600" w:hanging="360"/>
      </w:pPr>
    </w:lvl>
    <w:lvl w:ilvl="5" w:tplc="74177027" w:tentative="1">
      <w:start w:val="1"/>
      <w:numFmt w:val="lowerRoman"/>
      <w:lvlText w:val="%6."/>
      <w:lvlJc w:val="right"/>
      <w:pPr>
        <w:ind w:left="4320" w:hanging="180"/>
      </w:pPr>
    </w:lvl>
    <w:lvl w:ilvl="6" w:tplc="74177027" w:tentative="1">
      <w:start w:val="1"/>
      <w:numFmt w:val="decimal"/>
      <w:lvlText w:val="%7."/>
      <w:lvlJc w:val="left"/>
      <w:pPr>
        <w:ind w:left="5040" w:hanging="360"/>
      </w:pPr>
    </w:lvl>
    <w:lvl w:ilvl="7" w:tplc="74177027" w:tentative="1">
      <w:start w:val="1"/>
      <w:numFmt w:val="lowerLetter"/>
      <w:lvlText w:val="%8."/>
      <w:lvlJc w:val="left"/>
      <w:pPr>
        <w:ind w:left="5760" w:hanging="360"/>
      </w:pPr>
    </w:lvl>
    <w:lvl w:ilvl="8" w:tplc="74177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4">
    <w:multiLevelType w:val="hybridMultilevel"/>
    <w:lvl w:ilvl="0" w:tplc="25405854">
      <w:start w:val="1"/>
      <w:numFmt w:val="decimal"/>
      <w:lvlText w:val="%1."/>
      <w:lvlJc w:val="left"/>
      <w:pPr>
        <w:ind w:left="720" w:hanging="360"/>
      </w:pPr>
    </w:lvl>
    <w:lvl w:ilvl="1" w:tplc="25405854" w:tentative="1">
      <w:start w:val="1"/>
      <w:numFmt w:val="lowerLetter"/>
      <w:lvlText w:val="%2."/>
      <w:lvlJc w:val="left"/>
      <w:pPr>
        <w:ind w:left="1440" w:hanging="360"/>
      </w:pPr>
    </w:lvl>
    <w:lvl w:ilvl="2" w:tplc="25405854" w:tentative="1">
      <w:start w:val="1"/>
      <w:numFmt w:val="lowerRoman"/>
      <w:lvlText w:val="%3."/>
      <w:lvlJc w:val="right"/>
      <w:pPr>
        <w:ind w:left="2160" w:hanging="180"/>
      </w:pPr>
    </w:lvl>
    <w:lvl w:ilvl="3" w:tplc="25405854" w:tentative="1">
      <w:start w:val="1"/>
      <w:numFmt w:val="decimal"/>
      <w:lvlText w:val="%4."/>
      <w:lvlJc w:val="left"/>
      <w:pPr>
        <w:ind w:left="2880" w:hanging="360"/>
      </w:pPr>
    </w:lvl>
    <w:lvl w:ilvl="4" w:tplc="25405854" w:tentative="1">
      <w:start w:val="1"/>
      <w:numFmt w:val="lowerLetter"/>
      <w:lvlText w:val="%5."/>
      <w:lvlJc w:val="left"/>
      <w:pPr>
        <w:ind w:left="3600" w:hanging="360"/>
      </w:pPr>
    </w:lvl>
    <w:lvl w:ilvl="5" w:tplc="25405854" w:tentative="1">
      <w:start w:val="1"/>
      <w:numFmt w:val="lowerRoman"/>
      <w:lvlText w:val="%6."/>
      <w:lvlJc w:val="right"/>
      <w:pPr>
        <w:ind w:left="4320" w:hanging="180"/>
      </w:pPr>
    </w:lvl>
    <w:lvl w:ilvl="6" w:tplc="25405854" w:tentative="1">
      <w:start w:val="1"/>
      <w:numFmt w:val="decimal"/>
      <w:lvlText w:val="%7."/>
      <w:lvlJc w:val="left"/>
      <w:pPr>
        <w:ind w:left="5040" w:hanging="360"/>
      </w:pPr>
    </w:lvl>
    <w:lvl w:ilvl="7" w:tplc="25405854" w:tentative="1">
      <w:start w:val="1"/>
      <w:numFmt w:val="lowerLetter"/>
      <w:lvlText w:val="%8."/>
      <w:lvlJc w:val="left"/>
      <w:pPr>
        <w:ind w:left="5760" w:hanging="360"/>
      </w:pPr>
    </w:lvl>
    <w:lvl w:ilvl="8" w:tplc="25405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3">
    <w:multiLevelType w:val="hybridMultilevel"/>
    <w:lvl w:ilvl="0" w:tplc="43421803">
      <w:start w:val="1"/>
      <w:numFmt w:val="decimal"/>
      <w:lvlText w:val="%1."/>
      <w:lvlJc w:val="left"/>
      <w:pPr>
        <w:ind w:left="720" w:hanging="360"/>
      </w:pPr>
    </w:lvl>
    <w:lvl w:ilvl="1" w:tplc="43421803" w:tentative="1">
      <w:start w:val="1"/>
      <w:numFmt w:val="lowerLetter"/>
      <w:lvlText w:val="%2."/>
      <w:lvlJc w:val="left"/>
      <w:pPr>
        <w:ind w:left="1440" w:hanging="360"/>
      </w:pPr>
    </w:lvl>
    <w:lvl w:ilvl="2" w:tplc="43421803" w:tentative="1">
      <w:start w:val="1"/>
      <w:numFmt w:val="lowerRoman"/>
      <w:lvlText w:val="%3."/>
      <w:lvlJc w:val="right"/>
      <w:pPr>
        <w:ind w:left="2160" w:hanging="180"/>
      </w:pPr>
    </w:lvl>
    <w:lvl w:ilvl="3" w:tplc="43421803" w:tentative="1">
      <w:start w:val="1"/>
      <w:numFmt w:val="decimal"/>
      <w:lvlText w:val="%4."/>
      <w:lvlJc w:val="left"/>
      <w:pPr>
        <w:ind w:left="2880" w:hanging="360"/>
      </w:pPr>
    </w:lvl>
    <w:lvl w:ilvl="4" w:tplc="43421803" w:tentative="1">
      <w:start w:val="1"/>
      <w:numFmt w:val="lowerLetter"/>
      <w:lvlText w:val="%5."/>
      <w:lvlJc w:val="left"/>
      <w:pPr>
        <w:ind w:left="3600" w:hanging="360"/>
      </w:pPr>
    </w:lvl>
    <w:lvl w:ilvl="5" w:tplc="43421803" w:tentative="1">
      <w:start w:val="1"/>
      <w:numFmt w:val="lowerRoman"/>
      <w:lvlText w:val="%6."/>
      <w:lvlJc w:val="right"/>
      <w:pPr>
        <w:ind w:left="4320" w:hanging="180"/>
      </w:pPr>
    </w:lvl>
    <w:lvl w:ilvl="6" w:tplc="43421803" w:tentative="1">
      <w:start w:val="1"/>
      <w:numFmt w:val="decimal"/>
      <w:lvlText w:val="%7."/>
      <w:lvlJc w:val="left"/>
      <w:pPr>
        <w:ind w:left="5040" w:hanging="360"/>
      </w:pPr>
    </w:lvl>
    <w:lvl w:ilvl="7" w:tplc="43421803" w:tentative="1">
      <w:start w:val="1"/>
      <w:numFmt w:val="lowerLetter"/>
      <w:lvlText w:val="%8."/>
      <w:lvlJc w:val="left"/>
      <w:pPr>
        <w:ind w:left="5760" w:hanging="360"/>
      </w:pPr>
    </w:lvl>
    <w:lvl w:ilvl="8" w:tplc="43421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2">
    <w:multiLevelType w:val="hybridMultilevel"/>
    <w:lvl w:ilvl="0" w:tplc="59224287">
      <w:start w:val="1"/>
      <w:numFmt w:val="decimal"/>
      <w:lvlText w:val="%1."/>
      <w:lvlJc w:val="left"/>
      <w:pPr>
        <w:ind w:left="720" w:hanging="360"/>
      </w:pPr>
    </w:lvl>
    <w:lvl w:ilvl="1" w:tplc="59224287" w:tentative="1">
      <w:start w:val="1"/>
      <w:numFmt w:val="lowerLetter"/>
      <w:lvlText w:val="%2."/>
      <w:lvlJc w:val="left"/>
      <w:pPr>
        <w:ind w:left="1440" w:hanging="360"/>
      </w:pPr>
    </w:lvl>
    <w:lvl w:ilvl="2" w:tplc="59224287" w:tentative="1">
      <w:start w:val="1"/>
      <w:numFmt w:val="lowerRoman"/>
      <w:lvlText w:val="%3."/>
      <w:lvlJc w:val="right"/>
      <w:pPr>
        <w:ind w:left="2160" w:hanging="180"/>
      </w:pPr>
    </w:lvl>
    <w:lvl w:ilvl="3" w:tplc="59224287" w:tentative="1">
      <w:start w:val="1"/>
      <w:numFmt w:val="decimal"/>
      <w:lvlText w:val="%4."/>
      <w:lvlJc w:val="left"/>
      <w:pPr>
        <w:ind w:left="2880" w:hanging="360"/>
      </w:pPr>
    </w:lvl>
    <w:lvl w:ilvl="4" w:tplc="59224287" w:tentative="1">
      <w:start w:val="1"/>
      <w:numFmt w:val="lowerLetter"/>
      <w:lvlText w:val="%5."/>
      <w:lvlJc w:val="left"/>
      <w:pPr>
        <w:ind w:left="3600" w:hanging="360"/>
      </w:pPr>
    </w:lvl>
    <w:lvl w:ilvl="5" w:tplc="59224287" w:tentative="1">
      <w:start w:val="1"/>
      <w:numFmt w:val="lowerRoman"/>
      <w:lvlText w:val="%6."/>
      <w:lvlJc w:val="right"/>
      <w:pPr>
        <w:ind w:left="4320" w:hanging="180"/>
      </w:pPr>
    </w:lvl>
    <w:lvl w:ilvl="6" w:tplc="59224287" w:tentative="1">
      <w:start w:val="1"/>
      <w:numFmt w:val="decimal"/>
      <w:lvlText w:val="%7."/>
      <w:lvlJc w:val="left"/>
      <w:pPr>
        <w:ind w:left="5040" w:hanging="360"/>
      </w:pPr>
    </w:lvl>
    <w:lvl w:ilvl="7" w:tplc="59224287" w:tentative="1">
      <w:start w:val="1"/>
      <w:numFmt w:val="lowerLetter"/>
      <w:lvlText w:val="%8."/>
      <w:lvlJc w:val="left"/>
      <w:pPr>
        <w:ind w:left="5760" w:hanging="360"/>
      </w:pPr>
    </w:lvl>
    <w:lvl w:ilvl="8" w:tplc="59224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1">
    <w:multiLevelType w:val="hybridMultilevel"/>
    <w:lvl w:ilvl="0" w:tplc="63449170">
      <w:start w:val="1"/>
      <w:numFmt w:val="decimal"/>
      <w:lvlText w:val="%1."/>
      <w:lvlJc w:val="left"/>
      <w:pPr>
        <w:ind w:left="720" w:hanging="360"/>
      </w:pPr>
    </w:lvl>
    <w:lvl w:ilvl="1" w:tplc="63449170" w:tentative="1">
      <w:start w:val="1"/>
      <w:numFmt w:val="lowerLetter"/>
      <w:lvlText w:val="%2."/>
      <w:lvlJc w:val="left"/>
      <w:pPr>
        <w:ind w:left="1440" w:hanging="360"/>
      </w:pPr>
    </w:lvl>
    <w:lvl w:ilvl="2" w:tplc="63449170" w:tentative="1">
      <w:start w:val="1"/>
      <w:numFmt w:val="lowerRoman"/>
      <w:lvlText w:val="%3."/>
      <w:lvlJc w:val="right"/>
      <w:pPr>
        <w:ind w:left="2160" w:hanging="180"/>
      </w:pPr>
    </w:lvl>
    <w:lvl w:ilvl="3" w:tplc="63449170" w:tentative="1">
      <w:start w:val="1"/>
      <w:numFmt w:val="decimal"/>
      <w:lvlText w:val="%4."/>
      <w:lvlJc w:val="left"/>
      <w:pPr>
        <w:ind w:left="2880" w:hanging="360"/>
      </w:pPr>
    </w:lvl>
    <w:lvl w:ilvl="4" w:tplc="63449170" w:tentative="1">
      <w:start w:val="1"/>
      <w:numFmt w:val="lowerLetter"/>
      <w:lvlText w:val="%5."/>
      <w:lvlJc w:val="left"/>
      <w:pPr>
        <w:ind w:left="3600" w:hanging="360"/>
      </w:pPr>
    </w:lvl>
    <w:lvl w:ilvl="5" w:tplc="63449170" w:tentative="1">
      <w:start w:val="1"/>
      <w:numFmt w:val="lowerRoman"/>
      <w:lvlText w:val="%6."/>
      <w:lvlJc w:val="right"/>
      <w:pPr>
        <w:ind w:left="4320" w:hanging="180"/>
      </w:pPr>
    </w:lvl>
    <w:lvl w:ilvl="6" w:tplc="63449170" w:tentative="1">
      <w:start w:val="1"/>
      <w:numFmt w:val="decimal"/>
      <w:lvlText w:val="%7."/>
      <w:lvlJc w:val="left"/>
      <w:pPr>
        <w:ind w:left="5040" w:hanging="360"/>
      </w:pPr>
    </w:lvl>
    <w:lvl w:ilvl="7" w:tplc="63449170" w:tentative="1">
      <w:start w:val="1"/>
      <w:numFmt w:val="lowerLetter"/>
      <w:lvlText w:val="%8."/>
      <w:lvlJc w:val="left"/>
      <w:pPr>
        <w:ind w:left="5760" w:hanging="360"/>
      </w:pPr>
    </w:lvl>
    <w:lvl w:ilvl="8" w:tplc="63449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0">
    <w:multiLevelType w:val="hybridMultilevel"/>
    <w:lvl w:ilvl="0" w:tplc="54540640">
      <w:start w:val="1"/>
      <w:numFmt w:val="decimal"/>
      <w:lvlText w:val="%1."/>
      <w:lvlJc w:val="left"/>
      <w:pPr>
        <w:ind w:left="720" w:hanging="360"/>
      </w:pPr>
    </w:lvl>
    <w:lvl w:ilvl="1" w:tplc="54540640" w:tentative="1">
      <w:start w:val="1"/>
      <w:numFmt w:val="lowerLetter"/>
      <w:lvlText w:val="%2."/>
      <w:lvlJc w:val="left"/>
      <w:pPr>
        <w:ind w:left="1440" w:hanging="360"/>
      </w:pPr>
    </w:lvl>
    <w:lvl w:ilvl="2" w:tplc="54540640" w:tentative="1">
      <w:start w:val="1"/>
      <w:numFmt w:val="lowerRoman"/>
      <w:lvlText w:val="%3."/>
      <w:lvlJc w:val="right"/>
      <w:pPr>
        <w:ind w:left="2160" w:hanging="180"/>
      </w:pPr>
    </w:lvl>
    <w:lvl w:ilvl="3" w:tplc="54540640" w:tentative="1">
      <w:start w:val="1"/>
      <w:numFmt w:val="decimal"/>
      <w:lvlText w:val="%4."/>
      <w:lvlJc w:val="left"/>
      <w:pPr>
        <w:ind w:left="2880" w:hanging="360"/>
      </w:pPr>
    </w:lvl>
    <w:lvl w:ilvl="4" w:tplc="54540640" w:tentative="1">
      <w:start w:val="1"/>
      <w:numFmt w:val="lowerLetter"/>
      <w:lvlText w:val="%5."/>
      <w:lvlJc w:val="left"/>
      <w:pPr>
        <w:ind w:left="3600" w:hanging="360"/>
      </w:pPr>
    </w:lvl>
    <w:lvl w:ilvl="5" w:tplc="54540640" w:tentative="1">
      <w:start w:val="1"/>
      <w:numFmt w:val="lowerRoman"/>
      <w:lvlText w:val="%6."/>
      <w:lvlJc w:val="right"/>
      <w:pPr>
        <w:ind w:left="4320" w:hanging="180"/>
      </w:pPr>
    </w:lvl>
    <w:lvl w:ilvl="6" w:tplc="54540640" w:tentative="1">
      <w:start w:val="1"/>
      <w:numFmt w:val="decimal"/>
      <w:lvlText w:val="%7."/>
      <w:lvlJc w:val="left"/>
      <w:pPr>
        <w:ind w:left="5040" w:hanging="360"/>
      </w:pPr>
    </w:lvl>
    <w:lvl w:ilvl="7" w:tplc="54540640" w:tentative="1">
      <w:start w:val="1"/>
      <w:numFmt w:val="lowerLetter"/>
      <w:lvlText w:val="%8."/>
      <w:lvlJc w:val="left"/>
      <w:pPr>
        <w:ind w:left="5760" w:hanging="360"/>
      </w:pPr>
    </w:lvl>
    <w:lvl w:ilvl="8" w:tplc="54540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9">
    <w:multiLevelType w:val="hybridMultilevel"/>
    <w:lvl w:ilvl="0" w:tplc="90833367">
      <w:start w:val="1"/>
      <w:numFmt w:val="decimal"/>
      <w:lvlText w:val="%1."/>
      <w:lvlJc w:val="left"/>
      <w:pPr>
        <w:ind w:left="720" w:hanging="360"/>
      </w:pPr>
    </w:lvl>
    <w:lvl w:ilvl="1" w:tplc="90833367" w:tentative="1">
      <w:start w:val="1"/>
      <w:numFmt w:val="lowerLetter"/>
      <w:lvlText w:val="%2."/>
      <w:lvlJc w:val="left"/>
      <w:pPr>
        <w:ind w:left="1440" w:hanging="360"/>
      </w:pPr>
    </w:lvl>
    <w:lvl w:ilvl="2" w:tplc="90833367" w:tentative="1">
      <w:start w:val="1"/>
      <w:numFmt w:val="lowerRoman"/>
      <w:lvlText w:val="%3."/>
      <w:lvlJc w:val="right"/>
      <w:pPr>
        <w:ind w:left="2160" w:hanging="180"/>
      </w:pPr>
    </w:lvl>
    <w:lvl w:ilvl="3" w:tplc="90833367" w:tentative="1">
      <w:start w:val="1"/>
      <w:numFmt w:val="decimal"/>
      <w:lvlText w:val="%4."/>
      <w:lvlJc w:val="left"/>
      <w:pPr>
        <w:ind w:left="2880" w:hanging="360"/>
      </w:pPr>
    </w:lvl>
    <w:lvl w:ilvl="4" w:tplc="90833367" w:tentative="1">
      <w:start w:val="1"/>
      <w:numFmt w:val="lowerLetter"/>
      <w:lvlText w:val="%5."/>
      <w:lvlJc w:val="left"/>
      <w:pPr>
        <w:ind w:left="3600" w:hanging="360"/>
      </w:pPr>
    </w:lvl>
    <w:lvl w:ilvl="5" w:tplc="90833367" w:tentative="1">
      <w:start w:val="1"/>
      <w:numFmt w:val="lowerRoman"/>
      <w:lvlText w:val="%6."/>
      <w:lvlJc w:val="right"/>
      <w:pPr>
        <w:ind w:left="4320" w:hanging="180"/>
      </w:pPr>
    </w:lvl>
    <w:lvl w:ilvl="6" w:tplc="90833367" w:tentative="1">
      <w:start w:val="1"/>
      <w:numFmt w:val="decimal"/>
      <w:lvlText w:val="%7."/>
      <w:lvlJc w:val="left"/>
      <w:pPr>
        <w:ind w:left="5040" w:hanging="360"/>
      </w:pPr>
    </w:lvl>
    <w:lvl w:ilvl="7" w:tplc="90833367" w:tentative="1">
      <w:start w:val="1"/>
      <w:numFmt w:val="lowerLetter"/>
      <w:lvlText w:val="%8."/>
      <w:lvlJc w:val="left"/>
      <w:pPr>
        <w:ind w:left="5760" w:hanging="360"/>
      </w:pPr>
    </w:lvl>
    <w:lvl w:ilvl="8" w:tplc="90833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8">
    <w:multiLevelType w:val="hybridMultilevel"/>
    <w:lvl w:ilvl="0" w:tplc="88685707">
      <w:start w:val="1"/>
      <w:numFmt w:val="decimal"/>
      <w:lvlText w:val="%1."/>
      <w:lvlJc w:val="left"/>
      <w:pPr>
        <w:ind w:left="720" w:hanging="360"/>
      </w:pPr>
    </w:lvl>
    <w:lvl w:ilvl="1" w:tplc="88685707" w:tentative="1">
      <w:start w:val="1"/>
      <w:numFmt w:val="lowerLetter"/>
      <w:lvlText w:val="%2."/>
      <w:lvlJc w:val="left"/>
      <w:pPr>
        <w:ind w:left="1440" w:hanging="360"/>
      </w:pPr>
    </w:lvl>
    <w:lvl w:ilvl="2" w:tplc="88685707" w:tentative="1">
      <w:start w:val="1"/>
      <w:numFmt w:val="lowerRoman"/>
      <w:lvlText w:val="%3."/>
      <w:lvlJc w:val="right"/>
      <w:pPr>
        <w:ind w:left="2160" w:hanging="180"/>
      </w:pPr>
    </w:lvl>
    <w:lvl w:ilvl="3" w:tplc="88685707" w:tentative="1">
      <w:start w:val="1"/>
      <w:numFmt w:val="decimal"/>
      <w:lvlText w:val="%4."/>
      <w:lvlJc w:val="left"/>
      <w:pPr>
        <w:ind w:left="2880" w:hanging="360"/>
      </w:pPr>
    </w:lvl>
    <w:lvl w:ilvl="4" w:tplc="88685707" w:tentative="1">
      <w:start w:val="1"/>
      <w:numFmt w:val="lowerLetter"/>
      <w:lvlText w:val="%5."/>
      <w:lvlJc w:val="left"/>
      <w:pPr>
        <w:ind w:left="3600" w:hanging="360"/>
      </w:pPr>
    </w:lvl>
    <w:lvl w:ilvl="5" w:tplc="88685707" w:tentative="1">
      <w:start w:val="1"/>
      <w:numFmt w:val="lowerRoman"/>
      <w:lvlText w:val="%6."/>
      <w:lvlJc w:val="right"/>
      <w:pPr>
        <w:ind w:left="4320" w:hanging="180"/>
      </w:pPr>
    </w:lvl>
    <w:lvl w:ilvl="6" w:tplc="88685707" w:tentative="1">
      <w:start w:val="1"/>
      <w:numFmt w:val="decimal"/>
      <w:lvlText w:val="%7."/>
      <w:lvlJc w:val="left"/>
      <w:pPr>
        <w:ind w:left="5040" w:hanging="360"/>
      </w:pPr>
    </w:lvl>
    <w:lvl w:ilvl="7" w:tplc="88685707" w:tentative="1">
      <w:start w:val="1"/>
      <w:numFmt w:val="lowerLetter"/>
      <w:lvlText w:val="%8."/>
      <w:lvlJc w:val="left"/>
      <w:pPr>
        <w:ind w:left="5760" w:hanging="360"/>
      </w:pPr>
    </w:lvl>
    <w:lvl w:ilvl="8" w:tplc="88685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7">
    <w:multiLevelType w:val="hybridMultilevel"/>
    <w:lvl w:ilvl="0" w:tplc="74364408">
      <w:start w:val="1"/>
      <w:numFmt w:val="decimal"/>
      <w:lvlText w:val="%1."/>
      <w:lvlJc w:val="left"/>
      <w:pPr>
        <w:ind w:left="720" w:hanging="360"/>
      </w:pPr>
    </w:lvl>
    <w:lvl w:ilvl="1" w:tplc="74364408" w:tentative="1">
      <w:start w:val="1"/>
      <w:numFmt w:val="lowerLetter"/>
      <w:lvlText w:val="%2."/>
      <w:lvlJc w:val="left"/>
      <w:pPr>
        <w:ind w:left="1440" w:hanging="360"/>
      </w:pPr>
    </w:lvl>
    <w:lvl w:ilvl="2" w:tplc="74364408" w:tentative="1">
      <w:start w:val="1"/>
      <w:numFmt w:val="lowerRoman"/>
      <w:lvlText w:val="%3."/>
      <w:lvlJc w:val="right"/>
      <w:pPr>
        <w:ind w:left="2160" w:hanging="180"/>
      </w:pPr>
    </w:lvl>
    <w:lvl w:ilvl="3" w:tplc="74364408" w:tentative="1">
      <w:start w:val="1"/>
      <w:numFmt w:val="decimal"/>
      <w:lvlText w:val="%4."/>
      <w:lvlJc w:val="left"/>
      <w:pPr>
        <w:ind w:left="2880" w:hanging="360"/>
      </w:pPr>
    </w:lvl>
    <w:lvl w:ilvl="4" w:tplc="74364408" w:tentative="1">
      <w:start w:val="1"/>
      <w:numFmt w:val="lowerLetter"/>
      <w:lvlText w:val="%5."/>
      <w:lvlJc w:val="left"/>
      <w:pPr>
        <w:ind w:left="3600" w:hanging="360"/>
      </w:pPr>
    </w:lvl>
    <w:lvl w:ilvl="5" w:tplc="74364408" w:tentative="1">
      <w:start w:val="1"/>
      <w:numFmt w:val="lowerRoman"/>
      <w:lvlText w:val="%6."/>
      <w:lvlJc w:val="right"/>
      <w:pPr>
        <w:ind w:left="4320" w:hanging="180"/>
      </w:pPr>
    </w:lvl>
    <w:lvl w:ilvl="6" w:tplc="74364408" w:tentative="1">
      <w:start w:val="1"/>
      <w:numFmt w:val="decimal"/>
      <w:lvlText w:val="%7."/>
      <w:lvlJc w:val="left"/>
      <w:pPr>
        <w:ind w:left="5040" w:hanging="360"/>
      </w:pPr>
    </w:lvl>
    <w:lvl w:ilvl="7" w:tplc="74364408" w:tentative="1">
      <w:start w:val="1"/>
      <w:numFmt w:val="lowerLetter"/>
      <w:lvlText w:val="%8."/>
      <w:lvlJc w:val="left"/>
      <w:pPr>
        <w:ind w:left="5760" w:hanging="360"/>
      </w:pPr>
    </w:lvl>
    <w:lvl w:ilvl="8" w:tplc="74364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6">
    <w:multiLevelType w:val="hybridMultilevel"/>
    <w:lvl w:ilvl="0" w:tplc="59530207">
      <w:start w:val="1"/>
      <w:numFmt w:val="decimal"/>
      <w:lvlText w:val="%1."/>
      <w:lvlJc w:val="left"/>
      <w:pPr>
        <w:ind w:left="720" w:hanging="360"/>
      </w:pPr>
    </w:lvl>
    <w:lvl w:ilvl="1" w:tplc="59530207" w:tentative="1">
      <w:start w:val="1"/>
      <w:numFmt w:val="lowerLetter"/>
      <w:lvlText w:val="%2."/>
      <w:lvlJc w:val="left"/>
      <w:pPr>
        <w:ind w:left="1440" w:hanging="360"/>
      </w:pPr>
    </w:lvl>
    <w:lvl w:ilvl="2" w:tplc="59530207" w:tentative="1">
      <w:start w:val="1"/>
      <w:numFmt w:val="lowerRoman"/>
      <w:lvlText w:val="%3."/>
      <w:lvlJc w:val="right"/>
      <w:pPr>
        <w:ind w:left="2160" w:hanging="180"/>
      </w:pPr>
    </w:lvl>
    <w:lvl w:ilvl="3" w:tplc="59530207" w:tentative="1">
      <w:start w:val="1"/>
      <w:numFmt w:val="decimal"/>
      <w:lvlText w:val="%4."/>
      <w:lvlJc w:val="left"/>
      <w:pPr>
        <w:ind w:left="2880" w:hanging="360"/>
      </w:pPr>
    </w:lvl>
    <w:lvl w:ilvl="4" w:tplc="59530207" w:tentative="1">
      <w:start w:val="1"/>
      <w:numFmt w:val="lowerLetter"/>
      <w:lvlText w:val="%5."/>
      <w:lvlJc w:val="left"/>
      <w:pPr>
        <w:ind w:left="3600" w:hanging="360"/>
      </w:pPr>
    </w:lvl>
    <w:lvl w:ilvl="5" w:tplc="59530207" w:tentative="1">
      <w:start w:val="1"/>
      <w:numFmt w:val="lowerRoman"/>
      <w:lvlText w:val="%6."/>
      <w:lvlJc w:val="right"/>
      <w:pPr>
        <w:ind w:left="4320" w:hanging="180"/>
      </w:pPr>
    </w:lvl>
    <w:lvl w:ilvl="6" w:tplc="59530207" w:tentative="1">
      <w:start w:val="1"/>
      <w:numFmt w:val="decimal"/>
      <w:lvlText w:val="%7."/>
      <w:lvlJc w:val="left"/>
      <w:pPr>
        <w:ind w:left="5040" w:hanging="360"/>
      </w:pPr>
    </w:lvl>
    <w:lvl w:ilvl="7" w:tplc="59530207" w:tentative="1">
      <w:start w:val="1"/>
      <w:numFmt w:val="lowerLetter"/>
      <w:lvlText w:val="%8."/>
      <w:lvlJc w:val="left"/>
      <w:pPr>
        <w:ind w:left="5760" w:hanging="360"/>
      </w:pPr>
    </w:lvl>
    <w:lvl w:ilvl="8" w:tplc="59530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5">
    <w:multiLevelType w:val="hybridMultilevel"/>
    <w:lvl w:ilvl="0" w:tplc="65352568">
      <w:start w:val="1"/>
      <w:numFmt w:val="decimal"/>
      <w:lvlText w:val="%1."/>
      <w:lvlJc w:val="left"/>
      <w:pPr>
        <w:ind w:left="720" w:hanging="360"/>
      </w:pPr>
    </w:lvl>
    <w:lvl w:ilvl="1" w:tplc="65352568" w:tentative="1">
      <w:start w:val="1"/>
      <w:numFmt w:val="lowerLetter"/>
      <w:lvlText w:val="%2."/>
      <w:lvlJc w:val="left"/>
      <w:pPr>
        <w:ind w:left="1440" w:hanging="360"/>
      </w:pPr>
    </w:lvl>
    <w:lvl w:ilvl="2" w:tplc="65352568" w:tentative="1">
      <w:start w:val="1"/>
      <w:numFmt w:val="lowerRoman"/>
      <w:lvlText w:val="%3."/>
      <w:lvlJc w:val="right"/>
      <w:pPr>
        <w:ind w:left="2160" w:hanging="180"/>
      </w:pPr>
    </w:lvl>
    <w:lvl w:ilvl="3" w:tplc="65352568" w:tentative="1">
      <w:start w:val="1"/>
      <w:numFmt w:val="decimal"/>
      <w:lvlText w:val="%4."/>
      <w:lvlJc w:val="left"/>
      <w:pPr>
        <w:ind w:left="2880" w:hanging="360"/>
      </w:pPr>
    </w:lvl>
    <w:lvl w:ilvl="4" w:tplc="65352568" w:tentative="1">
      <w:start w:val="1"/>
      <w:numFmt w:val="lowerLetter"/>
      <w:lvlText w:val="%5."/>
      <w:lvlJc w:val="left"/>
      <w:pPr>
        <w:ind w:left="3600" w:hanging="360"/>
      </w:pPr>
    </w:lvl>
    <w:lvl w:ilvl="5" w:tplc="65352568" w:tentative="1">
      <w:start w:val="1"/>
      <w:numFmt w:val="lowerRoman"/>
      <w:lvlText w:val="%6."/>
      <w:lvlJc w:val="right"/>
      <w:pPr>
        <w:ind w:left="4320" w:hanging="180"/>
      </w:pPr>
    </w:lvl>
    <w:lvl w:ilvl="6" w:tplc="65352568" w:tentative="1">
      <w:start w:val="1"/>
      <w:numFmt w:val="decimal"/>
      <w:lvlText w:val="%7."/>
      <w:lvlJc w:val="left"/>
      <w:pPr>
        <w:ind w:left="5040" w:hanging="360"/>
      </w:pPr>
    </w:lvl>
    <w:lvl w:ilvl="7" w:tplc="65352568" w:tentative="1">
      <w:start w:val="1"/>
      <w:numFmt w:val="lowerLetter"/>
      <w:lvlText w:val="%8."/>
      <w:lvlJc w:val="left"/>
      <w:pPr>
        <w:ind w:left="5760" w:hanging="360"/>
      </w:pPr>
    </w:lvl>
    <w:lvl w:ilvl="8" w:tplc="65352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4">
    <w:multiLevelType w:val="hybridMultilevel"/>
    <w:lvl w:ilvl="0" w:tplc="19792063">
      <w:start w:val="1"/>
      <w:numFmt w:val="decimal"/>
      <w:lvlText w:val="%1."/>
      <w:lvlJc w:val="left"/>
      <w:pPr>
        <w:ind w:left="720" w:hanging="360"/>
      </w:pPr>
    </w:lvl>
    <w:lvl w:ilvl="1" w:tplc="19792063" w:tentative="1">
      <w:start w:val="1"/>
      <w:numFmt w:val="lowerLetter"/>
      <w:lvlText w:val="%2."/>
      <w:lvlJc w:val="left"/>
      <w:pPr>
        <w:ind w:left="1440" w:hanging="360"/>
      </w:pPr>
    </w:lvl>
    <w:lvl w:ilvl="2" w:tplc="19792063" w:tentative="1">
      <w:start w:val="1"/>
      <w:numFmt w:val="lowerRoman"/>
      <w:lvlText w:val="%3."/>
      <w:lvlJc w:val="right"/>
      <w:pPr>
        <w:ind w:left="2160" w:hanging="180"/>
      </w:pPr>
    </w:lvl>
    <w:lvl w:ilvl="3" w:tplc="19792063" w:tentative="1">
      <w:start w:val="1"/>
      <w:numFmt w:val="decimal"/>
      <w:lvlText w:val="%4."/>
      <w:lvlJc w:val="left"/>
      <w:pPr>
        <w:ind w:left="2880" w:hanging="360"/>
      </w:pPr>
    </w:lvl>
    <w:lvl w:ilvl="4" w:tplc="19792063" w:tentative="1">
      <w:start w:val="1"/>
      <w:numFmt w:val="lowerLetter"/>
      <w:lvlText w:val="%5."/>
      <w:lvlJc w:val="left"/>
      <w:pPr>
        <w:ind w:left="3600" w:hanging="360"/>
      </w:pPr>
    </w:lvl>
    <w:lvl w:ilvl="5" w:tplc="19792063" w:tentative="1">
      <w:start w:val="1"/>
      <w:numFmt w:val="lowerRoman"/>
      <w:lvlText w:val="%6."/>
      <w:lvlJc w:val="right"/>
      <w:pPr>
        <w:ind w:left="4320" w:hanging="180"/>
      </w:pPr>
    </w:lvl>
    <w:lvl w:ilvl="6" w:tplc="19792063" w:tentative="1">
      <w:start w:val="1"/>
      <w:numFmt w:val="decimal"/>
      <w:lvlText w:val="%7."/>
      <w:lvlJc w:val="left"/>
      <w:pPr>
        <w:ind w:left="5040" w:hanging="360"/>
      </w:pPr>
    </w:lvl>
    <w:lvl w:ilvl="7" w:tplc="19792063" w:tentative="1">
      <w:start w:val="1"/>
      <w:numFmt w:val="lowerLetter"/>
      <w:lvlText w:val="%8."/>
      <w:lvlJc w:val="left"/>
      <w:pPr>
        <w:ind w:left="5760" w:hanging="360"/>
      </w:pPr>
    </w:lvl>
    <w:lvl w:ilvl="8" w:tplc="19792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3">
    <w:multiLevelType w:val="hybridMultilevel"/>
    <w:lvl w:ilvl="0" w:tplc="27513198">
      <w:start w:val="1"/>
      <w:numFmt w:val="decimal"/>
      <w:lvlText w:val="%1."/>
      <w:lvlJc w:val="left"/>
      <w:pPr>
        <w:ind w:left="720" w:hanging="360"/>
      </w:pPr>
    </w:lvl>
    <w:lvl w:ilvl="1" w:tplc="27513198" w:tentative="1">
      <w:start w:val="1"/>
      <w:numFmt w:val="lowerLetter"/>
      <w:lvlText w:val="%2."/>
      <w:lvlJc w:val="left"/>
      <w:pPr>
        <w:ind w:left="1440" w:hanging="360"/>
      </w:pPr>
    </w:lvl>
    <w:lvl w:ilvl="2" w:tplc="27513198" w:tentative="1">
      <w:start w:val="1"/>
      <w:numFmt w:val="lowerRoman"/>
      <w:lvlText w:val="%3."/>
      <w:lvlJc w:val="right"/>
      <w:pPr>
        <w:ind w:left="2160" w:hanging="180"/>
      </w:pPr>
    </w:lvl>
    <w:lvl w:ilvl="3" w:tplc="27513198" w:tentative="1">
      <w:start w:val="1"/>
      <w:numFmt w:val="decimal"/>
      <w:lvlText w:val="%4."/>
      <w:lvlJc w:val="left"/>
      <w:pPr>
        <w:ind w:left="2880" w:hanging="360"/>
      </w:pPr>
    </w:lvl>
    <w:lvl w:ilvl="4" w:tplc="27513198" w:tentative="1">
      <w:start w:val="1"/>
      <w:numFmt w:val="lowerLetter"/>
      <w:lvlText w:val="%5."/>
      <w:lvlJc w:val="left"/>
      <w:pPr>
        <w:ind w:left="3600" w:hanging="360"/>
      </w:pPr>
    </w:lvl>
    <w:lvl w:ilvl="5" w:tplc="27513198" w:tentative="1">
      <w:start w:val="1"/>
      <w:numFmt w:val="lowerRoman"/>
      <w:lvlText w:val="%6."/>
      <w:lvlJc w:val="right"/>
      <w:pPr>
        <w:ind w:left="4320" w:hanging="180"/>
      </w:pPr>
    </w:lvl>
    <w:lvl w:ilvl="6" w:tplc="27513198" w:tentative="1">
      <w:start w:val="1"/>
      <w:numFmt w:val="decimal"/>
      <w:lvlText w:val="%7."/>
      <w:lvlJc w:val="left"/>
      <w:pPr>
        <w:ind w:left="5040" w:hanging="360"/>
      </w:pPr>
    </w:lvl>
    <w:lvl w:ilvl="7" w:tplc="27513198" w:tentative="1">
      <w:start w:val="1"/>
      <w:numFmt w:val="lowerLetter"/>
      <w:lvlText w:val="%8."/>
      <w:lvlJc w:val="left"/>
      <w:pPr>
        <w:ind w:left="5760" w:hanging="360"/>
      </w:pPr>
    </w:lvl>
    <w:lvl w:ilvl="8" w:tplc="27513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2">
    <w:multiLevelType w:val="hybridMultilevel"/>
    <w:lvl w:ilvl="0" w:tplc="80329725">
      <w:start w:val="1"/>
      <w:numFmt w:val="decimal"/>
      <w:lvlText w:val="%1."/>
      <w:lvlJc w:val="left"/>
      <w:pPr>
        <w:ind w:left="720" w:hanging="360"/>
      </w:pPr>
    </w:lvl>
    <w:lvl w:ilvl="1" w:tplc="80329725" w:tentative="1">
      <w:start w:val="1"/>
      <w:numFmt w:val="lowerLetter"/>
      <w:lvlText w:val="%2."/>
      <w:lvlJc w:val="left"/>
      <w:pPr>
        <w:ind w:left="1440" w:hanging="360"/>
      </w:pPr>
    </w:lvl>
    <w:lvl w:ilvl="2" w:tplc="80329725" w:tentative="1">
      <w:start w:val="1"/>
      <w:numFmt w:val="lowerRoman"/>
      <w:lvlText w:val="%3."/>
      <w:lvlJc w:val="right"/>
      <w:pPr>
        <w:ind w:left="2160" w:hanging="180"/>
      </w:pPr>
    </w:lvl>
    <w:lvl w:ilvl="3" w:tplc="80329725" w:tentative="1">
      <w:start w:val="1"/>
      <w:numFmt w:val="decimal"/>
      <w:lvlText w:val="%4."/>
      <w:lvlJc w:val="left"/>
      <w:pPr>
        <w:ind w:left="2880" w:hanging="360"/>
      </w:pPr>
    </w:lvl>
    <w:lvl w:ilvl="4" w:tplc="80329725" w:tentative="1">
      <w:start w:val="1"/>
      <w:numFmt w:val="lowerLetter"/>
      <w:lvlText w:val="%5."/>
      <w:lvlJc w:val="left"/>
      <w:pPr>
        <w:ind w:left="3600" w:hanging="360"/>
      </w:pPr>
    </w:lvl>
    <w:lvl w:ilvl="5" w:tplc="80329725" w:tentative="1">
      <w:start w:val="1"/>
      <w:numFmt w:val="lowerRoman"/>
      <w:lvlText w:val="%6."/>
      <w:lvlJc w:val="right"/>
      <w:pPr>
        <w:ind w:left="4320" w:hanging="180"/>
      </w:pPr>
    </w:lvl>
    <w:lvl w:ilvl="6" w:tplc="80329725" w:tentative="1">
      <w:start w:val="1"/>
      <w:numFmt w:val="decimal"/>
      <w:lvlText w:val="%7."/>
      <w:lvlJc w:val="left"/>
      <w:pPr>
        <w:ind w:left="5040" w:hanging="360"/>
      </w:pPr>
    </w:lvl>
    <w:lvl w:ilvl="7" w:tplc="80329725" w:tentative="1">
      <w:start w:val="1"/>
      <w:numFmt w:val="lowerLetter"/>
      <w:lvlText w:val="%8."/>
      <w:lvlJc w:val="left"/>
      <w:pPr>
        <w:ind w:left="5760" w:hanging="360"/>
      </w:pPr>
    </w:lvl>
    <w:lvl w:ilvl="8" w:tplc="80329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1">
    <w:multiLevelType w:val="hybridMultilevel"/>
    <w:lvl w:ilvl="0" w:tplc="39395278">
      <w:start w:val="1"/>
      <w:numFmt w:val="decimal"/>
      <w:lvlText w:val="%1."/>
      <w:lvlJc w:val="left"/>
      <w:pPr>
        <w:ind w:left="720" w:hanging="360"/>
      </w:pPr>
    </w:lvl>
    <w:lvl w:ilvl="1" w:tplc="39395278" w:tentative="1">
      <w:start w:val="1"/>
      <w:numFmt w:val="lowerLetter"/>
      <w:lvlText w:val="%2."/>
      <w:lvlJc w:val="left"/>
      <w:pPr>
        <w:ind w:left="1440" w:hanging="360"/>
      </w:pPr>
    </w:lvl>
    <w:lvl w:ilvl="2" w:tplc="39395278" w:tentative="1">
      <w:start w:val="1"/>
      <w:numFmt w:val="lowerRoman"/>
      <w:lvlText w:val="%3."/>
      <w:lvlJc w:val="right"/>
      <w:pPr>
        <w:ind w:left="2160" w:hanging="180"/>
      </w:pPr>
    </w:lvl>
    <w:lvl w:ilvl="3" w:tplc="39395278" w:tentative="1">
      <w:start w:val="1"/>
      <w:numFmt w:val="decimal"/>
      <w:lvlText w:val="%4."/>
      <w:lvlJc w:val="left"/>
      <w:pPr>
        <w:ind w:left="2880" w:hanging="360"/>
      </w:pPr>
    </w:lvl>
    <w:lvl w:ilvl="4" w:tplc="39395278" w:tentative="1">
      <w:start w:val="1"/>
      <w:numFmt w:val="lowerLetter"/>
      <w:lvlText w:val="%5."/>
      <w:lvlJc w:val="left"/>
      <w:pPr>
        <w:ind w:left="3600" w:hanging="360"/>
      </w:pPr>
    </w:lvl>
    <w:lvl w:ilvl="5" w:tplc="39395278" w:tentative="1">
      <w:start w:val="1"/>
      <w:numFmt w:val="lowerRoman"/>
      <w:lvlText w:val="%6."/>
      <w:lvlJc w:val="right"/>
      <w:pPr>
        <w:ind w:left="4320" w:hanging="180"/>
      </w:pPr>
    </w:lvl>
    <w:lvl w:ilvl="6" w:tplc="39395278" w:tentative="1">
      <w:start w:val="1"/>
      <w:numFmt w:val="decimal"/>
      <w:lvlText w:val="%7."/>
      <w:lvlJc w:val="left"/>
      <w:pPr>
        <w:ind w:left="5040" w:hanging="360"/>
      </w:pPr>
    </w:lvl>
    <w:lvl w:ilvl="7" w:tplc="39395278" w:tentative="1">
      <w:start w:val="1"/>
      <w:numFmt w:val="lowerLetter"/>
      <w:lvlText w:val="%8."/>
      <w:lvlJc w:val="left"/>
      <w:pPr>
        <w:ind w:left="5760" w:hanging="360"/>
      </w:pPr>
    </w:lvl>
    <w:lvl w:ilvl="8" w:tplc="39395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0">
    <w:multiLevelType w:val="hybridMultilevel"/>
    <w:lvl w:ilvl="0" w:tplc="41499288">
      <w:start w:val="1"/>
      <w:numFmt w:val="decimal"/>
      <w:lvlText w:val="%1."/>
      <w:lvlJc w:val="left"/>
      <w:pPr>
        <w:ind w:left="720" w:hanging="360"/>
      </w:pPr>
    </w:lvl>
    <w:lvl w:ilvl="1" w:tplc="41499288" w:tentative="1">
      <w:start w:val="1"/>
      <w:numFmt w:val="lowerLetter"/>
      <w:lvlText w:val="%2."/>
      <w:lvlJc w:val="left"/>
      <w:pPr>
        <w:ind w:left="1440" w:hanging="360"/>
      </w:pPr>
    </w:lvl>
    <w:lvl w:ilvl="2" w:tplc="41499288" w:tentative="1">
      <w:start w:val="1"/>
      <w:numFmt w:val="lowerRoman"/>
      <w:lvlText w:val="%3."/>
      <w:lvlJc w:val="right"/>
      <w:pPr>
        <w:ind w:left="2160" w:hanging="180"/>
      </w:pPr>
    </w:lvl>
    <w:lvl w:ilvl="3" w:tplc="41499288" w:tentative="1">
      <w:start w:val="1"/>
      <w:numFmt w:val="decimal"/>
      <w:lvlText w:val="%4."/>
      <w:lvlJc w:val="left"/>
      <w:pPr>
        <w:ind w:left="2880" w:hanging="360"/>
      </w:pPr>
    </w:lvl>
    <w:lvl w:ilvl="4" w:tplc="41499288" w:tentative="1">
      <w:start w:val="1"/>
      <w:numFmt w:val="lowerLetter"/>
      <w:lvlText w:val="%5."/>
      <w:lvlJc w:val="left"/>
      <w:pPr>
        <w:ind w:left="3600" w:hanging="360"/>
      </w:pPr>
    </w:lvl>
    <w:lvl w:ilvl="5" w:tplc="41499288" w:tentative="1">
      <w:start w:val="1"/>
      <w:numFmt w:val="lowerRoman"/>
      <w:lvlText w:val="%6."/>
      <w:lvlJc w:val="right"/>
      <w:pPr>
        <w:ind w:left="4320" w:hanging="180"/>
      </w:pPr>
    </w:lvl>
    <w:lvl w:ilvl="6" w:tplc="41499288" w:tentative="1">
      <w:start w:val="1"/>
      <w:numFmt w:val="decimal"/>
      <w:lvlText w:val="%7."/>
      <w:lvlJc w:val="left"/>
      <w:pPr>
        <w:ind w:left="5040" w:hanging="360"/>
      </w:pPr>
    </w:lvl>
    <w:lvl w:ilvl="7" w:tplc="41499288" w:tentative="1">
      <w:start w:val="1"/>
      <w:numFmt w:val="lowerLetter"/>
      <w:lvlText w:val="%8."/>
      <w:lvlJc w:val="left"/>
      <w:pPr>
        <w:ind w:left="5760" w:hanging="360"/>
      </w:pPr>
    </w:lvl>
    <w:lvl w:ilvl="8" w:tplc="41499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9">
    <w:multiLevelType w:val="hybridMultilevel"/>
    <w:lvl w:ilvl="0" w:tplc="33449305">
      <w:start w:val="1"/>
      <w:numFmt w:val="decimal"/>
      <w:lvlText w:val="%1."/>
      <w:lvlJc w:val="left"/>
      <w:pPr>
        <w:ind w:left="720" w:hanging="360"/>
      </w:pPr>
    </w:lvl>
    <w:lvl w:ilvl="1" w:tplc="33449305" w:tentative="1">
      <w:start w:val="1"/>
      <w:numFmt w:val="lowerLetter"/>
      <w:lvlText w:val="%2."/>
      <w:lvlJc w:val="left"/>
      <w:pPr>
        <w:ind w:left="1440" w:hanging="360"/>
      </w:pPr>
    </w:lvl>
    <w:lvl w:ilvl="2" w:tplc="33449305" w:tentative="1">
      <w:start w:val="1"/>
      <w:numFmt w:val="lowerRoman"/>
      <w:lvlText w:val="%3."/>
      <w:lvlJc w:val="right"/>
      <w:pPr>
        <w:ind w:left="2160" w:hanging="180"/>
      </w:pPr>
    </w:lvl>
    <w:lvl w:ilvl="3" w:tplc="33449305" w:tentative="1">
      <w:start w:val="1"/>
      <w:numFmt w:val="decimal"/>
      <w:lvlText w:val="%4."/>
      <w:lvlJc w:val="left"/>
      <w:pPr>
        <w:ind w:left="2880" w:hanging="360"/>
      </w:pPr>
    </w:lvl>
    <w:lvl w:ilvl="4" w:tplc="33449305" w:tentative="1">
      <w:start w:val="1"/>
      <w:numFmt w:val="lowerLetter"/>
      <w:lvlText w:val="%5."/>
      <w:lvlJc w:val="left"/>
      <w:pPr>
        <w:ind w:left="3600" w:hanging="360"/>
      </w:pPr>
    </w:lvl>
    <w:lvl w:ilvl="5" w:tplc="33449305" w:tentative="1">
      <w:start w:val="1"/>
      <w:numFmt w:val="lowerRoman"/>
      <w:lvlText w:val="%6."/>
      <w:lvlJc w:val="right"/>
      <w:pPr>
        <w:ind w:left="4320" w:hanging="180"/>
      </w:pPr>
    </w:lvl>
    <w:lvl w:ilvl="6" w:tplc="33449305" w:tentative="1">
      <w:start w:val="1"/>
      <w:numFmt w:val="decimal"/>
      <w:lvlText w:val="%7."/>
      <w:lvlJc w:val="left"/>
      <w:pPr>
        <w:ind w:left="5040" w:hanging="360"/>
      </w:pPr>
    </w:lvl>
    <w:lvl w:ilvl="7" w:tplc="33449305" w:tentative="1">
      <w:start w:val="1"/>
      <w:numFmt w:val="lowerLetter"/>
      <w:lvlText w:val="%8."/>
      <w:lvlJc w:val="left"/>
      <w:pPr>
        <w:ind w:left="5760" w:hanging="360"/>
      </w:pPr>
    </w:lvl>
    <w:lvl w:ilvl="8" w:tplc="33449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8">
    <w:multiLevelType w:val="hybridMultilevel"/>
    <w:lvl w:ilvl="0" w:tplc="58738431">
      <w:start w:val="1"/>
      <w:numFmt w:val="decimal"/>
      <w:lvlText w:val="%1."/>
      <w:lvlJc w:val="left"/>
      <w:pPr>
        <w:ind w:left="720" w:hanging="360"/>
      </w:pPr>
    </w:lvl>
    <w:lvl w:ilvl="1" w:tplc="58738431" w:tentative="1">
      <w:start w:val="1"/>
      <w:numFmt w:val="lowerLetter"/>
      <w:lvlText w:val="%2."/>
      <w:lvlJc w:val="left"/>
      <w:pPr>
        <w:ind w:left="1440" w:hanging="360"/>
      </w:pPr>
    </w:lvl>
    <w:lvl w:ilvl="2" w:tplc="58738431" w:tentative="1">
      <w:start w:val="1"/>
      <w:numFmt w:val="lowerRoman"/>
      <w:lvlText w:val="%3."/>
      <w:lvlJc w:val="right"/>
      <w:pPr>
        <w:ind w:left="2160" w:hanging="180"/>
      </w:pPr>
    </w:lvl>
    <w:lvl w:ilvl="3" w:tplc="58738431" w:tentative="1">
      <w:start w:val="1"/>
      <w:numFmt w:val="decimal"/>
      <w:lvlText w:val="%4."/>
      <w:lvlJc w:val="left"/>
      <w:pPr>
        <w:ind w:left="2880" w:hanging="360"/>
      </w:pPr>
    </w:lvl>
    <w:lvl w:ilvl="4" w:tplc="58738431" w:tentative="1">
      <w:start w:val="1"/>
      <w:numFmt w:val="lowerLetter"/>
      <w:lvlText w:val="%5."/>
      <w:lvlJc w:val="left"/>
      <w:pPr>
        <w:ind w:left="3600" w:hanging="360"/>
      </w:pPr>
    </w:lvl>
    <w:lvl w:ilvl="5" w:tplc="58738431" w:tentative="1">
      <w:start w:val="1"/>
      <w:numFmt w:val="lowerRoman"/>
      <w:lvlText w:val="%6."/>
      <w:lvlJc w:val="right"/>
      <w:pPr>
        <w:ind w:left="4320" w:hanging="180"/>
      </w:pPr>
    </w:lvl>
    <w:lvl w:ilvl="6" w:tplc="58738431" w:tentative="1">
      <w:start w:val="1"/>
      <w:numFmt w:val="decimal"/>
      <w:lvlText w:val="%7."/>
      <w:lvlJc w:val="left"/>
      <w:pPr>
        <w:ind w:left="5040" w:hanging="360"/>
      </w:pPr>
    </w:lvl>
    <w:lvl w:ilvl="7" w:tplc="58738431" w:tentative="1">
      <w:start w:val="1"/>
      <w:numFmt w:val="lowerLetter"/>
      <w:lvlText w:val="%8."/>
      <w:lvlJc w:val="left"/>
      <w:pPr>
        <w:ind w:left="5760" w:hanging="360"/>
      </w:pPr>
    </w:lvl>
    <w:lvl w:ilvl="8" w:tplc="58738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7">
    <w:multiLevelType w:val="hybridMultilevel"/>
    <w:lvl w:ilvl="0" w:tplc="75542543">
      <w:start w:val="1"/>
      <w:numFmt w:val="decimal"/>
      <w:lvlText w:val="%1."/>
      <w:lvlJc w:val="left"/>
      <w:pPr>
        <w:ind w:left="720" w:hanging="360"/>
      </w:pPr>
    </w:lvl>
    <w:lvl w:ilvl="1" w:tplc="75542543" w:tentative="1">
      <w:start w:val="1"/>
      <w:numFmt w:val="lowerLetter"/>
      <w:lvlText w:val="%2."/>
      <w:lvlJc w:val="left"/>
      <w:pPr>
        <w:ind w:left="1440" w:hanging="360"/>
      </w:pPr>
    </w:lvl>
    <w:lvl w:ilvl="2" w:tplc="75542543" w:tentative="1">
      <w:start w:val="1"/>
      <w:numFmt w:val="lowerRoman"/>
      <w:lvlText w:val="%3."/>
      <w:lvlJc w:val="right"/>
      <w:pPr>
        <w:ind w:left="2160" w:hanging="180"/>
      </w:pPr>
    </w:lvl>
    <w:lvl w:ilvl="3" w:tplc="75542543" w:tentative="1">
      <w:start w:val="1"/>
      <w:numFmt w:val="decimal"/>
      <w:lvlText w:val="%4."/>
      <w:lvlJc w:val="left"/>
      <w:pPr>
        <w:ind w:left="2880" w:hanging="360"/>
      </w:pPr>
    </w:lvl>
    <w:lvl w:ilvl="4" w:tplc="75542543" w:tentative="1">
      <w:start w:val="1"/>
      <w:numFmt w:val="lowerLetter"/>
      <w:lvlText w:val="%5."/>
      <w:lvlJc w:val="left"/>
      <w:pPr>
        <w:ind w:left="3600" w:hanging="360"/>
      </w:pPr>
    </w:lvl>
    <w:lvl w:ilvl="5" w:tplc="75542543" w:tentative="1">
      <w:start w:val="1"/>
      <w:numFmt w:val="lowerRoman"/>
      <w:lvlText w:val="%6."/>
      <w:lvlJc w:val="right"/>
      <w:pPr>
        <w:ind w:left="4320" w:hanging="180"/>
      </w:pPr>
    </w:lvl>
    <w:lvl w:ilvl="6" w:tplc="75542543" w:tentative="1">
      <w:start w:val="1"/>
      <w:numFmt w:val="decimal"/>
      <w:lvlText w:val="%7."/>
      <w:lvlJc w:val="left"/>
      <w:pPr>
        <w:ind w:left="5040" w:hanging="360"/>
      </w:pPr>
    </w:lvl>
    <w:lvl w:ilvl="7" w:tplc="75542543" w:tentative="1">
      <w:start w:val="1"/>
      <w:numFmt w:val="lowerLetter"/>
      <w:lvlText w:val="%8."/>
      <w:lvlJc w:val="left"/>
      <w:pPr>
        <w:ind w:left="5760" w:hanging="360"/>
      </w:pPr>
    </w:lvl>
    <w:lvl w:ilvl="8" w:tplc="75542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6">
    <w:multiLevelType w:val="hybridMultilevel"/>
    <w:lvl w:ilvl="0" w:tplc="43231061">
      <w:start w:val="1"/>
      <w:numFmt w:val="decimal"/>
      <w:lvlText w:val="%1."/>
      <w:lvlJc w:val="left"/>
      <w:pPr>
        <w:ind w:left="720" w:hanging="360"/>
      </w:pPr>
    </w:lvl>
    <w:lvl w:ilvl="1" w:tplc="43231061" w:tentative="1">
      <w:start w:val="1"/>
      <w:numFmt w:val="lowerLetter"/>
      <w:lvlText w:val="%2."/>
      <w:lvlJc w:val="left"/>
      <w:pPr>
        <w:ind w:left="1440" w:hanging="360"/>
      </w:pPr>
    </w:lvl>
    <w:lvl w:ilvl="2" w:tplc="43231061" w:tentative="1">
      <w:start w:val="1"/>
      <w:numFmt w:val="lowerRoman"/>
      <w:lvlText w:val="%3."/>
      <w:lvlJc w:val="right"/>
      <w:pPr>
        <w:ind w:left="2160" w:hanging="180"/>
      </w:pPr>
    </w:lvl>
    <w:lvl w:ilvl="3" w:tplc="43231061" w:tentative="1">
      <w:start w:val="1"/>
      <w:numFmt w:val="decimal"/>
      <w:lvlText w:val="%4."/>
      <w:lvlJc w:val="left"/>
      <w:pPr>
        <w:ind w:left="2880" w:hanging="360"/>
      </w:pPr>
    </w:lvl>
    <w:lvl w:ilvl="4" w:tplc="43231061" w:tentative="1">
      <w:start w:val="1"/>
      <w:numFmt w:val="lowerLetter"/>
      <w:lvlText w:val="%5."/>
      <w:lvlJc w:val="left"/>
      <w:pPr>
        <w:ind w:left="3600" w:hanging="360"/>
      </w:pPr>
    </w:lvl>
    <w:lvl w:ilvl="5" w:tplc="43231061" w:tentative="1">
      <w:start w:val="1"/>
      <w:numFmt w:val="lowerRoman"/>
      <w:lvlText w:val="%6."/>
      <w:lvlJc w:val="right"/>
      <w:pPr>
        <w:ind w:left="4320" w:hanging="180"/>
      </w:pPr>
    </w:lvl>
    <w:lvl w:ilvl="6" w:tplc="43231061" w:tentative="1">
      <w:start w:val="1"/>
      <w:numFmt w:val="decimal"/>
      <w:lvlText w:val="%7."/>
      <w:lvlJc w:val="left"/>
      <w:pPr>
        <w:ind w:left="5040" w:hanging="360"/>
      </w:pPr>
    </w:lvl>
    <w:lvl w:ilvl="7" w:tplc="43231061" w:tentative="1">
      <w:start w:val="1"/>
      <w:numFmt w:val="lowerLetter"/>
      <w:lvlText w:val="%8."/>
      <w:lvlJc w:val="left"/>
      <w:pPr>
        <w:ind w:left="5760" w:hanging="360"/>
      </w:pPr>
    </w:lvl>
    <w:lvl w:ilvl="8" w:tplc="43231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5">
    <w:multiLevelType w:val="hybridMultilevel"/>
    <w:lvl w:ilvl="0" w:tplc="87247027">
      <w:start w:val="1"/>
      <w:numFmt w:val="decimal"/>
      <w:lvlText w:val="%1."/>
      <w:lvlJc w:val="left"/>
      <w:pPr>
        <w:ind w:left="720" w:hanging="360"/>
      </w:pPr>
    </w:lvl>
    <w:lvl w:ilvl="1" w:tplc="87247027" w:tentative="1">
      <w:start w:val="1"/>
      <w:numFmt w:val="lowerLetter"/>
      <w:lvlText w:val="%2."/>
      <w:lvlJc w:val="left"/>
      <w:pPr>
        <w:ind w:left="1440" w:hanging="360"/>
      </w:pPr>
    </w:lvl>
    <w:lvl w:ilvl="2" w:tplc="87247027" w:tentative="1">
      <w:start w:val="1"/>
      <w:numFmt w:val="lowerRoman"/>
      <w:lvlText w:val="%3."/>
      <w:lvlJc w:val="right"/>
      <w:pPr>
        <w:ind w:left="2160" w:hanging="180"/>
      </w:pPr>
    </w:lvl>
    <w:lvl w:ilvl="3" w:tplc="87247027" w:tentative="1">
      <w:start w:val="1"/>
      <w:numFmt w:val="decimal"/>
      <w:lvlText w:val="%4."/>
      <w:lvlJc w:val="left"/>
      <w:pPr>
        <w:ind w:left="2880" w:hanging="360"/>
      </w:pPr>
    </w:lvl>
    <w:lvl w:ilvl="4" w:tplc="87247027" w:tentative="1">
      <w:start w:val="1"/>
      <w:numFmt w:val="lowerLetter"/>
      <w:lvlText w:val="%5."/>
      <w:lvlJc w:val="left"/>
      <w:pPr>
        <w:ind w:left="3600" w:hanging="360"/>
      </w:pPr>
    </w:lvl>
    <w:lvl w:ilvl="5" w:tplc="87247027" w:tentative="1">
      <w:start w:val="1"/>
      <w:numFmt w:val="lowerRoman"/>
      <w:lvlText w:val="%6."/>
      <w:lvlJc w:val="right"/>
      <w:pPr>
        <w:ind w:left="4320" w:hanging="180"/>
      </w:pPr>
    </w:lvl>
    <w:lvl w:ilvl="6" w:tplc="87247027" w:tentative="1">
      <w:start w:val="1"/>
      <w:numFmt w:val="decimal"/>
      <w:lvlText w:val="%7."/>
      <w:lvlJc w:val="left"/>
      <w:pPr>
        <w:ind w:left="5040" w:hanging="360"/>
      </w:pPr>
    </w:lvl>
    <w:lvl w:ilvl="7" w:tplc="87247027" w:tentative="1">
      <w:start w:val="1"/>
      <w:numFmt w:val="lowerLetter"/>
      <w:lvlText w:val="%8."/>
      <w:lvlJc w:val="left"/>
      <w:pPr>
        <w:ind w:left="5760" w:hanging="360"/>
      </w:pPr>
    </w:lvl>
    <w:lvl w:ilvl="8" w:tplc="87247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4">
    <w:multiLevelType w:val="hybridMultilevel"/>
    <w:lvl w:ilvl="0" w:tplc="22671802">
      <w:start w:val="1"/>
      <w:numFmt w:val="decimal"/>
      <w:lvlText w:val="%1."/>
      <w:lvlJc w:val="left"/>
      <w:pPr>
        <w:ind w:left="720" w:hanging="360"/>
      </w:pPr>
    </w:lvl>
    <w:lvl w:ilvl="1" w:tplc="22671802" w:tentative="1">
      <w:start w:val="1"/>
      <w:numFmt w:val="lowerLetter"/>
      <w:lvlText w:val="%2."/>
      <w:lvlJc w:val="left"/>
      <w:pPr>
        <w:ind w:left="1440" w:hanging="360"/>
      </w:pPr>
    </w:lvl>
    <w:lvl w:ilvl="2" w:tplc="22671802" w:tentative="1">
      <w:start w:val="1"/>
      <w:numFmt w:val="lowerRoman"/>
      <w:lvlText w:val="%3."/>
      <w:lvlJc w:val="right"/>
      <w:pPr>
        <w:ind w:left="2160" w:hanging="180"/>
      </w:pPr>
    </w:lvl>
    <w:lvl w:ilvl="3" w:tplc="22671802" w:tentative="1">
      <w:start w:val="1"/>
      <w:numFmt w:val="decimal"/>
      <w:lvlText w:val="%4."/>
      <w:lvlJc w:val="left"/>
      <w:pPr>
        <w:ind w:left="2880" w:hanging="360"/>
      </w:pPr>
    </w:lvl>
    <w:lvl w:ilvl="4" w:tplc="22671802" w:tentative="1">
      <w:start w:val="1"/>
      <w:numFmt w:val="lowerLetter"/>
      <w:lvlText w:val="%5."/>
      <w:lvlJc w:val="left"/>
      <w:pPr>
        <w:ind w:left="3600" w:hanging="360"/>
      </w:pPr>
    </w:lvl>
    <w:lvl w:ilvl="5" w:tplc="22671802" w:tentative="1">
      <w:start w:val="1"/>
      <w:numFmt w:val="lowerRoman"/>
      <w:lvlText w:val="%6."/>
      <w:lvlJc w:val="right"/>
      <w:pPr>
        <w:ind w:left="4320" w:hanging="180"/>
      </w:pPr>
    </w:lvl>
    <w:lvl w:ilvl="6" w:tplc="22671802" w:tentative="1">
      <w:start w:val="1"/>
      <w:numFmt w:val="decimal"/>
      <w:lvlText w:val="%7."/>
      <w:lvlJc w:val="left"/>
      <w:pPr>
        <w:ind w:left="5040" w:hanging="360"/>
      </w:pPr>
    </w:lvl>
    <w:lvl w:ilvl="7" w:tplc="22671802" w:tentative="1">
      <w:start w:val="1"/>
      <w:numFmt w:val="lowerLetter"/>
      <w:lvlText w:val="%8."/>
      <w:lvlJc w:val="left"/>
      <w:pPr>
        <w:ind w:left="5760" w:hanging="360"/>
      </w:pPr>
    </w:lvl>
    <w:lvl w:ilvl="8" w:tplc="22671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3">
    <w:multiLevelType w:val="hybridMultilevel"/>
    <w:lvl w:ilvl="0" w:tplc="27213478">
      <w:start w:val="1"/>
      <w:numFmt w:val="decimal"/>
      <w:lvlText w:val="%1."/>
      <w:lvlJc w:val="left"/>
      <w:pPr>
        <w:ind w:left="720" w:hanging="360"/>
      </w:pPr>
    </w:lvl>
    <w:lvl w:ilvl="1" w:tplc="27213478" w:tentative="1">
      <w:start w:val="1"/>
      <w:numFmt w:val="lowerLetter"/>
      <w:lvlText w:val="%2."/>
      <w:lvlJc w:val="left"/>
      <w:pPr>
        <w:ind w:left="1440" w:hanging="360"/>
      </w:pPr>
    </w:lvl>
    <w:lvl w:ilvl="2" w:tplc="27213478" w:tentative="1">
      <w:start w:val="1"/>
      <w:numFmt w:val="lowerRoman"/>
      <w:lvlText w:val="%3."/>
      <w:lvlJc w:val="right"/>
      <w:pPr>
        <w:ind w:left="2160" w:hanging="180"/>
      </w:pPr>
    </w:lvl>
    <w:lvl w:ilvl="3" w:tplc="27213478" w:tentative="1">
      <w:start w:val="1"/>
      <w:numFmt w:val="decimal"/>
      <w:lvlText w:val="%4."/>
      <w:lvlJc w:val="left"/>
      <w:pPr>
        <w:ind w:left="2880" w:hanging="360"/>
      </w:pPr>
    </w:lvl>
    <w:lvl w:ilvl="4" w:tplc="27213478" w:tentative="1">
      <w:start w:val="1"/>
      <w:numFmt w:val="lowerLetter"/>
      <w:lvlText w:val="%5."/>
      <w:lvlJc w:val="left"/>
      <w:pPr>
        <w:ind w:left="3600" w:hanging="360"/>
      </w:pPr>
    </w:lvl>
    <w:lvl w:ilvl="5" w:tplc="27213478" w:tentative="1">
      <w:start w:val="1"/>
      <w:numFmt w:val="lowerRoman"/>
      <w:lvlText w:val="%6."/>
      <w:lvlJc w:val="right"/>
      <w:pPr>
        <w:ind w:left="4320" w:hanging="180"/>
      </w:pPr>
    </w:lvl>
    <w:lvl w:ilvl="6" w:tplc="27213478" w:tentative="1">
      <w:start w:val="1"/>
      <w:numFmt w:val="decimal"/>
      <w:lvlText w:val="%7."/>
      <w:lvlJc w:val="left"/>
      <w:pPr>
        <w:ind w:left="5040" w:hanging="360"/>
      </w:pPr>
    </w:lvl>
    <w:lvl w:ilvl="7" w:tplc="27213478" w:tentative="1">
      <w:start w:val="1"/>
      <w:numFmt w:val="lowerLetter"/>
      <w:lvlText w:val="%8."/>
      <w:lvlJc w:val="left"/>
      <w:pPr>
        <w:ind w:left="5760" w:hanging="360"/>
      </w:pPr>
    </w:lvl>
    <w:lvl w:ilvl="8" w:tplc="27213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2">
    <w:multiLevelType w:val="hybridMultilevel"/>
    <w:lvl w:ilvl="0" w:tplc="27571176">
      <w:start w:val="1"/>
      <w:numFmt w:val="decimal"/>
      <w:lvlText w:val="%1."/>
      <w:lvlJc w:val="left"/>
      <w:pPr>
        <w:ind w:left="720" w:hanging="360"/>
      </w:pPr>
    </w:lvl>
    <w:lvl w:ilvl="1" w:tplc="27571176" w:tentative="1">
      <w:start w:val="1"/>
      <w:numFmt w:val="lowerLetter"/>
      <w:lvlText w:val="%2."/>
      <w:lvlJc w:val="left"/>
      <w:pPr>
        <w:ind w:left="1440" w:hanging="360"/>
      </w:pPr>
    </w:lvl>
    <w:lvl w:ilvl="2" w:tplc="27571176" w:tentative="1">
      <w:start w:val="1"/>
      <w:numFmt w:val="lowerRoman"/>
      <w:lvlText w:val="%3."/>
      <w:lvlJc w:val="right"/>
      <w:pPr>
        <w:ind w:left="2160" w:hanging="180"/>
      </w:pPr>
    </w:lvl>
    <w:lvl w:ilvl="3" w:tplc="27571176" w:tentative="1">
      <w:start w:val="1"/>
      <w:numFmt w:val="decimal"/>
      <w:lvlText w:val="%4."/>
      <w:lvlJc w:val="left"/>
      <w:pPr>
        <w:ind w:left="2880" w:hanging="360"/>
      </w:pPr>
    </w:lvl>
    <w:lvl w:ilvl="4" w:tplc="27571176" w:tentative="1">
      <w:start w:val="1"/>
      <w:numFmt w:val="lowerLetter"/>
      <w:lvlText w:val="%5."/>
      <w:lvlJc w:val="left"/>
      <w:pPr>
        <w:ind w:left="3600" w:hanging="360"/>
      </w:pPr>
    </w:lvl>
    <w:lvl w:ilvl="5" w:tplc="27571176" w:tentative="1">
      <w:start w:val="1"/>
      <w:numFmt w:val="lowerRoman"/>
      <w:lvlText w:val="%6."/>
      <w:lvlJc w:val="right"/>
      <w:pPr>
        <w:ind w:left="4320" w:hanging="180"/>
      </w:pPr>
    </w:lvl>
    <w:lvl w:ilvl="6" w:tplc="27571176" w:tentative="1">
      <w:start w:val="1"/>
      <w:numFmt w:val="decimal"/>
      <w:lvlText w:val="%7."/>
      <w:lvlJc w:val="left"/>
      <w:pPr>
        <w:ind w:left="5040" w:hanging="360"/>
      </w:pPr>
    </w:lvl>
    <w:lvl w:ilvl="7" w:tplc="27571176" w:tentative="1">
      <w:start w:val="1"/>
      <w:numFmt w:val="lowerLetter"/>
      <w:lvlText w:val="%8."/>
      <w:lvlJc w:val="left"/>
      <w:pPr>
        <w:ind w:left="5760" w:hanging="360"/>
      </w:pPr>
    </w:lvl>
    <w:lvl w:ilvl="8" w:tplc="27571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1">
    <w:multiLevelType w:val="hybridMultilevel"/>
    <w:lvl w:ilvl="0" w:tplc="96704846">
      <w:start w:val="1"/>
      <w:numFmt w:val="decimal"/>
      <w:lvlText w:val="%1."/>
      <w:lvlJc w:val="left"/>
      <w:pPr>
        <w:ind w:left="720" w:hanging="360"/>
      </w:pPr>
    </w:lvl>
    <w:lvl w:ilvl="1" w:tplc="96704846" w:tentative="1">
      <w:start w:val="1"/>
      <w:numFmt w:val="lowerLetter"/>
      <w:lvlText w:val="%2."/>
      <w:lvlJc w:val="left"/>
      <w:pPr>
        <w:ind w:left="1440" w:hanging="360"/>
      </w:pPr>
    </w:lvl>
    <w:lvl w:ilvl="2" w:tplc="96704846" w:tentative="1">
      <w:start w:val="1"/>
      <w:numFmt w:val="lowerRoman"/>
      <w:lvlText w:val="%3."/>
      <w:lvlJc w:val="right"/>
      <w:pPr>
        <w:ind w:left="2160" w:hanging="180"/>
      </w:pPr>
    </w:lvl>
    <w:lvl w:ilvl="3" w:tplc="96704846" w:tentative="1">
      <w:start w:val="1"/>
      <w:numFmt w:val="decimal"/>
      <w:lvlText w:val="%4."/>
      <w:lvlJc w:val="left"/>
      <w:pPr>
        <w:ind w:left="2880" w:hanging="360"/>
      </w:pPr>
    </w:lvl>
    <w:lvl w:ilvl="4" w:tplc="96704846" w:tentative="1">
      <w:start w:val="1"/>
      <w:numFmt w:val="lowerLetter"/>
      <w:lvlText w:val="%5."/>
      <w:lvlJc w:val="left"/>
      <w:pPr>
        <w:ind w:left="3600" w:hanging="360"/>
      </w:pPr>
    </w:lvl>
    <w:lvl w:ilvl="5" w:tplc="96704846" w:tentative="1">
      <w:start w:val="1"/>
      <w:numFmt w:val="lowerRoman"/>
      <w:lvlText w:val="%6."/>
      <w:lvlJc w:val="right"/>
      <w:pPr>
        <w:ind w:left="4320" w:hanging="180"/>
      </w:pPr>
    </w:lvl>
    <w:lvl w:ilvl="6" w:tplc="96704846" w:tentative="1">
      <w:start w:val="1"/>
      <w:numFmt w:val="decimal"/>
      <w:lvlText w:val="%7."/>
      <w:lvlJc w:val="left"/>
      <w:pPr>
        <w:ind w:left="5040" w:hanging="360"/>
      </w:pPr>
    </w:lvl>
    <w:lvl w:ilvl="7" w:tplc="96704846" w:tentative="1">
      <w:start w:val="1"/>
      <w:numFmt w:val="lowerLetter"/>
      <w:lvlText w:val="%8."/>
      <w:lvlJc w:val="left"/>
      <w:pPr>
        <w:ind w:left="5760" w:hanging="360"/>
      </w:pPr>
    </w:lvl>
    <w:lvl w:ilvl="8" w:tplc="96704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0">
    <w:multiLevelType w:val="hybridMultilevel"/>
    <w:lvl w:ilvl="0" w:tplc="81919798">
      <w:start w:val="1"/>
      <w:numFmt w:val="decimal"/>
      <w:lvlText w:val="%1."/>
      <w:lvlJc w:val="left"/>
      <w:pPr>
        <w:ind w:left="720" w:hanging="360"/>
      </w:pPr>
    </w:lvl>
    <w:lvl w:ilvl="1" w:tplc="81919798" w:tentative="1">
      <w:start w:val="1"/>
      <w:numFmt w:val="lowerLetter"/>
      <w:lvlText w:val="%2."/>
      <w:lvlJc w:val="left"/>
      <w:pPr>
        <w:ind w:left="1440" w:hanging="360"/>
      </w:pPr>
    </w:lvl>
    <w:lvl w:ilvl="2" w:tplc="81919798" w:tentative="1">
      <w:start w:val="1"/>
      <w:numFmt w:val="lowerRoman"/>
      <w:lvlText w:val="%3."/>
      <w:lvlJc w:val="right"/>
      <w:pPr>
        <w:ind w:left="2160" w:hanging="180"/>
      </w:pPr>
    </w:lvl>
    <w:lvl w:ilvl="3" w:tplc="81919798" w:tentative="1">
      <w:start w:val="1"/>
      <w:numFmt w:val="decimal"/>
      <w:lvlText w:val="%4."/>
      <w:lvlJc w:val="left"/>
      <w:pPr>
        <w:ind w:left="2880" w:hanging="360"/>
      </w:pPr>
    </w:lvl>
    <w:lvl w:ilvl="4" w:tplc="81919798" w:tentative="1">
      <w:start w:val="1"/>
      <w:numFmt w:val="lowerLetter"/>
      <w:lvlText w:val="%5."/>
      <w:lvlJc w:val="left"/>
      <w:pPr>
        <w:ind w:left="3600" w:hanging="360"/>
      </w:pPr>
    </w:lvl>
    <w:lvl w:ilvl="5" w:tplc="81919798" w:tentative="1">
      <w:start w:val="1"/>
      <w:numFmt w:val="lowerRoman"/>
      <w:lvlText w:val="%6."/>
      <w:lvlJc w:val="right"/>
      <w:pPr>
        <w:ind w:left="4320" w:hanging="180"/>
      </w:pPr>
    </w:lvl>
    <w:lvl w:ilvl="6" w:tplc="81919798" w:tentative="1">
      <w:start w:val="1"/>
      <w:numFmt w:val="decimal"/>
      <w:lvlText w:val="%7."/>
      <w:lvlJc w:val="left"/>
      <w:pPr>
        <w:ind w:left="5040" w:hanging="360"/>
      </w:pPr>
    </w:lvl>
    <w:lvl w:ilvl="7" w:tplc="81919798" w:tentative="1">
      <w:start w:val="1"/>
      <w:numFmt w:val="lowerLetter"/>
      <w:lvlText w:val="%8."/>
      <w:lvlJc w:val="left"/>
      <w:pPr>
        <w:ind w:left="5760" w:hanging="360"/>
      </w:pPr>
    </w:lvl>
    <w:lvl w:ilvl="8" w:tplc="81919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9">
    <w:multiLevelType w:val="hybridMultilevel"/>
    <w:lvl w:ilvl="0" w:tplc="82432817">
      <w:start w:val="1"/>
      <w:numFmt w:val="decimal"/>
      <w:lvlText w:val="%1."/>
      <w:lvlJc w:val="left"/>
      <w:pPr>
        <w:ind w:left="720" w:hanging="360"/>
      </w:pPr>
    </w:lvl>
    <w:lvl w:ilvl="1" w:tplc="82432817" w:tentative="1">
      <w:start w:val="1"/>
      <w:numFmt w:val="lowerLetter"/>
      <w:lvlText w:val="%2."/>
      <w:lvlJc w:val="left"/>
      <w:pPr>
        <w:ind w:left="1440" w:hanging="360"/>
      </w:pPr>
    </w:lvl>
    <w:lvl w:ilvl="2" w:tplc="82432817" w:tentative="1">
      <w:start w:val="1"/>
      <w:numFmt w:val="lowerRoman"/>
      <w:lvlText w:val="%3."/>
      <w:lvlJc w:val="right"/>
      <w:pPr>
        <w:ind w:left="2160" w:hanging="180"/>
      </w:pPr>
    </w:lvl>
    <w:lvl w:ilvl="3" w:tplc="82432817" w:tentative="1">
      <w:start w:val="1"/>
      <w:numFmt w:val="decimal"/>
      <w:lvlText w:val="%4."/>
      <w:lvlJc w:val="left"/>
      <w:pPr>
        <w:ind w:left="2880" w:hanging="360"/>
      </w:pPr>
    </w:lvl>
    <w:lvl w:ilvl="4" w:tplc="82432817" w:tentative="1">
      <w:start w:val="1"/>
      <w:numFmt w:val="lowerLetter"/>
      <w:lvlText w:val="%5."/>
      <w:lvlJc w:val="left"/>
      <w:pPr>
        <w:ind w:left="3600" w:hanging="360"/>
      </w:pPr>
    </w:lvl>
    <w:lvl w:ilvl="5" w:tplc="82432817" w:tentative="1">
      <w:start w:val="1"/>
      <w:numFmt w:val="lowerRoman"/>
      <w:lvlText w:val="%6."/>
      <w:lvlJc w:val="right"/>
      <w:pPr>
        <w:ind w:left="4320" w:hanging="180"/>
      </w:pPr>
    </w:lvl>
    <w:lvl w:ilvl="6" w:tplc="82432817" w:tentative="1">
      <w:start w:val="1"/>
      <w:numFmt w:val="decimal"/>
      <w:lvlText w:val="%7."/>
      <w:lvlJc w:val="left"/>
      <w:pPr>
        <w:ind w:left="5040" w:hanging="360"/>
      </w:pPr>
    </w:lvl>
    <w:lvl w:ilvl="7" w:tplc="82432817" w:tentative="1">
      <w:start w:val="1"/>
      <w:numFmt w:val="lowerLetter"/>
      <w:lvlText w:val="%8."/>
      <w:lvlJc w:val="left"/>
      <w:pPr>
        <w:ind w:left="5760" w:hanging="360"/>
      </w:pPr>
    </w:lvl>
    <w:lvl w:ilvl="8" w:tplc="82432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8">
    <w:multiLevelType w:val="hybridMultilevel"/>
    <w:lvl w:ilvl="0" w:tplc="84562513">
      <w:start w:val="1"/>
      <w:numFmt w:val="decimal"/>
      <w:lvlText w:val="%1."/>
      <w:lvlJc w:val="left"/>
      <w:pPr>
        <w:ind w:left="720" w:hanging="360"/>
      </w:pPr>
    </w:lvl>
    <w:lvl w:ilvl="1" w:tplc="84562513" w:tentative="1">
      <w:start w:val="1"/>
      <w:numFmt w:val="lowerLetter"/>
      <w:lvlText w:val="%2."/>
      <w:lvlJc w:val="left"/>
      <w:pPr>
        <w:ind w:left="1440" w:hanging="360"/>
      </w:pPr>
    </w:lvl>
    <w:lvl w:ilvl="2" w:tplc="84562513" w:tentative="1">
      <w:start w:val="1"/>
      <w:numFmt w:val="lowerRoman"/>
      <w:lvlText w:val="%3."/>
      <w:lvlJc w:val="right"/>
      <w:pPr>
        <w:ind w:left="2160" w:hanging="180"/>
      </w:pPr>
    </w:lvl>
    <w:lvl w:ilvl="3" w:tplc="84562513" w:tentative="1">
      <w:start w:val="1"/>
      <w:numFmt w:val="decimal"/>
      <w:lvlText w:val="%4."/>
      <w:lvlJc w:val="left"/>
      <w:pPr>
        <w:ind w:left="2880" w:hanging="360"/>
      </w:pPr>
    </w:lvl>
    <w:lvl w:ilvl="4" w:tplc="84562513" w:tentative="1">
      <w:start w:val="1"/>
      <w:numFmt w:val="lowerLetter"/>
      <w:lvlText w:val="%5."/>
      <w:lvlJc w:val="left"/>
      <w:pPr>
        <w:ind w:left="3600" w:hanging="360"/>
      </w:pPr>
    </w:lvl>
    <w:lvl w:ilvl="5" w:tplc="84562513" w:tentative="1">
      <w:start w:val="1"/>
      <w:numFmt w:val="lowerRoman"/>
      <w:lvlText w:val="%6."/>
      <w:lvlJc w:val="right"/>
      <w:pPr>
        <w:ind w:left="4320" w:hanging="180"/>
      </w:pPr>
    </w:lvl>
    <w:lvl w:ilvl="6" w:tplc="84562513" w:tentative="1">
      <w:start w:val="1"/>
      <w:numFmt w:val="decimal"/>
      <w:lvlText w:val="%7."/>
      <w:lvlJc w:val="left"/>
      <w:pPr>
        <w:ind w:left="5040" w:hanging="360"/>
      </w:pPr>
    </w:lvl>
    <w:lvl w:ilvl="7" w:tplc="84562513" w:tentative="1">
      <w:start w:val="1"/>
      <w:numFmt w:val="lowerLetter"/>
      <w:lvlText w:val="%8."/>
      <w:lvlJc w:val="left"/>
      <w:pPr>
        <w:ind w:left="5760" w:hanging="360"/>
      </w:pPr>
    </w:lvl>
    <w:lvl w:ilvl="8" w:tplc="84562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7">
    <w:multiLevelType w:val="hybridMultilevel"/>
    <w:lvl w:ilvl="0" w:tplc="31817387">
      <w:start w:val="1"/>
      <w:numFmt w:val="decimal"/>
      <w:lvlText w:val="%1."/>
      <w:lvlJc w:val="left"/>
      <w:pPr>
        <w:ind w:left="720" w:hanging="360"/>
      </w:pPr>
    </w:lvl>
    <w:lvl w:ilvl="1" w:tplc="31817387" w:tentative="1">
      <w:start w:val="1"/>
      <w:numFmt w:val="lowerLetter"/>
      <w:lvlText w:val="%2."/>
      <w:lvlJc w:val="left"/>
      <w:pPr>
        <w:ind w:left="1440" w:hanging="360"/>
      </w:pPr>
    </w:lvl>
    <w:lvl w:ilvl="2" w:tplc="31817387" w:tentative="1">
      <w:start w:val="1"/>
      <w:numFmt w:val="lowerRoman"/>
      <w:lvlText w:val="%3."/>
      <w:lvlJc w:val="right"/>
      <w:pPr>
        <w:ind w:left="2160" w:hanging="180"/>
      </w:pPr>
    </w:lvl>
    <w:lvl w:ilvl="3" w:tplc="31817387" w:tentative="1">
      <w:start w:val="1"/>
      <w:numFmt w:val="decimal"/>
      <w:lvlText w:val="%4."/>
      <w:lvlJc w:val="left"/>
      <w:pPr>
        <w:ind w:left="2880" w:hanging="360"/>
      </w:pPr>
    </w:lvl>
    <w:lvl w:ilvl="4" w:tplc="31817387" w:tentative="1">
      <w:start w:val="1"/>
      <w:numFmt w:val="lowerLetter"/>
      <w:lvlText w:val="%5."/>
      <w:lvlJc w:val="left"/>
      <w:pPr>
        <w:ind w:left="3600" w:hanging="360"/>
      </w:pPr>
    </w:lvl>
    <w:lvl w:ilvl="5" w:tplc="31817387" w:tentative="1">
      <w:start w:val="1"/>
      <w:numFmt w:val="lowerRoman"/>
      <w:lvlText w:val="%6."/>
      <w:lvlJc w:val="right"/>
      <w:pPr>
        <w:ind w:left="4320" w:hanging="180"/>
      </w:pPr>
    </w:lvl>
    <w:lvl w:ilvl="6" w:tplc="31817387" w:tentative="1">
      <w:start w:val="1"/>
      <w:numFmt w:val="decimal"/>
      <w:lvlText w:val="%7."/>
      <w:lvlJc w:val="left"/>
      <w:pPr>
        <w:ind w:left="5040" w:hanging="360"/>
      </w:pPr>
    </w:lvl>
    <w:lvl w:ilvl="7" w:tplc="31817387" w:tentative="1">
      <w:start w:val="1"/>
      <w:numFmt w:val="lowerLetter"/>
      <w:lvlText w:val="%8."/>
      <w:lvlJc w:val="left"/>
      <w:pPr>
        <w:ind w:left="5760" w:hanging="360"/>
      </w:pPr>
    </w:lvl>
    <w:lvl w:ilvl="8" w:tplc="31817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6">
    <w:multiLevelType w:val="hybridMultilevel"/>
    <w:lvl w:ilvl="0" w:tplc="97868629">
      <w:start w:val="1"/>
      <w:numFmt w:val="decimal"/>
      <w:lvlText w:val="%1."/>
      <w:lvlJc w:val="left"/>
      <w:pPr>
        <w:ind w:left="720" w:hanging="360"/>
      </w:pPr>
    </w:lvl>
    <w:lvl w:ilvl="1" w:tplc="97868629" w:tentative="1">
      <w:start w:val="1"/>
      <w:numFmt w:val="lowerLetter"/>
      <w:lvlText w:val="%2."/>
      <w:lvlJc w:val="left"/>
      <w:pPr>
        <w:ind w:left="1440" w:hanging="360"/>
      </w:pPr>
    </w:lvl>
    <w:lvl w:ilvl="2" w:tplc="97868629" w:tentative="1">
      <w:start w:val="1"/>
      <w:numFmt w:val="lowerRoman"/>
      <w:lvlText w:val="%3."/>
      <w:lvlJc w:val="right"/>
      <w:pPr>
        <w:ind w:left="2160" w:hanging="180"/>
      </w:pPr>
    </w:lvl>
    <w:lvl w:ilvl="3" w:tplc="97868629" w:tentative="1">
      <w:start w:val="1"/>
      <w:numFmt w:val="decimal"/>
      <w:lvlText w:val="%4."/>
      <w:lvlJc w:val="left"/>
      <w:pPr>
        <w:ind w:left="2880" w:hanging="360"/>
      </w:pPr>
    </w:lvl>
    <w:lvl w:ilvl="4" w:tplc="97868629" w:tentative="1">
      <w:start w:val="1"/>
      <w:numFmt w:val="lowerLetter"/>
      <w:lvlText w:val="%5."/>
      <w:lvlJc w:val="left"/>
      <w:pPr>
        <w:ind w:left="3600" w:hanging="360"/>
      </w:pPr>
    </w:lvl>
    <w:lvl w:ilvl="5" w:tplc="97868629" w:tentative="1">
      <w:start w:val="1"/>
      <w:numFmt w:val="lowerRoman"/>
      <w:lvlText w:val="%6."/>
      <w:lvlJc w:val="right"/>
      <w:pPr>
        <w:ind w:left="4320" w:hanging="180"/>
      </w:pPr>
    </w:lvl>
    <w:lvl w:ilvl="6" w:tplc="97868629" w:tentative="1">
      <w:start w:val="1"/>
      <w:numFmt w:val="decimal"/>
      <w:lvlText w:val="%7."/>
      <w:lvlJc w:val="left"/>
      <w:pPr>
        <w:ind w:left="5040" w:hanging="360"/>
      </w:pPr>
    </w:lvl>
    <w:lvl w:ilvl="7" w:tplc="97868629" w:tentative="1">
      <w:start w:val="1"/>
      <w:numFmt w:val="lowerLetter"/>
      <w:lvlText w:val="%8."/>
      <w:lvlJc w:val="left"/>
      <w:pPr>
        <w:ind w:left="5760" w:hanging="360"/>
      </w:pPr>
    </w:lvl>
    <w:lvl w:ilvl="8" w:tplc="97868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5">
    <w:multiLevelType w:val="hybridMultilevel"/>
    <w:lvl w:ilvl="0" w:tplc="76166464">
      <w:start w:val="1"/>
      <w:numFmt w:val="decimal"/>
      <w:lvlText w:val="%1."/>
      <w:lvlJc w:val="left"/>
      <w:pPr>
        <w:ind w:left="720" w:hanging="360"/>
      </w:pPr>
    </w:lvl>
    <w:lvl w:ilvl="1" w:tplc="76166464" w:tentative="1">
      <w:start w:val="1"/>
      <w:numFmt w:val="lowerLetter"/>
      <w:lvlText w:val="%2."/>
      <w:lvlJc w:val="left"/>
      <w:pPr>
        <w:ind w:left="1440" w:hanging="360"/>
      </w:pPr>
    </w:lvl>
    <w:lvl w:ilvl="2" w:tplc="76166464" w:tentative="1">
      <w:start w:val="1"/>
      <w:numFmt w:val="lowerRoman"/>
      <w:lvlText w:val="%3."/>
      <w:lvlJc w:val="right"/>
      <w:pPr>
        <w:ind w:left="2160" w:hanging="180"/>
      </w:pPr>
    </w:lvl>
    <w:lvl w:ilvl="3" w:tplc="76166464" w:tentative="1">
      <w:start w:val="1"/>
      <w:numFmt w:val="decimal"/>
      <w:lvlText w:val="%4."/>
      <w:lvlJc w:val="left"/>
      <w:pPr>
        <w:ind w:left="2880" w:hanging="360"/>
      </w:pPr>
    </w:lvl>
    <w:lvl w:ilvl="4" w:tplc="76166464" w:tentative="1">
      <w:start w:val="1"/>
      <w:numFmt w:val="lowerLetter"/>
      <w:lvlText w:val="%5."/>
      <w:lvlJc w:val="left"/>
      <w:pPr>
        <w:ind w:left="3600" w:hanging="360"/>
      </w:pPr>
    </w:lvl>
    <w:lvl w:ilvl="5" w:tplc="76166464" w:tentative="1">
      <w:start w:val="1"/>
      <w:numFmt w:val="lowerRoman"/>
      <w:lvlText w:val="%6."/>
      <w:lvlJc w:val="right"/>
      <w:pPr>
        <w:ind w:left="4320" w:hanging="180"/>
      </w:pPr>
    </w:lvl>
    <w:lvl w:ilvl="6" w:tplc="76166464" w:tentative="1">
      <w:start w:val="1"/>
      <w:numFmt w:val="decimal"/>
      <w:lvlText w:val="%7."/>
      <w:lvlJc w:val="left"/>
      <w:pPr>
        <w:ind w:left="5040" w:hanging="360"/>
      </w:pPr>
    </w:lvl>
    <w:lvl w:ilvl="7" w:tplc="76166464" w:tentative="1">
      <w:start w:val="1"/>
      <w:numFmt w:val="lowerLetter"/>
      <w:lvlText w:val="%8."/>
      <w:lvlJc w:val="left"/>
      <w:pPr>
        <w:ind w:left="5760" w:hanging="360"/>
      </w:pPr>
    </w:lvl>
    <w:lvl w:ilvl="8" w:tplc="76166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4">
    <w:multiLevelType w:val="hybridMultilevel"/>
    <w:lvl w:ilvl="0" w:tplc="65963445">
      <w:start w:val="1"/>
      <w:numFmt w:val="decimal"/>
      <w:lvlText w:val="%1."/>
      <w:lvlJc w:val="left"/>
      <w:pPr>
        <w:ind w:left="720" w:hanging="360"/>
      </w:pPr>
    </w:lvl>
    <w:lvl w:ilvl="1" w:tplc="65963445" w:tentative="1">
      <w:start w:val="1"/>
      <w:numFmt w:val="lowerLetter"/>
      <w:lvlText w:val="%2."/>
      <w:lvlJc w:val="left"/>
      <w:pPr>
        <w:ind w:left="1440" w:hanging="360"/>
      </w:pPr>
    </w:lvl>
    <w:lvl w:ilvl="2" w:tplc="65963445" w:tentative="1">
      <w:start w:val="1"/>
      <w:numFmt w:val="lowerRoman"/>
      <w:lvlText w:val="%3."/>
      <w:lvlJc w:val="right"/>
      <w:pPr>
        <w:ind w:left="2160" w:hanging="180"/>
      </w:pPr>
    </w:lvl>
    <w:lvl w:ilvl="3" w:tplc="65963445" w:tentative="1">
      <w:start w:val="1"/>
      <w:numFmt w:val="decimal"/>
      <w:lvlText w:val="%4."/>
      <w:lvlJc w:val="left"/>
      <w:pPr>
        <w:ind w:left="2880" w:hanging="360"/>
      </w:pPr>
    </w:lvl>
    <w:lvl w:ilvl="4" w:tplc="65963445" w:tentative="1">
      <w:start w:val="1"/>
      <w:numFmt w:val="lowerLetter"/>
      <w:lvlText w:val="%5."/>
      <w:lvlJc w:val="left"/>
      <w:pPr>
        <w:ind w:left="3600" w:hanging="360"/>
      </w:pPr>
    </w:lvl>
    <w:lvl w:ilvl="5" w:tplc="65963445" w:tentative="1">
      <w:start w:val="1"/>
      <w:numFmt w:val="lowerRoman"/>
      <w:lvlText w:val="%6."/>
      <w:lvlJc w:val="right"/>
      <w:pPr>
        <w:ind w:left="4320" w:hanging="180"/>
      </w:pPr>
    </w:lvl>
    <w:lvl w:ilvl="6" w:tplc="65963445" w:tentative="1">
      <w:start w:val="1"/>
      <w:numFmt w:val="decimal"/>
      <w:lvlText w:val="%7."/>
      <w:lvlJc w:val="left"/>
      <w:pPr>
        <w:ind w:left="5040" w:hanging="360"/>
      </w:pPr>
    </w:lvl>
    <w:lvl w:ilvl="7" w:tplc="65963445" w:tentative="1">
      <w:start w:val="1"/>
      <w:numFmt w:val="lowerLetter"/>
      <w:lvlText w:val="%8."/>
      <w:lvlJc w:val="left"/>
      <w:pPr>
        <w:ind w:left="5760" w:hanging="360"/>
      </w:pPr>
    </w:lvl>
    <w:lvl w:ilvl="8" w:tplc="65963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3">
    <w:multiLevelType w:val="hybridMultilevel"/>
    <w:lvl w:ilvl="0" w:tplc="12155257">
      <w:start w:val="1"/>
      <w:numFmt w:val="decimal"/>
      <w:lvlText w:val="%1."/>
      <w:lvlJc w:val="left"/>
      <w:pPr>
        <w:ind w:left="720" w:hanging="360"/>
      </w:pPr>
    </w:lvl>
    <w:lvl w:ilvl="1" w:tplc="12155257" w:tentative="1">
      <w:start w:val="1"/>
      <w:numFmt w:val="lowerLetter"/>
      <w:lvlText w:val="%2."/>
      <w:lvlJc w:val="left"/>
      <w:pPr>
        <w:ind w:left="1440" w:hanging="360"/>
      </w:pPr>
    </w:lvl>
    <w:lvl w:ilvl="2" w:tplc="12155257" w:tentative="1">
      <w:start w:val="1"/>
      <w:numFmt w:val="lowerRoman"/>
      <w:lvlText w:val="%3."/>
      <w:lvlJc w:val="right"/>
      <w:pPr>
        <w:ind w:left="2160" w:hanging="180"/>
      </w:pPr>
    </w:lvl>
    <w:lvl w:ilvl="3" w:tplc="12155257" w:tentative="1">
      <w:start w:val="1"/>
      <w:numFmt w:val="decimal"/>
      <w:lvlText w:val="%4."/>
      <w:lvlJc w:val="left"/>
      <w:pPr>
        <w:ind w:left="2880" w:hanging="360"/>
      </w:pPr>
    </w:lvl>
    <w:lvl w:ilvl="4" w:tplc="12155257" w:tentative="1">
      <w:start w:val="1"/>
      <w:numFmt w:val="lowerLetter"/>
      <w:lvlText w:val="%5."/>
      <w:lvlJc w:val="left"/>
      <w:pPr>
        <w:ind w:left="3600" w:hanging="360"/>
      </w:pPr>
    </w:lvl>
    <w:lvl w:ilvl="5" w:tplc="12155257" w:tentative="1">
      <w:start w:val="1"/>
      <w:numFmt w:val="lowerRoman"/>
      <w:lvlText w:val="%6."/>
      <w:lvlJc w:val="right"/>
      <w:pPr>
        <w:ind w:left="4320" w:hanging="180"/>
      </w:pPr>
    </w:lvl>
    <w:lvl w:ilvl="6" w:tplc="12155257" w:tentative="1">
      <w:start w:val="1"/>
      <w:numFmt w:val="decimal"/>
      <w:lvlText w:val="%7."/>
      <w:lvlJc w:val="left"/>
      <w:pPr>
        <w:ind w:left="5040" w:hanging="360"/>
      </w:pPr>
    </w:lvl>
    <w:lvl w:ilvl="7" w:tplc="12155257" w:tentative="1">
      <w:start w:val="1"/>
      <w:numFmt w:val="lowerLetter"/>
      <w:lvlText w:val="%8."/>
      <w:lvlJc w:val="left"/>
      <w:pPr>
        <w:ind w:left="5760" w:hanging="360"/>
      </w:pPr>
    </w:lvl>
    <w:lvl w:ilvl="8" w:tplc="12155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2">
    <w:multiLevelType w:val="hybridMultilevel"/>
    <w:lvl w:ilvl="0" w:tplc="37683703">
      <w:start w:val="1"/>
      <w:numFmt w:val="decimal"/>
      <w:lvlText w:val="%1."/>
      <w:lvlJc w:val="left"/>
      <w:pPr>
        <w:ind w:left="720" w:hanging="360"/>
      </w:pPr>
    </w:lvl>
    <w:lvl w:ilvl="1" w:tplc="37683703" w:tentative="1">
      <w:start w:val="1"/>
      <w:numFmt w:val="lowerLetter"/>
      <w:lvlText w:val="%2."/>
      <w:lvlJc w:val="left"/>
      <w:pPr>
        <w:ind w:left="1440" w:hanging="360"/>
      </w:pPr>
    </w:lvl>
    <w:lvl w:ilvl="2" w:tplc="37683703" w:tentative="1">
      <w:start w:val="1"/>
      <w:numFmt w:val="lowerRoman"/>
      <w:lvlText w:val="%3."/>
      <w:lvlJc w:val="right"/>
      <w:pPr>
        <w:ind w:left="2160" w:hanging="180"/>
      </w:pPr>
    </w:lvl>
    <w:lvl w:ilvl="3" w:tplc="37683703" w:tentative="1">
      <w:start w:val="1"/>
      <w:numFmt w:val="decimal"/>
      <w:lvlText w:val="%4."/>
      <w:lvlJc w:val="left"/>
      <w:pPr>
        <w:ind w:left="2880" w:hanging="360"/>
      </w:pPr>
    </w:lvl>
    <w:lvl w:ilvl="4" w:tplc="37683703" w:tentative="1">
      <w:start w:val="1"/>
      <w:numFmt w:val="lowerLetter"/>
      <w:lvlText w:val="%5."/>
      <w:lvlJc w:val="left"/>
      <w:pPr>
        <w:ind w:left="3600" w:hanging="360"/>
      </w:pPr>
    </w:lvl>
    <w:lvl w:ilvl="5" w:tplc="37683703" w:tentative="1">
      <w:start w:val="1"/>
      <w:numFmt w:val="lowerRoman"/>
      <w:lvlText w:val="%6."/>
      <w:lvlJc w:val="right"/>
      <w:pPr>
        <w:ind w:left="4320" w:hanging="180"/>
      </w:pPr>
    </w:lvl>
    <w:lvl w:ilvl="6" w:tplc="37683703" w:tentative="1">
      <w:start w:val="1"/>
      <w:numFmt w:val="decimal"/>
      <w:lvlText w:val="%7."/>
      <w:lvlJc w:val="left"/>
      <w:pPr>
        <w:ind w:left="5040" w:hanging="360"/>
      </w:pPr>
    </w:lvl>
    <w:lvl w:ilvl="7" w:tplc="37683703" w:tentative="1">
      <w:start w:val="1"/>
      <w:numFmt w:val="lowerLetter"/>
      <w:lvlText w:val="%8."/>
      <w:lvlJc w:val="left"/>
      <w:pPr>
        <w:ind w:left="5760" w:hanging="360"/>
      </w:pPr>
    </w:lvl>
    <w:lvl w:ilvl="8" w:tplc="37683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1">
    <w:multiLevelType w:val="hybridMultilevel"/>
    <w:lvl w:ilvl="0" w:tplc="22237333">
      <w:start w:val="1"/>
      <w:numFmt w:val="decimal"/>
      <w:lvlText w:val="%1."/>
      <w:lvlJc w:val="left"/>
      <w:pPr>
        <w:ind w:left="720" w:hanging="360"/>
      </w:pPr>
    </w:lvl>
    <w:lvl w:ilvl="1" w:tplc="22237333" w:tentative="1">
      <w:start w:val="1"/>
      <w:numFmt w:val="lowerLetter"/>
      <w:lvlText w:val="%2."/>
      <w:lvlJc w:val="left"/>
      <w:pPr>
        <w:ind w:left="1440" w:hanging="360"/>
      </w:pPr>
    </w:lvl>
    <w:lvl w:ilvl="2" w:tplc="22237333" w:tentative="1">
      <w:start w:val="1"/>
      <w:numFmt w:val="lowerRoman"/>
      <w:lvlText w:val="%3."/>
      <w:lvlJc w:val="right"/>
      <w:pPr>
        <w:ind w:left="2160" w:hanging="180"/>
      </w:pPr>
    </w:lvl>
    <w:lvl w:ilvl="3" w:tplc="22237333" w:tentative="1">
      <w:start w:val="1"/>
      <w:numFmt w:val="decimal"/>
      <w:lvlText w:val="%4."/>
      <w:lvlJc w:val="left"/>
      <w:pPr>
        <w:ind w:left="2880" w:hanging="360"/>
      </w:pPr>
    </w:lvl>
    <w:lvl w:ilvl="4" w:tplc="22237333" w:tentative="1">
      <w:start w:val="1"/>
      <w:numFmt w:val="lowerLetter"/>
      <w:lvlText w:val="%5."/>
      <w:lvlJc w:val="left"/>
      <w:pPr>
        <w:ind w:left="3600" w:hanging="360"/>
      </w:pPr>
    </w:lvl>
    <w:lvl w:ilvl="5" w:tplc="22237333" w:tentative="1">
      <w:start w:val="1"/>
      <w:numFmt w:val="lowerRoman"/>
      <w:lvlText w:val="%6."/>
      <w:lvlJc w:val="right"/>
      <w:pPr>
        <w:ind w:left="4320" w:hanging="180"/>
      </w:pPr>
    </w:lvl>
    <w:lvl w:ilvl="6" w:tplc="22237333" w:tentative="1">
      <w:start w:val="1"/>
      <w:numFmt w:val="decimal"/>
      <w:lvlText w:val="%7."/>
      <w:lvlJc w:val="left"/>
      <w:pPr>
        <w:ind w:left="5040" w:hanging="360"/>
      </w:pPr>
    </w:lvl>
    <w:lvl w:ilvl="7" w:tplc="22237333" w:tentative="1">
      <w:start w:val="1"/>
      <w:numFmt w:val="lowerLetter"/>
      <w:lvlText w:val="%8."/>
      <w:lvlJc w:val="left"/>
      <w:pPr>
        <w:ind w:left="5760" w:hanging="360"/>
      </w:pPr>
    </w:lvl>
    <w:lvl w:ilvl="8" w:tplc="22237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0">
    <w:multiLevelType w:val="hybridMultilevel"/>
    <w:lvl w:ilvl="0" w:tplc="31121481">
      <w:start w:val="1"/>
      <w:numFmt w:val="decimal"/>
      <w:lvlText w:val="%1."/>
      <w:lvlJc w:val="left"/>
      <w:pPr>
        <w:ind w:left="720" w:hanging="360"/>
      </w:pPr>
    </w:lvl>
    <w:lvl w:ilvl="1" w:tplc="31121481" w:tentative="1">
      <w:start w:val="1"/>
      <w:numFmt w:val="lowerLetter"/>
      <w:lvlText w:val="%2."/>
      <w:lvlJc w:val="left"/>
      <w:pPr>
        <w:ind w:left="1440" w:hanging="360"/>
      </w:pPr>
    </w:lvl>
    <w:lvl w:ilvl="2" w:tplc="31121481" w:tentative="1">
      <w:start w:val="1"/>
      <w:numFmt w:val="lowerRoman"/>
      <w:lvlText w:val="%3."/>
      <w:lvlJc w:val="right"/>
      <w:pPr>
        <w:ind w:left="2160" w:hanging="180"/>
      </w:pPr>
    </w:lvl>
    <w:lvl w:ilvl="3" w:tplc="31121481" w:tentative="1">
      <w:start w:val="1"/>
      <w:numFmt w:val="decimal"/>
      <w:lvlText w:val="%4."/>
      <w:lvlJc w:val="left"/>
      <w:pPr>
        <w:ind w:left="2880" w:hanging="360"/>
      </w:pPr>
    </w:lvl>
    <w:lvl w:ilvl="4" w:tplc="31121481" w:tentative="1">
      <w:start w:val="1"/>
      <w:numFmt w:val="lowerLetter"/>
      <w:lvlText w:val="%5."/>
      <w:lvlJc w:val="left"/>
      <w:pPr>
        <w:ind w:left="3600" w:hanging="360"/>
      </w:pPr>
    </w:lvl>
    <w:lvl w:ilvl="5" w:tplc="31121481" w:tentative="1">
      <w:start w:val="1"/>
      <w:numFmt w:val="lowerRoman"/>
      <w:lvlText w:val="%6."/>
      <w:lvlJc w:val="right"/>
      <w:pPr>
        <w:ind w:left="4320" w:hanging="180"/>
      </w:pPr>
    </w:lvl>
    <w:lvl w:ilvl="6" w:tplc="31121481" w:tentative="1">
      <w:start w:val="1"/>
      <w:numFmt w:val="decimal"/>
      <w:lvlText w:val="%7."/>
      <w:lvlJc w:val="left"/>
      <w:pPr>
        <w:ind w:left="5040" w:hanging="360"/>
      </w:pPr>
    </w:lvl>
    <w:lvl w:ilvl="7" w:tplc="31121481" w:tentative="1">
      <w:start w:val="1"/>
      <w:numFmt w:val="lowerLetter"/>
      <w:lvlText w:val="%8."/>
      <w:lvlJc w:val="left"/>
      <w:pPr>
        <w:ind w:left="5760" w:hanging="360"/>
      </w:pPr>
    </w:lvl>
    <w:lvl w:ilvl="8" w:tplc="31121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99">
    <w:multiLevelType w:val="hybridMultilevel"/>
    <w:lvl w:ilvl="0" w:tplc="58424436">
      <w:start w:val="1"/>
      <w:numFmt w:val="decimal"/>
      <w:lvlText w:val="%1."/>
      <w:lvlJc w:val="left"/>
      <w:pPr>
        <w:ind w:left="720" w:hanging="360"/>
      </w:pPr>
    </w:lvl>
    <w:lvl w:ilvl="1" w:tplc="58424436" w:tentative="1">
      <w:start w:val="1"/>
      <w:numFmt w:val="lowerLetter"/>
      <w:lvlText w:val="%2."/>
      <w:lvlJc w:val="left"/>
      <w:pPr>
        <w:ind w:left="1440" w:hanging="360"/>
      </w:pPr>
    </w:lvl>
    <w:lvl w:ilvl="2" w:tplc="58424436" w:tentative="1">
      <w:start w:val="1"/>
      <w:numFmt w:val="lowerRoman"/>
      <w:lvlText w:val="%3."/>
      <w:lvlJc w:val="right"/>
      <w:pPr>
        <w:ind w:left="2160" w:hanging="180"/>
      </w:pPr>
    </w:lvl>
    <w:lvl w:ilvl="3" w:tplc="58424436" w:tentative="1">
      <w:start w:val="1"/>
      <w:numFmt w:val="decimal"/>
      <w:lvlText w:val="%4."/>
      <w:lvlJc w:val="left"/>
      <w:pPr>
        <w:ind w:left="2880" w:hanging="360"/>
      </w:pPr>
    </w:lvl>
    <w:lvl w:ilvl="4" w:tplc="58424436" w:tentative="1">
      <w:start w:val="1"/>
      <w:numFmt w:val="lowerLetter"/>
      <w:lvlText w:val="%5."/>
      <w:lvlJc w:val="left"/>
      <w:pPr>
        <w:ind w:left="3600" w:hanging="360"/>
      </w:pPr>
    </w:lvl>
    <w:lvl w:ilvl="5" w:tplc="58424436" w:tentative="1">
      <w:start w:val="1"/>
      <w:numFmt w:val="lowerRoman"/>
      <w:lvlText w:val="%6."/>
      <w:lvlJc w:val="right"/>
      <w:pPr>
        <w:ind w:left="4320" w:hanging="180"/>
      </w:pPr>
    </w:lvl>
    <w:lvl w:ilvl="6" w:tplc="58424436" w:tentative="1">
      <w:start w:val="1"/>
      <w:numFmt w:val="decimal"/>
      <w:lvlText w:val="%7."/>
      <w:lvlJc w:val="left"/>
      <w:pPr>
        <w:ind w:left="5040" w:hanging="360"/>
      </w:pPr>
    </w:lvl>
    <w:lvl w:ilvl="7" w:tplc="58424436" w:tentative="1">
      <w:start w:val="1"/>
      <w:numFmt w:val="lowerLetter"/>
      <w:lvlText w:val="%8."/>
      <w:lvlJc w:val="left"/>
      <w:pPr>
        <w:ind w:left="5760" w:hanging="360"/>
      </w:pPr>
    </w:lvl>
    <w:lvl w:ilvl="8" w:tplc="58424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98">
    <w:multiLevelType w:val="hybridMultilevel"/>
    <w:lvl w:ilvl="0" w:tplc="38380569">
      <w:start w:val="1"/>
      <w:numFmt w:val="decimal"/>
      <w:lvlText w:val="%1."/>
      <w:lvlJc w:val="left"/>
      <w:pPr>
        <w:ind w:left="720" w:hanging="360"/>
      </w:pPr>
    </w:lvl>
    <w:lvl w:ilvl="1" w:tplc="38380569" w:tentative="1">
      <w:start w:val="1"/>
      <w:numFmt w:val="lowerLetter"/>
      <w:lvlText w:val="%2."/>
      <w:lvlJc w:val="left"/>
      <w:pPr>
        <w:ind w:left="1440" w:hanging="360"/>
      </w:pPr>
    </w:lvl>
    <w:lvl w:ilvl="2" w:tplc="38380569" w:tentative="1">
      <w:start w:val="1"/>
      <w:numFmt w:val="lowerRoman"/>
      <w:lvlText w:val="%3."/>
      <w:lvlJc w:val="right"/>
      <w:pPr>
        <w:ind w:left="2160" w:hanging="180"/>
      </w:pPr>
    </w:lvl>
    <w:lvl w:ilvl="3" w:tplc="38380569" w:tentative="1">
      <w:start w:val="1"/>
      <w:numFmt w:val="decimal"/>
      <w:lvlText w:val="%4."/>
      <w:lvlJc w:val="left"/>
      <w:pPr>
        <w:ind w:left="2880" w:hanging="360"/>
      </w:pPr>
    </w:lvl>
    <w:lvl w:ilvl="4" w:tplc="38380569" w:tentative="1">
      <w:start w:val="1"/>
      <w:numFmt w:val="lowerLetter"/>
      <w:lvlText w:val="%5."/>
      <w:lvlJc w:val="left"/>
      <w:pPr>
        <w:ind w:left="3600" w:hanging="360"/>
      </w:pPr>
    </w:lvl>
    <w:lvl w:ilvl="5" w:tplc="38380569" w:tentative="1">
      <w:start w:val="1"/>
      <w:numFmt w:val="lowerRoman"/>
      <w:lvlText w:val="%6."/>
      <w:lvlJc w:val="right"/>
      <w:pPr>
        <w:ind w:left="4320" w:hanging="180"/>
      </w:pPr>
    </w:lvl>
    <w:lvl w:ilvl="6" w:tplc="38380569" w:tentative="1">
      <w:start w:val="1"/>
      <w:numFmt w:val="decimal"/>
      <w:lvlText w:val="%7."/>
      <w:lvlJc w:val="left"/>
      <w:pPr>
        <w:ind w:left="5040" w:hanging="360"/>
      </w:pPr>
    </w:lvl>
    <w:lvl w:ilvl="7" w:tplc="38380569" w:tentative="1">
      <w:start w:val="1"/>
      <w:numFmt w:val="lowerLetter"/>
      <w:lvlText w:val="%8."/>
      <w:lvlJc w:val="left"/>
      <w:pPr>
        <w:ind w:left="5760" w:hanging="360"/>
      </w:pPr>
    </w:lvl>
    <w:lvl w:ilvl="8" w:tplc="38380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97">
    <w:multiLevelType w:val="hybridMultilevel"/>
    <w:lvl w:ilvl="0" w:tplc="18281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497">
    <w:abstractNumId w:val="27497"/>
  </w:num>
  <w:num w:numId="27498">
    <w:abstractNumId w:val="27498"/>
  </w:num>
  <w:num w:numId="27499">
    <w:abstractNumId w:val="27499"/>
  </w:num>
  <w:num w:numId="27500">
    <w:abstractNumId w:val="27500"/>
  </w:num>
  <w:num w:numId="27501">
    <w:abstractNumId w:val="27501"/>
  </w:num>
  <w:num w:numId="27502">
    <w:abstractNumId w:val="27502"/>
  </w:num>
  <w:num w:numId="27503">
    <w:abstractNumId w:val="27503"/>
  </w:num>
  <w:num w:numId="27504">
    <w:abstractNumId w:val="27504"/>
  </w:num>
  <w:num w:numId="27505">
    <w:abstractNumId w:val="27505"/>
  </w:num>
  <w:num w:numId="27506">
    <w:abstractNumId w:val="27506"/>
  </w:num>
  <w:num w:numId="27507">
    <w:abstractNumId w:val="27507"/>
  </w:num>
  <w:num w:numId="27508">
    <w:abstractNumId w:val="27508"/>
  </w:num>
  <w:num w:numId="27509">
    <w:abstractNumId w:val="27509"/>
  </w:num>
  <w:num w:numId="27510">
    <w:abstractNumId w:val="27510"/>
  </w:num>
  <w:num w:numId="27511">
    <w:abstractNumId w:val="27511"/>
  </w:num>
  <w:num w:numId="27512">
    <w:abstractNumId w:val="27512"/>
  </w:num>
  <w:num w:numId="27513">
    <w:abstractNumId w:val="27513"/>
  </w:num>
  <w:num w:numId="27514">
    <w:abstractNumId w:val="27514"/>
  </w:num>
  <w:num w:numId="27515">
    <w:abstractNumId w:val="27515"/>
  </w:num>
  <w:num w:numId="27516">
    <w:abstractNumId w:val="27516"/>
  </w:num>
  <w:num w:numId="27517">
    <w:abstractNumId w:val="27517"/>
  </w:num>
  <w:num w:numId="27518">
    <w:abstractNumId w:val="27518"/>
  </w:num>
  <w:num w:numId="27519">
    <w:abstractNumId w:val="27519"/>
  </w:num>
  <w:num w:numId="27520">
    <w:abstractNumId w:val="27520"/>
  </w:num>
  <w:num w:numId="27521">
    <w:abstractNumId w:val="27521"/>
  </w:num>
  <w:num w:numId="27522">
    <w:abstractNumId w:val="27522"/>
  </w:num>
  <w:num w:numId="27523">
    <w:abstractNumId w:val="27523"/>
  </w:num>
  <w:num w:numId="27524">
    <w:abstractNumId w:val="27524"/>
  </w:num>
  <w:num w:numId="27525">
    <w:abstractNumId w:val="27525"/>
  </w:num>
  <w:num w:numId="27526">
    <w:abstractNumId w:val="27526"/>
  </w:num>
  <w:num w:numId="27527">
    <w:abstractNumId w:val="27527"/>
  </w:num>
  <w:num w:numId="27528">
    <w:abstractNumId w:val="27528"/>
  </w:num>
  <w:num w:numId="27529">
    <w:abstractNumId w:val="27529"/>
  </w:num>
  <w:num w:numId="27530">
    <w:abstractNumId w:val="27530"/>
  </w:num>
  <w:num w:numId="27531">
    <w:abstractNumId w:val="27531"/>
  </w:num>
  <w:num w:numId="27532">
    <w:abstractNumId w:val="27532"/>
  </w:num>
  <w:num w:numId="27533">
    <w:abstractNumId w:val="27533"/>
  </w:num>
  <w:num w:numId="27534">
    <w:abstractNumId w:val="27534"/>
  </w:num>
  <w:num w:numId="27535">
    <w:abstractNumId w:val="27535"/>
  </w:num>
  <w:num w:numId="27536">
    <w:abstractNumId w:val="27536"/>
  </w:num>
  <w:num w:numId="27537">
    <w:abstractNumId w:val="27537"/>
  </w:num>
  <w:num w:numId="27538">
    <w:abstractNumId w:val="27538"/>
  </w:num>
  <w:num w:numId="27539">
    <w:abstractNumId w:val="27539"/>
  </w:num>
  <w:num w:numId="27540">
    <w:abstractNumId w:val="27540"/>
  </w:num>
  <w:num w:numId="27541">
    <w:abstractNumId w:val="27541"/>
  </w:num>
  <w:num w:numId="27542">
    <w:abstractNumId w:val="27542"/>
  </w:num>
  <w:num w:numId="27543">
    <w:abstractNumId w:val="27543"/>
  </w:num>
  <w:num w:numId="27544">
    <w:abstractNumId w:val="27544"/>
  </w:num>
  <w:num w:numId="27545">
    <w:abstractNumId w:val="27545"/>
  </w:num>
  <w:num w:numId="27546">
    <w:abstractNumId w:val="27546"/>
  </w:num>
  <w:num w:numId="27547">
    <w:abstractNumId w:val="27547"/>
  </w:num>
  <w:num w:numId="27548">
    <w:abstractNumId w:val="27548"/>
  </w:num>
  <w:num w:numId="27549">
    <w:abstractNumId w:val="27549"/>
  </w:num>
  <w:num w:numId="27550">
    <w:abstractNumId w:val="27550"/>
  </w:num>
  <w:num w:numId="27551">
    <w:abstractNumId w:val="27551"/>
  </w:num>
  <w:num w:numId="27552">
    <w:abstractNumId w:val="27552"/>
  </w:num>
  <w:num w:numId="27553">
    <w:abstractNumId w:val="27553"/>
  </w:num>
  <w:num w:numId="27554">
    <w:abstractNumId w:val="27554"/>
  </w:num>
  <w:num w:numId="27555">
    <w:abstractNumId w:val="27555"/>
  </w:num>
  <w:num w:numId="27556">
    <w:abstractNumId w:val="27556"/>
  </w:num>
  <w:num w:numId="27557">
    <w:abstractNumId w:val="27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61517929" Type="http://schemas.openxmlformats.org/officeDocument/2006/relationships/comments" Target="comments.xml"/><Relationship Id="rId110874744" Type="http://schemas.microsoft.com/office/2011/relationships/commentsExtended" Target="commentsExtended.xml"/><Relationship Id="rId84369124" Type="http://schemas.openxmlformats.org/officeDocument/2006/relationships/image" Target="media/imgrId84369124.jpg"/><Relationship Id="rId85036a7045d47957c" Type="http://schemas.openxmlformats.org/officeDocument/2006/relationships/hyperlink" Target="https://iservice.lombardini.it/jsp/Template2/manuale.jsp?id=289&amp;parent=1181" TargetMode="External"/><Relationship Id="rId97636a7045d4796ed" Type="http://schemas.openxmlformats.org/officeDocument/2006/relationships/hyperlink" Target="https://iservice.lombardini.it/jsp/Template2/manuale.jsp?id=282&amp;parent=1136" TargetMode="External"/><Relationship Id="rId70986a7045d479910" Type="http://schemas.openxmlformats.org/officeDocument/2006/relationships/hyperlink" Target="https://iservice.lombardini.it/jsp/Template2/manuale.jsp?id=269&amp;parent=1181" TargetMode="External"/><Relationship Id="rId92396a7045d479be1" Type="http://schemas.openxmlformats.org/officeDocument/2006/relationships/hyperlink" Target="https://iservice.lombardini.it/jsp/Template2/manuale.jsp?id=339&amp;parent=1181" TargetMode="External"/><Relationship Id="rId76926a7045d479ca3" Type="http://schemas.openxmlformats.org/officeDocument/2006/relationships/hyperlink" Target="https://iservice.lombardini.it/jsp/Template2/manuale.jsp?id=339&amp;parent=1181" TargetMode="External"/><Relationship Id="rId91266a7045d47a33e" Type="http://schemas.openxmlformats.org/officeDocument/2006/relationships/hyperlink" Target="https://iservice.lombardini.it/jsp/Template2/manuale.jsp?id=274&amp;parent=1136" TargetMode="External"/><Relationship Id="rId94946a7045d47d48e" Type="http://schemas.openxmlformats.org/officeDocument/2006/relationships/hyperlink" Target="https://iservice.lombardini.it/jsp/Template2/manuale.jsp?id=339&amp;parent=1136" TargetMode="External"/><Relationship Id="rId19346a7045d4f3599" Type="http://schemas.openxmlformats.org/officeDocument/2006/relationships/hyperlink" Target="https://iservice.lombardini.it/jsp/Template2/manuale.jsp?id=272&amp;parent=1136" TargetMode="External"/><Relationship Id="rId81606a7045d509a09" Type="http://schemas.openxmlformats.org/officeDocument/2006/relationships/hyperlink" Target="https://iservice.lombardini.it/jsp/Template2/manuale.jsp?id=291&amp;parent=1136" TargetMode="External"/><Relationship Id="rId33686a7045d509c6b" Type="http://schemas.openxmlformats.org/officeDocument/2006/relationships/hyperlink" Target="https://iservice.lombardini.it/jsp/Template2/manuale.jsp?id=259&amp;parent=1136" TargetMode="External"/><Relationship Id="rId77596a7045d529126" Type="http://schemas.openxmlformats.org/officeDocument/2006/relationships/hyperlink" Target="https://iservice.lombardini.it/jsp/Template2/manuale.jsp?id=339&amp;parent=1136" TargetMode="External"/><Relationship Id="rId73216a7045d5442ae" Type="http://schemas.openxmlformats.org/officeDocument/2006/relationships/hyperlink" Target="https://iservice.lombardini.it/jsp/Template2/manuale.jsp?id=339&amp;parent=1136" TargetMode="External"/><Relationship Id="rId10016a7045d5847cc" Type="http://schemas.openxmlformats.org/officeDocument/2006/relationships/hyperlink" Target="https://iservice.lombardini.it/jsp/Template2/manuale.jsp?id=269&amp;parent=1136" TargetMode="External"/><Relationship Id="rId92036a7045d584950" Type="http://schemas.openxmlformats.org/officeDocument/2006/relationships/hyperlink" Target="https://iservice.lombardini.it/jsp/Template2/manuale.jsp?id=284&amp;parent=1136" TargetMode="External"/><Relationship Id="rId97166a7045d5b33ab" Type="http://schemas.openxmlformats.org/officeDocument/2006/relationships/hyperlink" Target="https://iservice.lombardini.it/jsp/Template2/manuale.jsp?id=279&amp;parent=1136&amp;txts=2.18" TargetMode="External"/><Relationship Id="rId81656a7045d5b3626" Type="http://schemas.openxmlformats.org/officeDocument/2006/relationships/hyperlink" Target="https://iservice.lombardini.it/jsp/Template2/manuale.jsp?id=291&amp;parent=1136" TargetMode="External"/><Relationship Id="rId65106a7045d5b38d8" Type="http://schemas.openxmlformats.org/officeDocument/2006/relationships/hyperlink" Target="https://iservice.lombardini.it/jsp/Template2/manuale.jsp?id=339&amp;parent=1136" TargetMode="External"/><Relationship Id="rId96576a7045d5d43d4" Type="http://schemas.openxmlformats.org/officeDocument/2006/relationships/hyperlink" Target="https://www.youtube.com/embed/tQ9VHKF4u_0?rel=0" TargetMode="External"/><Relationship Id="rId64246a7045d5d6c02" Type="http://schemas.openxmlformats.org/officeDocument/2006/relationships/hyperlink" Target="https://iservice.lombardini.it/jsp/Template2/manuale.jsp?id=296&amp;parent=1136" TargetMode="External"/><Relationship Id="rId99136a7045d6080ae" Type="http://schemas.openxmlformats.org/officeDocument/2006/relationships/hyperlink" Target="https://iservice.lombardini.it/jsp/Template2/manuale.jsp?id=339&amp;parent=1136" TargetMode="External"/><Relationship Id="rId22746a7045d608387" Type="http://schemas.openxmlformats.org/officeDocument/2006/relationships/hyperlink" Target="https://iservice.lombardini.it/jsp/Template2/manuale.jsp?id=339&amp;parent=1136" TargetMode="External"/><Relationship Id="rId45106a7045d60cfa6" Type="http://schemas.openxmlformats.org/officeDocument/2006/relationships/hyperlink" Target="https://iservice.lombardini.it/jsp/Template2/manuale.jsp?id=339&amp;parent=1136" TargetMode="External"/><Relationship Id="rId37566a7045d60d128" Type="http://schemas.openxmlformats.org/officeDocument/2006/relationships/hyperlink" Target="https://iservice.lombardini.it/jsp/Template2/manuale.jsp?id=339&amp;parent=1136" TargetMode="External"/><Relationship Id="rId31426a7045d60d1ec" Type="http://schemas.openxmlformats.org/officeDocument/2006/relationships/hyperlink" Target="https://iservice.lombardini.it/jsp/Template2/manuale.jsp?id=298&amp;parent=1136" TargetMode="External"/><Relationship Id="rId64316a7045d6765f5" Type="http://schemas.openxmlformats.org/officeDocument/2006/relationships/hyperlink" Target="https://iservice.lombardini.it/jsp/Template2/manuale.jsp?id=339&amp;parent=1136" TargetMode="External"/><Relationship Id="rId49556a7045d676980" Type="http://schemas.openxmlformats.org/officeDocument/2006/relationships/hyperlink" Target="https://iservice.lombardini.it/jsp/Template2/manuale.jsp?id=339&amp;parent=1136" TargetMode="External"/><Relationship Id="rId68586a7045d6803b8" Type="http://schemas.openxmlformats.org/officeDocument/2006/relationships/hyperlink" Target="https://iservice.lombardini.it/jsp/Template2/manuale.jsp?id=339&amp;parent=1136" TargetMode="External"/><Relationship Id="rId37936a7045d472f70" Type="http://schemas.openxmlformats.org/officeDocument/2006/relationships/image" Target="media/imgrId37936a7045d472f70.jpg"/><Relationship Id="rId40216a7045d4792c0" Type="http://schemas.openxmlformats.org/officeDocument/2006/relationships/image" Target="media/imgrId40216a7045d4792c0.gif"/><Relationship Id="rId90326a7045d47ce48" Type="http://schemas.openxmlformats.org/officeDocument/2006/relationships/image" Target="media/imgrId90326a7045d47ce48.jpg"/><Relationship Id="rId95946a7045d4851e1" Type="http://schemas.openxmlformats.org/officeDocument/2006/relationships/image" Target="media/imgrId95946a7045d4851e1.jpg"/><Relationship Id="rId79146a7045d4882a6" Type="http://schemas.openxmlformats.org/officeDocument/2006/relationships/image" Target="media/imgrId79146a7045d4882a6.jpg"/><Relationship Id="rId38946a7045d493991" Type="http://schemas.openxmlformats.org/officeDocument/2006/relationships/image" Target="media/imgrId38946a7045d493991.jpg"/><Relationship Id="rId63566a7045d49fc21" Type="http://schemas.openxmlformats.org/officeDocument/2006/relationships/image" Target="media/imgrId63566a7045d49fc21.jpg"/><Relationship Id="rId59206a7045d4a6bde" Type="http://schemas.openxmlformats.org/officeDocument/2006/relationships/image" Target="media/imgrId59206a7045d4a6bde.gif"/><Relationship Id="rId70956a7045d4b205e" Type="http://schemas.openxmlformats.org/officeDocument/2006/relationships/image" Target="media/imgrId70956a7045d4b205e.jpg"/><Relationship Id="rId80636a7045d4b5e9b" Type="http://schemas.openxmlformats.org/officeDocument/2006/relationships/image" Target="media/imgrId80636a7045d4b5e9b.gif"/><Relationship Id="rId61996a7045d4c181d" Type="http://schemas.openxmlformats.org/officeDocument/2006/relationships/image" Target="media/imgrId61996a7045d4c181d.jpg"/><Relationship Id="rId15256a7045d4c55f5" Type="http://schemas.openxmlformats.org/officeDocument/2006/relationships/image" Target="media/imgrId15256a7045d4c55f5.gif"/><Relationship Id="rId61426a7045d4c7eb9" Type="http://schemas.openxmlformats.org/officeDocument/2006/relationships/image" Target="media/imgrId61426a7045d4c7eb9.jpg"/><Relationship Id="rId59576a7045d4d25f4" Type="http://schemas.openxmlformats.org/officeDocument/2006/relationships/image" Target="media/imgrId59576a7045d4d25f4.jpg"/><Relationship Id="rId48446a7045d4ded96" Type="http://schemas.openxmlformats.org/officeDocument/2006/relationships/image" Target="media/imgrId48446a7045d4ded96.jpg"/><Relationship Id="rId21046a7045d4e3cb7" Type="http://schemas.openxmlformats.org/officeDocument/2006/relationships/image" Target="media/imgrId21046a7045d4e3cb7.jpg"/><Relationship Id="rId32376a7045d4ecfcd" Type="http://schemas.openxmlformats.org/officeDocument/2006/relationships/image" Target="media/imgrId32376a7045d4ecfcd.jpg"/><Relationship Id="rId59556a7045d4f303c" Type="http://schemas.openxmlformats.org/officeDocument/2006/relationships/image" Target="media/imgrId59556a7045d4f303c.jpg"/><Relationship Id="rId58666a7045d50952e" Type="http://schemas.openxmlformats.org/officeDocument/2006/relationships/image" Target="media/imgrId58666a7045d50952e.jpg"/><Relationship Id="rId34316a7045d5156b3" Type="http://schemas.openxmlformats.org/officeDocument/2006/relationships/image" Target="media/imgrId34316a7045d5156b3.jpg"/><Relationship Id="rId20226a7045d5180d1" Type="http://schemas.openxmlformats.org/officeDocument/2006/relationships/image" Target="media/imgrId20226a7045d5180d1.gif"/><Relationship Id="rId67406a7045d523e77" Type="http://schemas.openxmlformats.org/officeDocument/2006/relationships/image" Target="media/imgrId67406a7045d523e77.jpg"/><Relationship Id="rId59456a7045d528d1c" Type="http://schemas.openxmlformats.org/officeDocument/2006/relationships/image" Target="media/imgrId59456a7045d528d1c.gif"/><Relationship Id="rId56346a7045d5333ea" Type="http://schemas.openxmlformats.org/officeDocument/2006/relationships/image" Target="media/imgrId56346a7045d5333ea.jpg"/><Relationship Id="rId97976a7045d53eb9f" Type="http://schemas.openxmlformats.org/officeDocument/2006/relationships/image" Target="media/imgrId97976a7045d53eb9f.jpg"/><Relationship Id="rId41376a7045d543b5b" Type="http://schemas.openxmlformats.org/officeDocument/2006/relationships/image" Target="media/imgrId41376a7045d543b5b.jpg"/><Relationship Id="rId50296a7045d54db14" Type="http://schemas.openxmlformats.org/officeDocument/2006/relationships/image" Target="media/imgrId50296a7045d54db14.jpg"/><Relationship Id="rId22056a7045d55749f" Type="http://schemas.openxmlformats.org/officeDocument/2006/relationships/image" Target="media/imgrId22056a7045d55749f.jpg"/><Relationship Id="rId53946a7045d55a59b" Type="http://schemas.openxmlformats.org/officeDocument/2006/relationships/image" Target="media/imgrId53946a7045d55a59b.jpg"/><Relationship Id="rId32536a7045d564acd" Type="http://schemas.openxmlformats.org/officeDocument/2006/relationships/image" Target="media/imgrId32536a7045d564acd.jpg"/><Relationship Id="rId52966a7045d56ef08" Type="http://schemas.openxmlformats.org/officeDocument/2006/relationships/image" Target="media/imgrId52966a7045d56ef08.jpg"/><Relationship Id="rId29816a7045d57fe02" Type="http://schemas.openxmlformats.org/officeDocument/2006/relationships/image" Target="media/imgrId29816a7045d57fe02.jpg"/><Relationship Id="rId49926a7045d584591" Type="http://schemas.openxmlformats.org/officeDocument/2006/relationships/image" Target="media/imgrId49926a7045d584591.jpg"/><Relationship Id="rId56286a7045d58ebac" Type="http://schemas.openxmlformats.org/officeDocument/2006/relationships/image" Target="media/imgrId56286a7045d58ebac.jpg"/><Relationship Id="rId91116a7045d59a408" Type="http://schemas.openxmlformats.org/officeDocument/2006/relationships/image" Target="media/imgrId91116a7045d59a408.jpg"/><Relationship Id="rId57536a7045d5a58be" Type="http://schemas.openxmlformats.org/officeDocument/2006/relationships/image" Target="media/imgrId57536a7045d5a58be.jpg"/><Relationship Id="rId85116a7045d5ae712" Type="http://schemas.openxmlformats.org/officeDocument/2006/relationships/image" Target="media/imgrId85116a7045d5ae712.jpg"/><Relationship Id="rId28496a7045d5b3039" Type="http://schemas.openxmlformats.org/officeDocument/2006/relationships/image" Target="media/imgrId28496a7045d5b3039.jpg"/><Relationship Id="rId43066a7045d5bd19a" Type="http://schemas.openxmlformats.org/officeDocument/2006/relationships/image" Target="media/imgrId43066a7045d5bd19a.jpg"/><Relationship Id="rId19556a7045d5c8a77" Type="http://schemas.openxmlformats.org/officeDocument/2006/relationships/image" Target="media/imgrId19556a7045d5c8a77.jpg"/><Relationship Id="rId81896a7045d5d407f" Type="http://schemas.openxmlformats.org/officeDocument/2006/relationships/image" Target="media/imgrId81896a7045d5d407f.jpg"/><Relationship Id="rId74966a7045d5d69a8" Type="http://schemas.openxmlformats.org/officeDocument/2006/relationships/image" Target="media/imgrId74966a7045d5d69a8.gif"/><Relationship Id="rId43166a7045d5deec6" Type="http://schemas.openxmlformats.org/officeDocument/2006/relationships/image" Target="media/imgrId43166a7045d5deec6.jpg"/><Relationship Id="rId24476a7045d5ebd48" Type="http://schemas.openxmlformats.org/officeDocument/2006/relationships/image" Target="media/imgrId24476a7045d5ebd48.jpg"/><Relationship Id="rId51916a7045d603fa5" Type="http://schemas.openxmlformats.org/officeDocument/2006/relationships/image" Target="media/imgrId51916a7045d603fa5.jpg"/><Relationship Id="rId81476a7045d607d6c" Type="http://schemas.openxmlformats.org/officeDocument/2006/relationships/image" Target="media/imgrId81476a7045d607d6c.jpg"/><Relationship Id="rId52446a7045d60c9f5" Type="http://schemas.openxmlformats.org/officeDocument/2006/relationships/image" Target="media/imgrId52446a7045d60c9f5.jpg"/><Relationship Id="rId74586a7045d618ef8" Type="http://schemas.openxmlformats.org/officeDocument/2006/relationships/image" Target="media/imgrId74586a7045d618ef8.jpg"/><Relationship Id="rId52336a7045d61e9e7" Type="http://schemas.openxmlformats.org/officeDocument/2006/relationships/image" Target="media/imgrId52336a7045d61e9e7.jpg"/><Relationship Id="rId69586a7045d627e14" Type="http://schemas.openxmlformats.org/officeDocument/2006/relationships/image" Target="media/imgrId69586a7045d627e14.jpg"/><Relationship Id="rId92266a7045d634593" Type="http://schemas.openxmlformats.org/officeDocument/2006/relationships/image" Target="media/imgrId92266a7045d634593.jpg"/><Relationship Id="rId85506a7045d639210" Type="http://schemas.openxmlformats.org/officeDocument/2006/relationships/image" Target="media/imgrId85506a7045d639210.gif"/><Relationship Id="rId60946a7045d6418b5" Type="http://schemas.openxmlformats.org/officeDocument/2006/relationships/image" Target="media/imgrId60946a7045d6418b5.jpg"/><Relationship Id="rId31906a7045d64b117" Type="http://schemas.openxmlformats.org/officeDocument/2006/relationships/image" Target="media/imgrId31906a7045d64b117.jpg"/><Relationship Id="rId63656a7045d65032f" Type="http://schemas.openxmlformats.org/officeDocument/2006/relationships/image" Target="media/imgrId63656a7045d65032f.jpg"/><Relationship Id="rId14166a7045d653ccb" Type="http://schemas.openxmlformats.org/officeDocument/2006/relationships/image" Target="media/imgrId14166a7045d653ccb.jpg"/><Relationship Id="rId63486a7045d6664fd" Type="http://schemas.openxmlformats.org/officeDocument/2006/relationships/image" Target="media/imgrId63486a7045d6664fd.jpg"/><Relationship Id="rId72546a7045d6701cf" Type="http://schemas.openxmlformats.org/officeDocument/2006/relationships/image" Target="media/imgrId72546a7045d6701cf.jpg"/><Relationship Id="rId64846a7045d6763de" Type="http://schemas.openxmlformats.org/officeDocument/2006/relationships/image" Target="media/imgrId64846a7045d6763de.gif"/><Relationship Id="rId62686a7045d67ffed" Type="http://schemas.openxmlformats.org/officeDocument/2006/relationships/image" Target="media/imgrId62686a7045d67ffed.jpg"/><Relationship Id="rId48756a7045d68bea4" Type="http://schemas.openxmlformats.org/officeDocument/2006/relationships/image" Target="media/imgrId48756a7045d68bea4.jpg"/><Relationship Id="rId98666a7045d690e13" Type="http://schemas.openxmlformats.org/officeDocument/2006/relationships/image" Target="media/imgrId98666a7045d690e13.jpg"/><Relationship Id="rId31076a7045d6999b1" Type="http://schemas.openxmlformats.org/officeDocument/2006/relationships/image" Target="media/imgrId31076a7045d6999b1.jpg"/><Relationship Id="rId70716a7045d69cee3" Type="http://schemas.openxmlformats.org/officeDocument/2006/relationships/image" Target="media/imgrId70716a7045d69cee3.gif"/><Relationship Id="rId31036a7045d6a7bed" Type="http://schemas.openxmlformats.org/officeDocument/2006/relationships/image" Target="media/imgrId31036a7045d6a7bed.jpg"/><Relationship Id="rId81026a7045d6aa409" Type="http://schemas.openxmlformats.org/officeDocument/2006/relationships/image" Target="media/imgrId81026a7045d6aa409.gif"/><Relationship Id="rId70316a7045d6b56e6" Type="http://schemas.openxmlformats.org/officeDocument/2006/relationships/image" Target="media/imgrId70316a7045d6b56e6.jpg"/><Relationship Id="rId67306a7045d6bc389" Type="http://schemas.openxmlformats.org/officeDocument/2006/relationships/image" Target="media/imgrId67306a7045d6bc389.gif"/><Relationship Id="rId18366a7045d6c3aae" Type="http://schemas.openxmlformats.org/officeDocument/2006/relationships/image" Target="media/imgrId18366a7045d6c3aae.jpg"/><Relationship Id="rId22826a7045d6cb330" Type="http://schemas.openxmlformats.org/officeDocument/2006/relationships/image" Target="media/imgrId22826a7045d6cb330.jpg"/><Relationship Id="rId99896a7045d6d2de4" Type="http://schemas.openxmlformats.org/officeDocument/2006/relationships/image" Target="media/imgrId99896a7045d6d2de4.jpg"/><Relationship Id="rId99696a7045d6d5729" Type="http://schemas.openxmlformats.org/officeDocument/2006/relationships/image" Target="media/imgrId99696a7045d6d5729.gif"/><Relationship Id="rId20676a7045d6dc7e8" Type="http://schemas.openxmlformats.org/officeDocument/2006/relationships/image" Target="media/imgrId20676a7045d6dc7e8.jpg"/><Relationship Id="rId92266a7045d6e4c96" Type="http://schemas.openxmlformats.org/officeDocument/2006/relationships/image" Target="media/imgrId92266a7045d6e4c96.jpg"/><Relationship Id="rId20996a7045d6e8caa" Type="http://schemas.openxmlformats.org/officeDocument/2006/relationships/image" Target="media/imgrId20996a7045d6e8caa.jpg"/><Relationship Id="rId83966a7045d6f2ac1" Type="http://schemas.openxmlformats.org/officeDocument/2006/relationships/image" Target="media/imgrId83966a7045d6f2ac1.jpg"/><Relationship Id="rId80766a7045d70be77" Type="http://schemas.openxmlformats.org/officeDocument/2006/relationships/image" Target="media/imgrId80766a7045d70be77.png"/><Relationship Id="rId10466a7045d7193d6" Type="http://schemas.openxmlformats.org/officeDocument/2006/relationships/image" Target="media/imgrId10466a7045d7193d6.png"/><Relationship Id="rId79336a7045d7278f4" Type="http://schemas.openxmlformats.org/officeDocument/2006/relationships/image" Target="media/imgrId79336a7045d7278f4.png"/><Relationship Id="rId94246a7045d72ff61" Type="http://schemas.openxmlformats.org/officeDocument/2006/relationships/image" Target="media/imgrId94246a7045d72ff61.jpg"/><Relationship Id="rId65856a7045d732847" Type="http://schemas.openxmlformats.org/officeDocument/2006/relationships/image" Target="media/imgrId65856a7045d732847.jpg"/><Relationship Id="rId79566a7045d7395c2" Type="http://schemas.openxmlformats.org/officeDocument/2006/relationships/image" Target="media/imgrId79566a7045d7395c2.jpg"/><Relationship Id="rId51056a7045d746626" Type="http://schemas.openxmlformats.org/officeDocument/2006/relationships/image" Target="media/imgrId51056a7045d746626.jpg"/><Relationship Id="rId84606a7045d752bf6" Type="http://schemas.openxmlformats.org/officeDocument/2006/relationships/image" Target="media/imgrId84606a7045d752bf6.jpg"/><Relationship Id="rId95866a7045d75e0d4" Type="http://schemas.openxmlformats.org/officeDocument/2006/relationships/image" Target="media/imgrId95866a7045d75e0d4.jpg"/><Relationship Id="rId29376a7045d76417e" Type="http://schemas.openxmlformats.org/officeDocument/2006/relationships/image" Target="media/imgrId29376a7045d76417e.gif"/><Relationship Id="rId75036a7045d7673ad" Type="http://schemas.openxmlformats.org/officeDocument/2006/relationships/image" Target="media/imgrId75036a7045d7673ad.jpg"/><Relationship Id="rId97996a7045d77022b" Type="http://schemas.openxmlformats.org/officeDocument/2006/relationships/image" Target="media/imgrId97996a7045d77022b.jpg"/><Relationship Id="rId78476a7045d7733b6" Type="http://schemas.openxmlformats.org/officeDocument/2006/relationships/image" Target="media/imgrId78476a7045d7733b6.gif"/><Relationship Id="rId73676a7045d7790a9" Type="http://schemas.openxmlformats.org/officeDocument/2006/relationships/image" Target="media/imgrId73676a7045d7790a9.jpg"/><Relationship Id="rId43376a7045d77ea5d" Type="http://schemas.openxmlformats.org/officeDocument/2006/relationships/image" Target="media/imgrId43376a7045d77ea5d.gif"/><Relationship Id="rId15506a7045d78764e" Type="http://schemas.openxmlformats.org/officeDocument/2006/relationships/image" Target="media/imgrId15506a7045d78764e.jpg"/><Relationship Id="rId25126a7045d792cd6" Type="http://schemas.openxmlformats.org/officeDocument/2006/relationships/image" Target="media/imgrId25126a7045d792cd6.jpg"/><Relationship Id="rId78136a7045d799da3" Type="http://schemas.openxmlformats.org/officeDocument/2006/relationships/image" Target="media/imgrId78136a7045d799da3.jpg"/><Relationship Id="rId99426a7045d79d722" Type="http://schemas.openxmlformats.org/officeDocument/2006/relationships/image" Target="media/imgrId99426a7045d79d722.jpg"/><Relationship Id="rId73876a7045d7a53c2" Type="http://schemas.openxmlformats.org/officeDocument/2006/relationships/image" Target="media/imgrId73876a7045d7a53c2.jpg"/><Relationship Id="rId64866a7045d7ad8c3" Type="http://schemas.openxmlformats.org/officeDocument/2006/relationships/image" Target="media/imgrId64866a7045d7ad8c3.jpg"/><Relationship Id="rId66176a7045d7b045f" Type="http://schemas.openxmlformats.org/officeDocument/2006/relationships/image" Target="media/imgrId66176a7045d7b045f.gif"/><Relationship Id="rId61806a7045d7b8f8e" Type="http://schemas.openxmlformats.org/officeDocument/2006/relationships/image" Target="media/imgrId61806a7045d7b8f8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4369124" Type="http://schemas.openxmlformats.org/officeDocument/2006/relationships/image" Target="media/imgrId8436912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4369124" Type="http://schemas.openxmlformats.org/officeDocument/2006/relationships/image" Target="media/imgrId8436912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4369124" Type="http://schemas.openxmlformats.org/officeDocument/2006/relationships/image" Target="media/imgrId8436912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4369124" Type="http://schemas.openxmlformats.org/officeDocument/2006/relationships/image" Target="media/imgrId8436912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4369124" Type="http://schemas.openxmlformats.org/officeDocument/2006/relationships/image" Target="media/imgrId8436912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4369124" Type="http://schemas.openxmlformats.org/officeDocument/2006/relationships/image" Target="media/imgrId8436912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