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903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282305" w:name="ctxt"/>
    <w:bookmarkEnd w:id="6328230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903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456a70491b53c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986a70491b53e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536a70491b541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716a70491b543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126a70491b545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746a70491b548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846a70491b54a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476a70491b54c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346a70491b54f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246a70491b551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386a70491b554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166a70491b556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026a70491b559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276a70491b55b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346a70491b55e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181">
    <w:multiLevelType w:val="hybridMultilevel"/>
    <w:lvl w:ilvl="0" w:tplc="67621938">
      <w:start w:val="1"/>
      <w:numFmt w:val="decimal"/>
      <w:lvlText w:val="%1."/>
      <w:lvlJc w:val="left"/>
      <w:pPr>
        <w:ind w:left="720" w:hanging="360"/>
      </w:pPr>
    </w:lvl>
    <w:lvl w:ilvl="1" w:tplc="67621938" w:tentative="1">
      <w:start w:val="1"/>
      <w:numFmt w:val="lowerLetter"/>
      <w:lvlText w:val="%2."/>
      <w:lvlJc w:val="left"/>
      <w:pPr>
        <w:ind w:left="1440" w:hanging="360"/>
      </w:pPr>
    </w:lvl>
    <w:lvl w:ilvl="2" w:tplc="67621938" w:tentative="1">
      <w:start w:val="1"/>
      <w:numFmt w:val="lowerRoman"/>
      <w:lvlText w:val="%3."/>
      <w:lvlJc w:val="right"/>
      <w:pPr>
        <w:ind w:left="2160" w:hanging="180"/>
      </w:pPr>
    </w:lvl>
    <w:lvl w:ilvl="3" w:tplc="67621938" w:tentative="1">
      <w:start w:val="1"/>
      <w:numFmt w:val="decimal"/>
      <w:lvlText w:val="%4."/>
      <w:lvlJc w:val="left"/>
      <w:pPr>
        <w:ind w:left="2880" w:hanging="360"/>
      </w:pPr>
    </w:lvl>
    <w:lvl w:ilvl="4" w:tplc="67621938" w:tentative="1">
      <w:start w:val="1"/>
      <w:numFmt w:val="lowerLetter"/>
      <w:lvlText w:val="%5."/>
      <w:lvlJc w:val="left"/>
      <w:pPr>
        <w:ind w:left="3600" w:hanging="360"/>
      </w:pPr>
    </w:lvl>
    <w:lvl w:ilvl="5" w:tplc="67621938" w:tentative="1">
      <w:start w:val="1"/>
      <w:numFmt w:val="lowerRoman"/>
      <w:lvlText w:val="%6."/>
      <w:lvlJc w:val="right"/>
      <w:pPr>
        <w:ind w:left="4320" w:hanging="180"/>
      </w:pPr>
    </w:lvl>
    <w:lvl w:ilvl="6" w:tplc="67621938" w:tentative="1">
      <w:start w:val="1"/>
      <w:numFmt w:val="decimal"/>
      <w:lvlText w:val="%7."/>
      <w:lvlJc w:val="left"/>
      <w:pPr>
        <w:ind w:left="5040" w:hanging="360"/>
      </w:pPr>
    </w:lvl>
    <w:lvl w:ilvl="7" w:tplc="67621938" w:tentative="1">
      <w:start w:val="1"/>
      <w:numFmt w:val="lowerLetter"/>
      <w:lvlText w:val="%8."/>
      <w:lvlJc w:val="left"/>
      <w:pPr>
        <w:ind w:left="5760" w:hanging="360"/>
      </w:pPr>
    </w:lvl>
    <w:lvl w:ilvl="8" w:tplc="67621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0">
    <w:multiLevelType w:val="hybridMultilevel"/>
    <w:lvl w:ilvl="0" w:tplc="13288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180">
    <w:abstractNumId w:val="25180"/>
  </w:num>
  <w:num w:numId="25181">
    <w:abstractNumId w:val="251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12436107" Type="http://schemas.openxmlformats.org/officeDocument/2006/relationships/comments" Target="comments.xml"/><Relationship Id="rId927870092" Type="http://schemas.microsoft.com/office/2011/relationships/commentsExtended" Target="commentsExtended.xml"/><Relationship Id="rId67456a70491b53c55" Type="http://schemas.openxmlformats.org/officeDocument/2006/relationships/hyperlink" Target="https://iservice.lombardini.it/documents/Manuals/9789/a_-_intake_and_exhaust.pdf" TargetMode="External"/><Relationship Id="rId46986a70491b53ed1" Type="http://schemas.openxmlformats.org/officeDocument/2006/relationships/hyperlink" Target="https://iservice.lombardini.it/documents/Manuals/9790/b_-_conn_rod-piston_set.pdf" TargetMode="External"/><Relationship Id="rId22536a70491b54122" Type="http://schemas.openxmlformats.org/officeDocument/2006/relationships/hyperlink" Target="https://iservice.lombardini.it/documents/Manuals/9791/c_-_crankshft-flywheel.pdf" TargetMode="External"/><Relationship Id="rId49716a70491b54372" Type="http://schemas.openxmlformats.org/officeDocument/2006/relationships/hyperlink" Target="https://iservice.lombardini.it/documents/Manuals/9792/d_-_timing-speed_governor.pdf" TargetMode="External"/><Relationship Id="rId35126a70491b545d7" Type="http://schemas.openxmlformats.org/officeDocument/2006/relationships/hyperlink" Target="https://iservice.lombardini.it/documents/Manuals/9778/e_-_crankcase-flywhe_side-mounts.pdf" TargetMode="External"/><Relationship Id="rId51746a70491b5482d" Type="http://schemas.openxmlformats.org/officeDocument/2006/relationships/hyperlink" Target="https://iservice.lombardini.it/documents/Manuals/9779/f_-_fuel_system.pdf" TargetMode="External"/><Relationship Id="rId83846a70491b54a7f" Type="http://schemas.openxmlformats.org/officeDocument/2006/relationships/hyperlink" Target="https://iservice.lombardini.it/documents/Manuals/9780/g_-_cooling_system.pdf" TargetMode="External"/><Relationship Id="rId43476a70491b54cdf" Type="http://schemas.openxmlformats.org/officeDocument/2006/relationships/hyperlink" Target="https://iservice.lombardini.it/documents/Manuals/9781/h_-_lubricating_system.pdf" TargetMode="External"/><Relationship Id="rId48346a70491b54f37" Type="http://schemas.openxmlformats.org/officeDocument/2006/relationships/hyperlink" Target="https://iservice.lombardini.it/documents/Manuals/9782/i_-_controls.pdf" TargetMode="External"/><Relationship Id="rId56246a70491b551e1" Type="http://schemas.openxmlformats.org/officeDocument/2006/relationships/hyperlink" Target="https://iservice.lombardini.it/documents/Manuals/9783/l_-_cylinder_head-rocker_arm_box.pdf" TargetMode="External"/><Relationship Id="rId99386a70491b55443" Type="http://schemas.openxmlformats.org/officeDocument/2006/relationships/hyperlink" Target="https://iservice.lombardini.it/documents/Manuals/9784/m_-_starting.pdf" TargetMode="External"/><Relationship Id="rId47166a70491b5569f" Type="http://schemas.openxmlformats.org/officeDocument/2006/relationships/hyperlink" Target="https://iservice.lombardini.it/documents/Manuals/9785/n_-_gasket_set.pdf" TargetMode="External"/><Relationship Id="rId94026a70491b55900" Type="http://schemas.openxmlformats.org/officeDocument/2006/relationships/hyperlink" Target="https://iservice.lombardini.it/documents/Manuals/9786/s_-_specific_parts_fo_lwd_502.pdf" TargetMode="External"/><Relationship Id="rId58276a70491b55b6d" Type="http://schemas.openxmlformats.org/officeDocument/2006/relationships/hyperlink" Target="https://iservice.lombardini.it/documents/Manuals/9787/v_-_fan_and_altenator_shield.pdf" TargetMode="External"/><Relationship Id="rId89346a70491b55e85" Type="http://schemas.openxmlformats.org/officeDocument/2006/relationships/hyperlink" Target="https://iservice.lombardini.it/documents/Manuals/978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