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6694812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85030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224929" w:name="ctxt"/>
    <w:bookmarkEnd w:id="6922492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16894"/>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894"/>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16894"/>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6894"/>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16894"/>
        </w:numPr>
        <w:spacing w:before="0" w:after="0" w:line="240" w:lineRule="auto"/>
        <w:jc w:val="left"/>
        <w:rPr>
          <w:color w:val="00274C"/>
          <w:sz w:val="20"/>
          <w:szCs w:val="20"/>
        </w:rPr>
      </w:pPr>
      <w:r>
        <w:rPr>
          <w:color w:val="00274C"/>
          <w:sz w:val="20"/>
          <w:szCs w:val="20"/>
          <w:u w:val="none"/>
        </w:rPr>
        <w:t xml:space="preserve">However, development on the engines is continuous.Therefore, the information within this manual is subject to change without notice and without obligation.</w:t>
      </w:r>
    </w:p>
    <w:p>
      <w:pPr>
        <w:numPr>
          <w:ilvl w:val="0"/>
          <w:numId w:val="16894"/>
        </w:numPr>
        <w:spacing w:before="0" w:after="0" w:line="240" w:lineRule="auto"/>
        <w:jc w:val="left"/>
        <w:rPr>
          <w:color w:val="00274C"/>
          <w:sz w:val="20"/>
          <w:szCs w:val="20"/>
        </w:rPr>
      </w:pPr>
      <w:r>
        <w:rPr>
          <w:b/>
          <w:bCs/>
          <w:color w:val="000000"/>
          <w:sz w:val="20"/>
          <w:szCs w:val="20"/>
          <w:u w:val="none"/>
        </w:rPr>
        <w:t xml:space="preserve">REHLKO</w:t>
      </w:r>
      <w:r>
        <w:rPr>
          <w:color w:val="00274C"/>
          <w:sz w:val="20"/>
          <w:szCs w:val="20"/>
          <w:u w:val="none"/>
        </w:rPr>
        <w:t xml:space="preserve">  reserves the right to make, at any time, changes in the engines for technical or commercial reasons.</w:t>
      </w:r>
    </w:p>
    <w:p>
      <w:pPr>
        <w:numPr>
          <w:ilvl w:val="0"/>
          <w:numId w:val="16894"/>
        </w:numPr>
        <w:spacing w:before="0" w:after="0" w:line="240" w:lineRule="auto"/>
        <w:jc w:val="left"/>
        <w:rPr>
          <w:color w:val="00274C"/>
          <w:sz w:val="20"/>
          <w:szCs w:val="20"/>
        </w:rPr>
      </w:pPr>
      <w:r>
        <w:rPr>
          <w:color w:val="00274C"/>
          <w:sz w:val="20"/>
          <w:szCs w:val="20"/>
          <w:u w:val="none"/>
        </w:rPr>
        <w:t xml:space="preserve">These changes do not require  </w:t>
      </w:r>
      <w:r>
        <w:rPr>
          <w:b/>
          <w:bCs/>
          <w:color w:val="000000"/>
          <w:sz w:val="20"/>
          <w:szCs w:val="20"/>
          <w:u w:val="none"/>
        </w:rPr>
        <w:t xml:space="preserve">REHLKO</w:t>
      </w:r>
      <w:r>
        <w:rPr>
          <w:color w:val="00274C"/>
          <w:sz w:val="20"/>
          <w:szCs w:val="20"/>
          <w:u w:val="none"/>
        </w:rPr>
        <w:t xml:space="preserve">  to intervene on the marketed production up to that time and not to consider this manual as inappropriate.</w:t>
      </w:r>
    </w:p>
    <w:p>
      <w:pPr>
        <w:numPr>
          <w:ilvl w:val="0"/>
          <w:numId w:val="16894"/>
        </w:numPr>
        <w:spacing w:before="0" w:after="0" w:line="240" w:lineRule="auto"/>
        <w:jc w:val="left"/>
        <w:rPr>
          <w:color w:val="00274C"/>
          <w:sz w:val="20"/>
          <w:szCs w:val="20"/>
        </w:rPr>
      </w:pPr>
      <w:r>
        <w:rPr>
          <w:color w:val="00274C"/>
          <w:sz w:val="20"/>
          <w:szCs w:val="20"/>
          <w:u w:val="none"/>
        </w:rPr>
        <w:t xml:space="preserve">Any additional section that  </w:t>
      </w:r>
      <w:r>
        <w:rPr>
          <w:b/>
          <w:bCs/>
          <w:color w:val="000000"/>
          <w:sz w:val="20"/>
          <w:szCs w:val="20"/>
          <w:u w:val="none"/>
        </w:rPr>
        <w:t xml:space="preserve">REHLKO </w:t>
      </w:r>
      <w:r>
        <w:rPr>
          <w:color w:val="00274C"/>
          <w:sz w:val="20"/>
          <w:szCs w:val="20"/>
          <w:u w:val="none"/>
        </w:rPr>
        <w:t xml:space="preserve"> will deem necessary to supply some time after the main text shall be kept together with the manual and considered as an integral part of it.</w:t>
      </w:r>
    </w:p>
    <w:p>
      <w:pPr>
        <w:numPr>
          <w:ilvl w:val="0"/>
          <w:numId w:val="16894"/>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0000"/>
          <w:sz w:val="20"/>
          <w:szCs w:val="20"/>
          <w:u w:val="none"/>
        </w:rPr>
        <w:t xml:space="preserve">REHLKO</w:t>
      </w:r>
      <w:r>
        <w:rPr>
          <w:color w:val="00274C"/>
          <w:sz w:val="20"/>
          <w:szCs w:val="20"/>
          <w:u w:val="none"/>
        </w:rPr>
        <w:t xml:space="preserve"> . As such, no reproduction or replication in whole or part is allowed without the express written permission of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p>
      <w:pPr>
        <w:widowControl w:val="on"/>
        <w:pBdr/>
        <w:spacing w:before="0" w:after="0" w:line="262" w:lineRule="auto"/>
        <w:ind w:left="0" w:right="0"/>
        <w:jc w:val="left"/>
      </w:pPr>
      <w:r>
        <w:rPr>
          <w:color w:val="00274C"/>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89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9626a705267717a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0266a7052677184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7516a70526771cf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9363590" name="name10666a7052677e88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3526a7052677e87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1370029" name="name24716a70526788ed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5476a70526788ed6"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46002873" name="name11106a7052679c25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6776a7052679c256"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w:t>
            </w:r>
            <w:r>
              <w:rPr>
                <w:b/>
                <w:bCs/>
                <w:color w:val="FFFFFF"/>
                <w:position w:val="-2"/>
                <w:sz w:val="20"/>
                <w:szCs w:val="20"/>
                <w:u w:val="none"/>
                <w:shd w:val="clear" w:color="auto" w:fill="00274C"/>
              </w:rPr>
              <w:br/>
              <w:t xml:space="preserve">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r>
              <w:rPr>
                <w:position w:val="-80"/>
              </w:rPr>
              <w:drawing>
                <wp:inline distT="0" distB="0" distL="0" distR="0">
                  <wp:extent cx="1440000" cy="1080000"/>
                  <wp:effectExtent b="0" l="0" r="0" t="0"/>
                  <wp:docPr id="85350867" name="name22076a705267a4d9a"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61416a705267a4d98"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3397958" name="name29196a705267a8d13"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40606a705267a8d11"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5544000" cy="4161600"/>
            <wp:effectExtent b="0" l="0" r="0" t="0"/>
            <wp:docPr id="5418640" name="name46066a705267b5f3d"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58376a705267b5f3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39091" name="name40276a705267bac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86a705267bac6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689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689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689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689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50235" name="name74856a705267bebe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776a705267bebe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689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689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689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689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0743433" name="name46446a705267c3a5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1126a705267c3a5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923854" name="name98826a705267c78a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2346a705267c78a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7863020" name="name60926a705267cb042"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3276a705267cb03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689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370264" name="name35676a705267d011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746a705267d011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3168684" name="name38266a705267d3c3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186a705267d3c3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689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689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689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6367608" name="name95926a705267da48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3446a705267da48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3328731" name="name19286a705267e0bd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9036a705267e0bd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7701623" name="name90876a705267e643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6366a705267e643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713790" name="name47666a705267ed69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426a705267ed69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16894"/>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16894"/>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w:t>
      </w:r>
    </w:p>
    <w:p>
      <w:pPr>
        <w:numPr>
          <w:ilvl w:val="0"/>
          <w:numId w:val="1689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responsibility for any change to the engine not described in this manual made by unauthorized  </w:t>
      </w:r>
      <w:r>
        <w:rPr>
          <w:b/>
          <w:bCs/>
          <w:color w:val="000000"/>
          <w:sz w:val="20"/>
          <w:szCs w:val="20"/>
          <w:u w:val="none"/>
        </w:rPr>
        <w:t xml:space="preserve">REHLKO </w:t>
      </w:r>
      <w:r>
        <w:rPr>
          <w:color w:val="00274C"/>
          <w:sz w:val="20"/>
          <w:szCs w:val="20"/>
          <w:u w:val="none"/>
        </w:rPr>
        <w:t xml:space="preserve"> personnel.</w:t>
      </w:r>
    </w:p>
    <w:p>
      <w:pPr>
        <w:numPr>
          <w:ilvl w:val="0"/>
          <w:numId w:val="16894"/>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689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1689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1689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6894"/>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1689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1689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16894"/>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0000"/>
          <w:sz w:val="20"/>
          <w:szCs w:val="20"/>
          <w:u w:val="none"/>
        </w:rPr>
        <w:t xml:space="preserve">REHLKO</w:t>
      </w:r>
      <w:r>
        <w:rPr>
          <w:color w:val="00274C"/>
          <w:sz w:val="20"/>
          <w:szCs w:val="20"/>
          <w:u w:val="none"/>
        </w:rPr>
        <w:t xml:space="preserve">  and who work in compliance with the existing documentation.</w:t>
      </w:r>
    </w:p>
    <w:p>
      <w:pPr>
        <w:numPr>
          <w:ilvl w:val="0"/>
          <w:numId w:val="16894"/>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 which therefore declines all responsibility for accidents caused by such operations.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1689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689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689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689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689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689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689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689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689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689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689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6894"/>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1689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689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689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689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6894"/>
        </w:numPr>
        <w:spacing w:before="0" w:after="0" w:line="240" w:lineRule="auto"/>
        <w:jc w:val="left"/>
        <w:rPr>
          <w:color w:val="00274C"/>
          <w:sz w:val="20"/>
          <w:szCs w:val="20"/>
        </w:rPr>
      </w:pPr>
      <w:r>
        <w:rPr>
          <w:color w:val="00274C"/>
          <w:sz w:val="20"/>
          <w:szCs w:val="20"/>
          <w:u w:val="none"/>
        </w:rPr>
        <w:t xml:space="preserve">If there is an electric fan, do not approach the engine whilst it is still hot as the fan could also start operating when the engine is at a standstill.</w:t>
      </w:r>
    </w:p>
    <w:p>
      <w:pPr>
        <w:numPr>
          <w:ilvl w:val="0"/>
          <w:numId w:val="1689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689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689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689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689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689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689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 </w:t>
      </w:r>
    </w:p>
    <w:p>
      <w:pPr>
        <w:numPr>
          <w:ilvl w:val="0"/>
          <w:numId w:val="1689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689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689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548816" name="name72536a705267f3d2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16a705267f3d2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1689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16894"/>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25Nm</w:t>
      </w: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6894"/>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46551550" name="name78896a7052680772d"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56626a7052680772b"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689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5049991" name="name84026a7052680b9d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7256a7052680b9d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1431195" name="name38886a7052680f47b"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1196a7052680f47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0619357" name="name78396a7052681309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2976a7052681309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0375238" name="name64136a705268159ee"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1106a705268159e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9055299" name="name57626a7052681ab1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9006a7052681ab0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3252294" name="name55956a7052681f44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4096a7052681f43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0685899" name="name68836a70526822e5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246a70526822e5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0305569" name="name59716a70526826e2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4896a70526826e2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4973055" name="name94256a7052682a1aa"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3016a7052682a1a8"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6936373" name="name50486a70526832a4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0846a70526832a46"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2404102" name="name34456a7052683542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7166a70526835423"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045189" name="name64856a70526838d6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706a70526838d6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13761" name="name73696a7052683ccd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90296a7052683ccd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9243865" name="name65326a70526840d40"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4896a70526840d3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0435395" name="name97246a705268433b8"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4196a705268433b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4047825" name="name80916a70526845b2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556a70526845b2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322217" name="name23956a705268487a9"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5726a705268487a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4077309" name="name67046a7052684c03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796a7052684c0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950359" name="name25926a7052684fd42"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5796a7052684fd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612572" name="name11946a705268538a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966a705268538a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770249" name="name56506a70526857a0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7606a70526857a0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530457" name="name57316a7052685b40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976a7052685b40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909575" name="name95766a7052685f27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3726a7052685f27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7124444" name="name51316a70526862d2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516a70526862d2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552483" name="name68086a70526866d3e"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8916a70526866d3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4722933" name="name19106a7052686ad1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266a7052686ad1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50153" name="name20146a7052686e87e"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1896a7052686e87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030517" name="name78896a705268721a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786a705268721a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217694" name="name31506a7052687613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8716a7052687613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197099" name="name16606a70526879c2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056a70526879c2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Liquid waste.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In order to minimise the impact on the environment,  </w:t>
      </w:r>
      <w:r>
        <w:rPr>
          <w:b/>
          <w:bCs/>
          <w:color w:val="000000"/>
          <w:sz w:val="20"/>
          <w:szCs w:val="20"/>
          <w:u w:val="none"/>
        </w:rPr>
        <w:t xml:space="preserve">REHLKO</w:t>
      </w:r>
      <w:r>
        <w:rPr>
          <w:color w:val="00274C"/>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
</w:t>
      </w:r>
    </w:p>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p>
      <w:pPr>
        <w:numPr>
          <w:ilvl w:val="0"/>
          <w:numId w:val="16894"/>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52515" name="name79986a7052687d8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216a7052687d8c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16894"/>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Break-in running</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For the first 50 hours of engine operation, it is advisable not to exceed 75% of the maximum power supplied.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16896"/>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hyperlink r:id="rId11546a7052687e189"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96196a7052687e244"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16896"/>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16896"/>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16896"/>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94431" name="name26436a705268815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846a705268815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hyperlink r:id="rId99006a70526881968" w:history="1">
              <w:r>
                <w:rPr>
                  <w:rStyle w:val="DefaultParagraphFontPHPDOCX"/>
                  <w:b/>
                  <w:bCs/>
                  <w:color w:val="0000FF"/>
                  <w:position w:val="-2"/>
                  <w:sz w:val="20"/>
                  <w:szCs w:val="20"/>
                  <w:u w:val="none"/>
                </w:rPr>
                <w:t xml:space="preserve">Par 6.4 from point 4 to point 6</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hyperlink r:id="rId93196a70526881bcb" w:history="1">
              <w:r>
                <w:rPr>
                  <w:rStyle w:val="DefaultParagraphFontPHPDOCX"/>
                  <w:b/>
                  <w:bCs/>
                  <w:color w:val="0000FF"/>
                  <w:position w:val="-2"/>
                  <w:sz w:val="20"/>
                  <w:szCs w:val="20"/>
                  <w:u w:val="single" w:color=""/>
                </w:rPr>
                <w:t xml:space="preserve">Tab. 7.1 and Tab. 7.2</w:t>
              </w:r>
            </w:hyperlink>
            <w:r>
              <w:rPr>
                <w:color w:val="00274C"/>
                <w:position w:val="-2"/>
                <w:sz w:val="20"/>
                <w:szCs w:val="20"/>
                <w:u w:val="none"/>
              </w:rPr>
              <w:t xml:space="preserve"> to found the cause.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122842" name="name94296a70526887470"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74626a7052688746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89294" name="name13026a7052688d0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046a7052688d0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16897"/>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16897"/>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16897"/>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67483" name="name96676a705268946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156a705268946e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Before proceeding with operation, read  </w:t>
      </w:r>
      <w:hyperlink r:id="rId53036a70526894afd"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387703" name="name66706a7052689840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316a705268984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Fill the engine off.</w:t>
      </w:r>
    </w:p>
    <w:p>
      <w:pPr>
        <w:numPr>
          <w:ilvl w:val="0"/>
          <w:numId w:val="16894"/>
        </w:numPr>
        <w:spacing w:before="0" w:after="0" w:line="240" w:lineRule="auto"/>
        <w:jc w:val="left"/>
        <w:rPr>
          <w:color w:val="00274C"/>
          <w:sz w:val="20"/>
          <w:szCs w:val="20"/>
        </w:rPr>
      </w:pPr>
      <w:r>
        <w:rPr>
          <w:color w:val="00274C"/>
          <w:sz w:val="20"/>
          <w:szCs w:val="20"/>
          <w:u w:val="none"/>
        </w:rPr>
        <w:t xml:space="preserve">The only approved fuels are those listed in </w:t>
      </w:r>
      <w:hyperlink r:id="rId74766a70526898939"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sz w:val="20"/>
          <w:szCs w:val="20"/>
          <w:u w:val="none"/>
        </w:rPr>
        <w:t xml:space="preserve">REHLKO </w:t>
      </w:r>
      <w:r>
        <w:rPr>
          <w:color w:val="00274C"/>
          <w:sz w:val="20"/>
          <w:szCs w:val="20"/>
          <w:u w:val="none"/>
        </w:rPr>
        <w:t xml:space="preserve"> more frequently.</w:t>
      </w:r>
    </w:p>
    <w:p>
      <w:pPr>
        <w:numPr>
          <w:ilvl w:val="0"/>
          <w:numId w:val="16894"/>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16894"/>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16894"/>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16894"/>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16894"/>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b/>
          <w:bCs/>
          <w:color w:val="00274C"/>
          <w:sz w:val="20"/>
          <w:szCs w:val="20"/>
          <w:u w:val="none"/>
        </w:rPr>
        <w:br/>
        <w:t xml:space="preserve">NOTE: </w:t>
      </w:r>
      <w:r>
        <w:rPr>
          <w:color w:val="00274C"/>
          <w:sz w:val="20"/>
          <w:szCs w:val="20"/>
          <w:u w:val="none"/>
        </w:rPr>
        <w:t xml:space="preserve"> At the first fuelling or if the tank was empty filling the fuel system  ( </w:t>
      </w:r>
      <w:hyperlink r:id="rId77396a705268990b7" w:history="1">
        <w:r>
          <w:rPr>
            <w:rStyle w:val="DefaultParagraphFontPHPDOCX"/>
            <w:b/>
            <w:bCs/>
            <w:color w:val="0000FF"/>
            <w:sz w:val="20"/>
            <w:szCs w:val="20"/>
            <w:u w:val="none"/>
          </w:rPr>
          <w:t xml:space="preserve">Par 6.4 from point 4 to point 6</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396393" name="name74346a7052689c46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966a7052689c4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4226a7052689c85b"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Any failure resulting from the use of fuel other than  </w:t>
            </w:r>
            <w:r>
              <w:rPr>
                <w:b/>
                <w:bCs/>
                <w:color w:val="00274C"/>
                <w:position w:val="-2"/>
                <w:sz w:val="20"/>
                <w:szCs w:val="20"/>
                <w:u w:val="none"/>
              </w:rPr>
              <w:t xml:space="preserve">Tab. 2.3 </w:t>
            </w:r>
            <w:r>
              <w:rPr>
                <w:color w:val="00274C"/>
                <w:position w:val="-2"/>
                <w:sz w:val="20"/>
                <w:szCs w:val="20"/>
                <w:u w:val="none"/>
              </w:rPr>
              <w:t xml:space="preserve"> will not be covered by warranty.</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tc>
      </w:tr>
      <w:tr>
        <w:trPr>
          <w:trHeight w:val="0" w:hRule="atLeast"/>
        </w:trPr>
        <w:tc>
          <w:tcPr>
            <w:tcW w:w="0" w:type="auto"/>
            <w:tcMar>
              <w:top w:w="150" w:type="dxa"/>
              <w:left w:w="150" w:type="dxa"/>
              <w:bottom w:w="150" w:type="dxa"/>
              <w:right w:w="150" w:type="dxa"/>
            </w:tcMar>
            <w:vAlign w:val="center"/>
          </w:tcPr>
          <w:p>
            <w:pPr>
              <w:numPr>
                <w:ilvl w:val="0"/>
                <w:numId w:val="16898"/>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6898"/>
              </w:numPr>
              <w:spacing w:before="0" w:after="0" w:line="262" w:lineRule="auto"/>
              <w:jc w:val="left"/>
              <w:rPr>
                <w:color w:val="00274C"/>
                <w:sz w:val="20"/>
                <w:szCs w:val="20"/>
              </w:rPr>
            </w:pPr>
            <w:r>
              <w:rPr>
                <w:color w:val="00274C"/>
                <w:position w:val="-2"/>
                <w:sz w:val="20"/>
                <w:szCs w:val="20"/>
                <w:u w:val="none"/>
              </w:rPr>
              <w:t xml:space="preserve">Add the type of oil recommended ( </w:t>
            </w:r>
            <w:hyperlink r:id="rId57106a7052689cfb6"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71866a7052689d08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9367699" name="name52856a705268a3037"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3916a705268a303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6899"/>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1689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16899"/>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1689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or 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72611" name="name20746a705268aa5ad"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35756a705268aa5a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793781" name="name36836a705268af3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366a705268af31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4316a705268af67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509733" name="name92336a705268b318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8676a705268b31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An anti-freeze protection liquid (ANTIFREEZE) - mixed with decalcified water - must be used.</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715898" name="name35916a705268b6b3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586a705268b6b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16900"/>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16900"/>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16900"/>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16900"/>
              </w:numPr>
              <w:spacing w:before="0" w:after="0" w:line="262" w:lineRule="auto"/>
              <w:jc w:val="left"/>
              <w:rPr>
                <w:color w:val="00274C"/>
                <w:sz w:val="20"/>
                <w:szCs w:val="20"/>
              </w:rPr>
            </w:pPr>
            <w:r>
              <w:rPr>
                <w:color w:val="00274C"/>
                <w:position w:val="-2"/>
                <w:sz w:val="20"/>
                <w:szCs w:val="20"/>
                <w:u w:val="none"/>
              </w:rPr>
              <w:t xml:space="preserve">Loosen the screw </w:t>
            </w:r>
            <w:r>
              <w:rPr>
                <w:b/>
                <w:bCs/>
                <w:color w:val="00274C"/>
                <w:position w:val="-2"/>
                <w:sz w:val="20"/>
                <w:szCs w:val="20"/>
                <w:u w:val="none"/>
              </w:rPr>
              <w:t xml:space="preserve">C,</w:t>
            </w:r>
            <w:r>
              <w:rPr>
                <w:color w:val="00274C"/>
                <w:position w:val="-2"/>
                <w:sz w:val="20"/>
                <w:szCs w:val="20"/>
                <w:u w:val="none"/>
              </w:rPr>
              <w:t xml:space="preserve"> release any air and tighten the screw </w:t>
            </w:r>
            <w:r>
              <w:rPr>
                <w:b/>
                <w:bCs/>
                <w:color w:val="00274C"/>
                <w:position w:val="-2"/>
                <w:sz w:val="20"/>
                <w:szCs w:val="20"/>
                <w:u w:val="none"/>
              </w:rPr>
              <w:t xml:space="preserve">C</w:t>
            </w:r>
            <w:r>
              <w:rPr>
                <w:color w:val="00274C"/>
                <w:position w:val="-2"/>
                <w:sz w:val="20"/>
                <w:szCs w:val="20"/>
                <w:u w:val="none"/>
              </w:rPr>
              <w:t xml:space="preserve"> (Tightening torque of </w:t>
            </w:r>
            <w:r>
              <w:rPr>
                <w:b/>
                <w:bCs/>
                <w:color w:val="00274C"/>
                <w:position w:val="-2"/>
                <w:sz w:val="20"/>
                <w:szCs w:val="20"/>
                <w:u w:val="none"/>
              </w:rPr>
              <w:t xml:space="preserve">8 Nm</w:t>
            </w:r>
            <w:r>
              <w:rPr>
                <w:color w:val="00274C"/>
                <w:position w:val="-2"/>
                <w:sz w:val="20"/>
                <w:szCs w:val="20"/>
                <w:u w:val="none"/>
              </w:rPr>
              <w:t xml:space="preserve"> ).</w:t>
            </w:r>
          </w:p>
          <w:p>
            <w:pPr>
              <w:numPr>
                <w:ilvl w:val="0"/>
                <w:numId w:val="1690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6900"/>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810935" name="name30366a705268bc8e8"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47966a705268bc8e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833595" name="name90116a705268c4e15"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95816a705268c4e13"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6894"/>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89336a705268c540f"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16894"/>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6894"/>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6894"/>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401195" name="name23466a705268c9e9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6456a705268c9e9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6894"/>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6894"/>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09065" name="name19476a705268cda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686a705268cda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Before proceeding with operation, read  </w:t>
      </w:r>
      <w:hyperlink r:id="rId64846a705268cde15"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98876" name="name64706a705268d199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96a705268d198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For safety precautions see </w:t>
      </w:r>
      <w:hyperlink r:id="rId99546a705268d1d44"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0000"/>
          <w:sz w:val="20"/>
          <w:szCs w:val="20"/>
          <w:u w:val="none"/>
        </w:rPr>
        <w:t xml:space="preserve">REHLKO</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46276a705268d9a47"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 (standard dipstick)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07946" name="name37716a705268dd9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586a705268dd9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6876a705268ddd7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
          <w:p>
            <w:pPr>
              <w:numPr>
                <w:ilvl w:val="0"/>
                <w:numId w:val="16901"/>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 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MAX. </w:t>
            </w:r>
          </w:p>
          <w:p>
            <w:pPr>
              <w:numPr>
                <w:ilvl w:val="0"/>
                <w:numId w:val="16901"/>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6901"/>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 </w:t>
            </w:r>
          </w:p>
          <w:p>
            <w:pPr>
              <w:numPr>
                <w:ilvl w:val="0"/>
                <w:numId w:val="1690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166244" name="name57246a705268e38b5"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6486a705268e38b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6480485" name="name29706a705268ec369"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11026a705268ec367"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940572" name="name81076a705268f0a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876a705268f0a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146a705268f0e27"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60157824" name="name21876a70526901bfa"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68636a70526901bf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34289" name="name91436a705269082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886a705269082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8076a705269085c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902"/>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D</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690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w:t>
            </w:r>
          </w:p>
          <w:p>
            <w:pPr>
              <w:numPr>
                <w:ilvl w:val="0"/>
                <w:numId w:val="16902"/>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C</w:t>
            </w:r>
            <w:r>
              <w:rPr>
                <w:color w:val="00274C"/>
                <w:position w:val="-2"/>
                <w:sz w:val="20"/>
                <w:szCs w:val="20"/>
                <w:u w:val="none"/>
              </w:rPr>
              <w:t xml:space="preserve"> with a damp cloth.</w:t>
            </w:r>
          </w:p>
          <w:p>
            <w:pPr>
              <w:numPr>
                <w:ilvl w:val="0"/>
                <w:numId w:val="16902"/>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690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0071401" name="name38856a70526911d4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0056a70526911d4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298019" name="name80376a705269175a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116a705269175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9226a70526917932"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91956" name="name79876a7052691b12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866a7052691b1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2536a7052691b46a"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sides.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903"/>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 </w:t>
            </w:r>
          </w:p>
          <w:p>
            <w:pPr>
              <w:numPr>
                <w:ilvl w:val="0"/>
                <w:numId w:val="16903"/>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2850767" name="name15096a70526920ecb"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96866a70526920ec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359071" name="name37596a7052692678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276a705269267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8096a70526926b43"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708121" name="name85966a7052692a39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716a7052692a3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3976a7052692a6e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
        </w:tc>
      </w:tr>
      <w:tr>
        <w:trPr>
          <w:trHeight w:val="0" w:hRule="atLeast"/>
        </w:trPr>
        <w:tc>
          <w:tcPr>
            <w:tcW w:w="0" w:type="auto"/>
            <w:tcMar>
              <w:top w:w="150" w:type="dxa"/>
              <w:left w:w="150" w:type="dxa"/>
              <w:bottom w:w="150" w:type="dxa"/>
              <w:right w:w="150" w:type="dxa"/>
            </w:tcMar>
            <w:vAlign w:val="center"/>
          </w:tcPr>
          <w:p>
            <w:pPr>
              <w:numPr>
                <w:ilvl w:val="0"/>
                <w:numId w:val="16904"/>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333908" name="name50256a70526930347"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91956a7052693034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570054" name="name10976a70526938739"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3256a70526938736"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951486" name="name75226a7052693d3f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186a7052693d3f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686a7052693d742"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35633" name="name18546a705269413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096a705269413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2276a7052694164b"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90734" name="name54276a70526943bc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666a70526943b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905"/>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 </w:t>
            </w:r>
          </w:p>
          <w:p>
            <w:pPr>
              <w:numPr>
                <w:ilvl w:val="0"/>
                <w:numId w:val="16905"/>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6905"/>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6905"/>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6905"/>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6905"/>
              </w:numPr>
              <w:spacing w:before="0" w:after="0" w:line="262" w:lineRule="auto"/>
              <w:jc w:val="left"/>
              <w:rPr>
                <w:color w:val="00274C"/>
                <w:sz w:val="20"/>
                <w:szCs w:val="20"/>
              </w:rPr>
            </w:pPr>
            <w:r>
              <w:rPr>
                <w:color w:val="00274C"/>
                <w:position w:val="-2"/>
                <w:sz w:val="20"/>
                <w:szCs w:val="20"/>
                <w:u w:val="none"/>
              </w:rPr>
              <w:t xml:space="preserve">For engines equipped with expansion tank (B),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4946a70526944878"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694183" name="name90406a70526948c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766a70526948c3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2847675" name="name99326a7052694d1e8"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55546a7052694d1e6"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5468937" name="name42046a70526952620"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49486a7052695261e"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663605" name="name53776a7052695829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336a705269582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3016a7052695864d"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16906"/>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16906"/>
              </w:numPr>
              <w:spacing w:before="0" w:after="0" w:line="262" w:lineRule="auto"/>
              <w:jc w:val="left"/>
              <w:rPr>
                <w:color w:val="00274C"/>
                <w:sz w:val="20"/>
                <w:szCs w:val="20"/>
              </w:rPr>
            </w:pPr>
            <w:r>
              <w:rPr>
                <w:color w:val="00274C"/>
                <w:position w:val="-2"/>
                <w:sz w:val="20"/>
                <w:szCs w:val="20"/>
                <w:u w:val="none"/>
              </w:rPr>
              <w:t xml:space="preserve">Check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70</w:t>
            </w:r>
            <w:r>
              <w:rPr>
                <w:color w:val="00274C"/>
                <w:position w:val="-2"/>
                <w:sz w:val="20"/>
                <w:szCs w:val="20"/>
                <w:u w:val="none"/>
              </w:rPr>
              <w:t xml:space="preserve"> and </w:t>
            </w:r>
            <w:r>
              <w:rPr>
                <w:b/>
                <w:bCs/>
                <w:color w:val="00274C"/>
                <w:position w:val="-2"/>
                <w:sz w:val="20"/>
                <w:szCs w:val="20"/>
                <w:u w:val="none"/>
              </w:rPr>
              <w:t xml:space="preserve">75 Hz</w:t>
            </w:r>
            <w:r>
              <w:rPr>
                <w:color w:val="00274C"/>
                <w:position w:val="-2"/>
                <w:sz w:val="20"/>
                <w:szCs w:val="20"/>
                <w:u w:val="none"/>
              </w:rPr>
              <w:t xml:space="preserve"> for V-belt of 9 mm and </w:t>
            </w:r>
            <w:r>
              <w:rPr>
                <w:b/>
                <w:bCs/>
                <w:color w:val="00274C"/>
                <w:position w:val="-2"/>
                <w:sz w:val="20"/>
                <w:szCs w:val="20"/>
                <w:u w:val="none"/>
              </w:rPr>
              <w:t xml:space="preserve">80</w:t>
            </w:r>
            <w:r>
              <w:rPr>
                <w:color w:val="00274C"/>
                <w:position w:val="-2"/>
                <w:sz w:val="20"/>
                <w:szCs w:val="20"/>
                <w:u w:val="none"/>
              </w:rPr>
              <w:t xml:space="preserve"> and </w:t>
            </w:r>
            <w:r>
              <w:rPr>
                <w:b/>
                <w:bCs/>
                <w:color w:val="00274C"/>
                <w:position w:val="-2"/>
                <w:sz w:val="20"/>
                <w:szCs w:val="20"/>
                <w:u w:val="none"/>
              </w:rPr>
              <w:t xml:space="preserve">85 Hz</w:t>
            </w:r>
            <w:r>
              <w:rPr>
                <w:color w:val="00274C"/>
                <w:position w:val="-2"/>
                <w:sz w:val="20"/>
                <w:szCs w:val="20"/>
                <w:u w:val="none"/>
              </w:rPr>
              <w:t xml:space="preserve"> for V-belt of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 </w:t>
            </w:r>
            <w:r>
              <w:rPr>
                <w:color w:val="00274C"/>
                <w:position w:val="-2"/>
                <w:sz w:val="20"/>
                <w:szCs w:val="20"/>
                <w:u w:val="none"/>
              </w:rPr>
              <w:t xml:space="preserve"> (DENSO BTG-2) shown in the picture (or a similar one) it is possible to check the corresponding value in Newton, (which should be) included between </w:t>
            </w:r>
            <w:r>
              <w:rPr>
                <w:b/>
                <w:bCs/>
                <w:color w:val="00274C"/>
                <w:position w:val="-2"/>
                <w:sz w:val="20"/>
                <w:szCs w:val="20"/>
                <w:u w:val="none"/>
              </w:rPr>
              <w:t xml:space="preserve">200</w:t>
            </w:r>
            <w:r>
              <w:rPr>
                <w:color w:val="00274C"/>
                <w:position w:val="-2"/>
                <w:sz w:val="20"/>
                <w:szCs w:val="20"/>
                <w:u w:val="none"/>
              </w:rPr>
              <w:t xml:space="preserve"> and </w:t>
            </w:r>
            <w:r>
              <w:rPr>
                <w:b/>
                <w:bCs/>
                <w:color w:val="00274C"/>
                <w:position w:val="-2"/>
                <w:sz w:val="20"/>
                <w:szCs w:val="20"/>
                <w:u w:val="none"/>
              </w:rPr>
              <w:t xml:space="preserve">230 N</w:t>
            </w:r>
            <w:r>
              <w:rPr>
                <w:color w:val="00274C"/>
                <w:position w:val="-2"/>
                <w:sz w:val="20"/>
                <w:szCs w:val="20"/>
                <w:u w:val="none"/>
              </w:rPr>
              <w:t xml:space="preserve"> for V-belt of 9 mm and </w:t>
            </w:r>
            <w:r>
              <w:rPr>
                <w:b/>
                <w:bCs/>
                <w:color w:val="00274C"/>
                <w:position w:val="-2"/>
                <w:sz w:val="20"/>
                <w:szCs w:val="20"/>
                <w:u w:val="none"/>
              </w:rPr>
              <w:t xml:space="preserve">350</w:t>
            </w:r>
            <w:r>
              <w:rPr>
                <w:color w:val="00274C"/>
                <w:position w:val="-2"/>
                <w:sz w:val="20"/>
                <w:szCs w:val="20"/>
                <w:u w:val="none"/>
              </w:rPr>
              <w:t xml:space="preserve"> and </w:t>
            </w:r>
            <w:r>
              <w:rPr>
                <w:b/>
                <w:bCs/>
                <w:color w:val="00274C"/>
                <w:position w:val="-2"/>
                <w:sz w:val="20"/>
                <w:szCs w:val="20"/>
                <w:u w:val="none"/>
              </w:rPr>
              <w:t xml:space="preserve">450 N</w:t>
            </w:r>
            <w:r>
              <w:rPr>
                <w:color w:val="00274C"/>
                <w:position w:val="-2"/>
                <w:sz w:val="20"/>
                <w:szCs w:val="20"/>
                <w:u w:val="none"/>
              </w:rPr>
              <w:t xml:space="preserve"> 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16907"/>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16907"/>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16907"/>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16907"/>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16907"/>
              </w:numPr>
              <w:spacing w:before="0" w:after="0" w:line="262" w:lineRule="auto"/>
              <w:jc w:val="left"/>
              <w:rPr>
                <w:color w:val="00274C"/>
                <w:sz w:val="20"/>
                <w:szCs w:val="20"/>
              </w:rPr>
            </w:pPr>
            <w:r>
              <w:rPr>
                <w:color w:val="00274C"/>
                <w:position w:val="-2"/>
                <w:sz w:val="20"/>
                <w:szCs w:val="20"/>
                <w:u w:val="none"/>
              </w:rPr>
              <w:t xml:space="preserve">Check that at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the tension value is between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for V-belt of 17 mm.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shown in the picture (or a similar one) it is possible to check the corresponding value in Newton, (which should be) included between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4466196" name="name78676a70526962920"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45916a7052696291d"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8995600" name="name38596a70526968fde"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25836a70526968fd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1988741" name="name33586a70526971b5f"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90676a70526971b5d"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090515" name="name66546a70526976b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046a70526976b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6806a70526976f27"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410321" name="name53436a7052697a6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276a7052697a6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For safety precautions see </w:t>
            </w:r>
            <w:hyperlink r:id="rId67386a7052697a920"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numPr>
                <w:ilvl w:val="0"/>
                <w:numId w:val="16908"/>
              </w:numPr>
              <w:spacing w:before="0" w:after="0" w:line="262" w:lineRule="auto"/>
              <w:jc w:val="left"/>
              <w:rPr>
                <w:color w:val="00274C"/>
                <w:sz w:val="20"/>
                <w:szCs w:val="20"/>
              </w:rPr>
            </w:pPr>
            <w:r>
              <w:rPr>
                <w:color w:val="00274C"/>
                <w:position w:val="-2"/>
                <w:sz w:val="20"/>
                <w:szCs w:val="20"/>
                <w:u w:val="none"/>
              </w:rPr>
              <w:br/>
              <w:br/>
              <w:t xml:space="preserve">Gently loosen the water drain plug A without removing it.</w:t>
            </w:r>
          </w:p>
          <w:p>
            <w:pPr>
              <w:numPr>
                <w:ilvl w:val="0"/>
                <w:numId w:val="16908"/>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16908"/>
              </w:numPr>
              <w:spacing w:before="0" w:after="0" w:line="262" w:lineRule="auto"/>
              <w:jc w:val="left"/>
              <w:rPr>
                <w:color w:val="00274C"/>
                <w:sz w:val="20"/>
                <w:szCs w:val="20"/>
              </w:rPr>
            </w:pPr>
            <w:r>
              <w:rPr>
                <w:color w:val="00274C"/>
                <w:position w:val="-2"/>
                <w:sz w:val="20"/>
                <w:szCs w:val="20"/>
                <w:u w:val="none"/>
              </w:rPr>
              <w:t xml:space="preserve">Re-tighten the water drain plug A as soon as the fuel spills.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9307335" name="name17496a7052697f16c"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92166a7052697f1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82768" name="name15486a705269820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026a705269820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894"/>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22626a705269824cf"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w:t>
      </w:r>
      <w:r>
        <w:rPr>
          <w:b/>
          <w:bCs/>
          <w:color w:val="00274C"/>
          <w:sz w:val="20"/>
          <w:szCs w:val="20"/>
          <w:u w:val="none"/>
        </w:rPr>
        <w:t xml:space="preserve">carry out</w:t>
      </w:r>
      <w:r>
        <w:rPr>
          <w:color w:val="00274C"/>
          <w:sz w:val="20"/>
          <w:szCs w:val="20"/>
          <w:u w:val="none"/>
        </w:rPr>
        <w:t xml:space="preserve">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40866a705269827a0" w:history="1">
        <w:r>
          <w:rPr>
            <w:rStyle w:val="DefaultParagraphFontPHPDOCX"/>
            <w:b/>
            <w:bCs/>
            <w:color w:val="0000FF"/>
            <w:sz w:val="20"/>
            <w:szCs w:val="20"/>
            <w:u w:val="none"/>
          </w:rPr>
          <w:t xml:space="preserve">Par. 5.13</w:t>
        </w:r>
      </w:hyperlink>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16894"/>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16894"/>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16894"/>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91346a70526982f35"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p>
    <w:p>
      <w:pPr>
        <w:numPr>
          <w:ilvl w:val="0"/>
          <w:numId w:val="16909"/>
        </w:numPr>
        <w:spacing w:before="0" w:after="0" w:line="240" w:lineRule="auto"/>
        <w:jc w:val="left"/>
        <w:rPr>
          <w:color w:val="00274C"/>
          <w:sz w:val="20"/>
          <w:szCs w:val="20"/>
        </w:rPr>
      </w:pPr>
      <w:r>
        <w:rPr>
          <w:color w:val="00274C"/>
          <w:sz w:val="20"/>
          <w:szCs w:val="20"/>
          <w:u w:val="none"/>
        </w:rPr>
        <w:t xml:space="preserve">Engine oil replacement </w:t>
      </w:r>
      <w:hyperlink r:id="rId85306a705269830a0" w:history="1">
        <w:r>
          <w:rPr>
            <w:rStyle w:val="DefaultParagraphFontPHPDOCX"/>
            <w:color w:val="0000FF"/>
            <w:sz w:val="20"/>
            <w:szCs w:val="20"/>
            <w:u w:val="single" w:color=""/>
          </w:rPr>
          <w:t xml:space="preserve">(</w:t>
        </w:r>
      </w:hyperlink>
      <w:r>
        <w:rPr>
          <w:color w:val="00274C"/>
          <w:sz w:val="20"/>
          <w:szCs w:val="20"/>
          <w:u w:val="none"/>
        </w:rPr>
        <w:t xml:space="preserve"> </w:t>
      </w:r>
      <w:hyperlink r:id="rId20496a70526983136" w:history="1">
        <w:r>
          <w:rPr>
            <w:rStyle w:val="DefaultParagraphFontPHPDOCX"/>
            <w:b/>
            <w:bCs/>
            <w:color w:val="0000FF"/>
            <w:sz w:val="20"/>
            <w:szCs w:val="20"/>
            <w:u w:val="none"/>
          </w:rPr>
          <w:t xml:space="preserve">Par. 6.1</w:t>
        </w:r>
      </w:hyperlink>
      <w:r>
        <w:rPr>
          <w:color w:val="00274C"/>
          <w:sz w:val="20"/>
          <w:szCs w:val="20"/>
          <w:u w:val="none"/>
        </w:rPr>
        <w:t xml:space="preserve"> </w:t>
      </w:r>
      <w:hyperlink r:id="rId72106a705269831e0"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16909"/>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6909"/>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w:t>
      </w:r>
      <w:r>
        <w:rPr>
          <w:b/>
          <w:bCs/>
          <w:color w:val="00274C"/>
          <w:sz w:val="20"/>
          <w:szCs w:val="20"/>
          <w:u w:val="none"/>
        </w:rPr>
        <w:t xml:space="preserve">maximum</w:t>
      </w:r>
      <w:r>
        <w:rPr>
          <w:color w:val="00274C"/>
          <w:sz w:val="20"/>
          <w:szCs w:val="20"/>
          <w:u w:val="none"/>
        </w:rPr>
        <w:t xml:space="preserve"> level.</w:t>
      </w:r>
    </w:p>
    <w:p>
      <w:pPr>
        <w:numPr>
          <w:ilvl w:val="0"/>
          <w:numId w:val="16909"/>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6909"/>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6909"/>
        </w:numPr>
        <w:spacing w:before="0" w:after="0" w:line="240" w:lineRule="auto"/>
        <w:jc w:val="left"/>
        <w:rPr>
          <w:color w:val="00274C"/>
          <w:sz w:val="20"/>
          <w:szCs w:val="20"/>
        </w:rPr>
      </w:pPr>
      <w:r>
        <w:rPr>
          <w:color w:val="00274C"/>
          <w:sz w:val="20"/>
          <w:szCs w:val="20"/>
          <w:u w:val="none"/>
        </w:rPr>
        <w:t xml:space="preserve">Bring the engine to 3/4 of the </w:t>
      </w:r>
      <w:r>
        <w:rPr>
          <w:b/>
          <w:bCs/>
          <w:color w:val="00274C"/>
          <w:sz w:val="20"/>
          <w:szCs w:val="20"/>
          <w:u w:val="none"/>
        </w:rPr>
        <w:t xml:space="preserve">maximum</w:t>
      </w:r>
      <w:r>
        <w:rPr>
          <w:color w:val="00274C"/>
          <w:sz w:val="20"/>
          <w:szCs w:val="20"/>
          <w:u w:val="none"/>
        </w:rPr>
        <w:t xml:space="preserve"> speed for 5÷10 minutes.</w:t>
      </w:r>
    </w:p>
    <w:p>
      <w:pPr>
        <w:numPr>
          <w:ilvl w:val="0"/>
          <w:numId w:val="16909"/>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6909"/>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6909"/>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6909"/>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6909"/>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6909"/>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b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6910"/>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6910"/>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6910"/>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6910"/>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6910"/>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6910"/>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6910"/>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6910"/>
        </w:numPr>
        <w:spacing w:before="0" w:after="0" w:line="240" w:lineRule="auto"/>
        <w:jc w:val="left"/>
        <w:rPr>
          <w:color w:val="00274C"/>
          <w:sz w:val="20"/>
          <w:szCs w:val="20"/>
        </w:rPr>
      </w:pPr>
      <w:r>
        <w:rPr>
          <w:color w:val="00274C"/>
          <w:sz w:val="20"/>
          <w:szCs w:val="20"/>
          <w:u w:val="none"/>
        </w:rPr>
        <w:t xml:space="preserve">Stop the engine while the oil is still hot </w:t>
      </w:r>
      <w:hyperlink r:id="rId33316a705269845d3" w:history="1">
        <w:r>
          <w:rPr>
            <w:rStyle w:val="DefaultParagraphFontPHPDOCX"/>
            <w:color w:val="0000FF"/>
            <w:sz w:val="20"/>
            <w:szCs w:val="20"/>
            <w:u w:val="single" w:color=""/>
          </w:rPr>
          <w:t xml:space="preserve">(</w:t>
        </w:r>
      </w:hyperlink>
      <w:r>
        <w:rPr>
          <w:color w:val="00274C"/>
          <w:sz w:val="20"/>
          <w:szCs w:val="20"/>
          <w:u w:val="none"/>
        </w:rPr>
        <w:t xml:space="preserve"> </w:t>
      </w:r>
      <w:hyperlink r:id="rId43066a7052698466b" w:history="1">
        <w:r>
          <w:rPr>
            <w:rStyle w:val="DefaultParagraphFontPHPDOCX"/>
            <w:b/>
            <w:bCs/>
            <w:color w:val="0000FF"/>
            <w:sz w:val="20"/>
            <w:szCs w:val="20"/>
            <w:u w:val="none"/>
          </w:rPr>
          <w:t xml:space="preserve">Par. 6.1</w:t>
        </w:r>
      </w:hyperlink>
      <w:r>
        <w:rPr>
          <w:color w:val="00274C"/>
          <w:sz w:val="20"/>
          <w:szCs w:val="20"/>
          <w:u w:val="none"/>
        </w:rPr>
        <w:t xml:space="preserve"> </w:t>
      </w:r>
      <w:hyperlink r:id="rId54266a70526984717"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13777" name="name68476a70526989f8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636a70526989f8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6894"/>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11006a7052698a2bc" w:history="1">
        <w:r>
          <w:rPr>
            <w:rStyle w:val="DefaultParagraphFontPHPDOCX"/>
            <w:b/>
            <w:bCs/>
            <w:color w:val="0000FF"/>
            <w:sz w:val="20"/>
            <w:szCs w:val="20"/>
            <w:u w:val="none"/>
          </w:rPr>
          <w:t xml:space="preserve">Tab. 5.3</w:t>
        </w:r>
      </w:hyperlink>
      <w:r>
        <w:rPr>
          <w:color w:val="00274C"/>
          <w:sz w:val="20"/>
          <w:szCs w:val="20"/>
          <w:u w:val="none"/>
        </w:rPr>
        <w:t xml:space="preserve"> .and  </w:t>
      </w:r>
      <w:hyperlink r:id="rId90646a7052698a38d" w:history="1">
        <w:r>
          <w:rPr>
            <w:rStyle w:val="DefaultParagraphFontPHPDOCX"/>
            <w:b/>
            <w:bCs/>
            <w:color w:val="0000FF"/>
            <w:sz w:val="20"/>
            <w:szCs w:val="20"/>
            <w:u w:val="single" w:color=""/>
          </w:rPr>
          <w:t xml:space="preserve">Tab. 5.4</w:t>
        </w:r>
      </w:hyperlink>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910"/>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6910"/>
        </w:numPr>
        <w:spacing w:before="0" w:after="0" w:line="240" w:lineRule="auto"/>
        <w:jc w:val="left"/>
        <w:rPr>
          <w:color w:val="00274C"/>
          <w:sz w:val="20"/>
          <w:szCs w:val="20"/>
        </w:rPr>
      </w:pPr>
      <w:r>
        <w:rPr>
          <w:color w:val="00274C"/>
          <w:sz w:val="20"/>
          <w:szCs w:val="20"/>
          <w:u w:val="none"/>
        </w:rPr>
        <w:t xml:space="preserve">Pour new oil  </w:t>
      </w:r>
      <w:hyperlink r:id="rId47726a7052698a638" w:history="1">
        <w:r>
          <w:rPr>
            <w:rStyle w:val="DefaultParagraphFontPHPDOCX"/>
            <w:color w:val="0000FF"/>
            <w:sz w:val="20"/>
            <w:szCs w:val="20"/>
            <w:u w:val="single" w:color=""/>
          </w:rPr>
          <w:t xml:space="preserve">(</w:t>
        </w:r>
      </w:hyperlink>
      <w:r>
        <w:rPr>
          <w:color w:val="00274C"/>
          <w:sz w:val="20"/>
          <w:szCs w:val="20"/>
          <w:u w:val="none"/>
        </w:rPr>
        <w:t xml:space="preserve"> </w:t>
      </w:r>
      <w:hyperlink r:id="rId87476a7052698a6d0" w:history="1">
        <w:r>
          <w:rPr>
            <w:rStyle w:val="DefaultParagraphFontPHPDOCX"/>
            <w:b/>
            <w:bCs/>
            <w:color w:val="0000FF"/>
            <w:sz w:val="20"/>
            <w:szCs w:val="20"/>
            <w:u w:val="none"/>
          </w:rPr>
          <w:t xml:space="preserve">Par. 4.5</w:t>
        </w:r>
      </w:hyperlink>
      <w:r>
        <w:rPr>
          <w:color w:val="00274C"/>
          <w:sz w:val="20"/>
          <w:szCs w:val="20"/>
          <w:u w:val="none"/>
        </w:rPr>
        <w:t xml:space="preserve"> </w:t>
      </w:r>
      <w:hyperlink r:id="rId86136a7052698a77b" w:history="1">
        <w:r>
          <w:rPr>
            <w:rStyle w:val="DefaultParagraphFontPHPDOCX"/>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p>
    <w:p>
      <w:pPr>
        <w:numPr>
          <w:ilvl w:val="0"/>
          <w:numId w:val="16910"/>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26496a7052698a9f8" w:history="1">
        <w:r>
          <w:rPr>
            <w:rStyle w:val="DefaultParagraphFontPHPDOCX"/>
            <w:color w:val="0000FF"/>
            <w:sz w:val="20"/>
            <w:szCs w:val="20"/>
            <w:u w:val="single" w:color=""/>
          </w:rPr>
          <w:t xml:space="preserve">(</w:t>
        </w:r>
      </w:hyperlink>
      <w:r>
        <w:rPr>
          <w:color w:val="00274C"/>
          <w:sz w:val="20"/>
          <w:szCs w:val="20"/>
          <w:u w:val="none"/>
        </w:rPr>
        <w:t xml:space="preserve"> </w:t>
      </w:r>
      <w:hyperlink r:id="rId15246a7052698aa90" w:history="1">
        <w:r>
          <w:rPr>
            <w:rStyle w:val="DefaultParagraphFontPHPDOCX"/>
            <w:b/>
            <w:bCs/>
            <w:color w:val="0000FF"/>
            <w:sz w:val="20"/>
            <w:szCs w:val="20"/>
            <w:u w:val="none"/>
          </w:rPr>
          <w:t xml:space="preserve">Par. 4.6</w:t>
        </w:r>
      </w:hyperlink>
      <w:r>
        <w:rPr>
          <w:color w:val="00274C"/>
          <w:sz w:val="20"/>
          <w:szCs w:val="20"/>
          <w:u w:val="none"/>
        </w:rPr>
        <w:t xml:space="preserve"> </w:t>
      </w:r>
      <w:hyperlink r:id="rId81366a7052698ab3c" w:history="1">
        <w:r>
          <w:rPr>
            <w:rStyle w:val="DefaultParagraphFontPHPDOCX"/>
            <w:color w:val="0000FF"/>
            <w:sz w:val="20"/>
            <w:szCs w:val="20"/>
            <w:u w:val="single" w:color=""/>
          </w:rPr>
          <w:t xml:space="preserve">)</w:t>
        </w:r>
      </w:hyperlink>
      <w:r>
        <w:rPr>
          <w:color w:val="00274C"/>
          <w:sz w:val="20"/>
          <w:szCs w:val="20"/>
          <w:u w:val="none"/>
        </w:rPr>
        <w:t xml:space="preserve"> .</w:t>
      </w:r>
    </w:p>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700635" name="name29136a7052698d8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746a7052698d8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00264" name="name12536a7052698fe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986a7052698fe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6976a7052699034c" w:history="1">
              <w:r>
                <w:rPr>
                  <w:rStyle w:val="DefaultParagraphFontPHPDOCX"/>
                  <w:b/>
                  <w:bCs/>
                  <w:color w:val="0000FF"/>
                  <w:position w:val="-2"/>
                  <w:sz w:val="20"/>
                  <w:szCs w:val="20"/>
                  <w:u w:val="single" w:color=""/>
                </w:rPr>
                <w:t xml:space="preserve">Par. 3.2.2</w:t>
              </w:r>
            </w:hyperlink>
          </w:p>
          <w:p>
            <w:pPr>
              <w:numPr>
                <w:ilvl w:val="0"/>
                <w:numId w:val="16894"/>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16911"/>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75846a70526990b25"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76916a7052699103a" w:history="1">
              <w:r>
                <w:rPr>
                  <w:rStyle w:val="DefaultParagraphFontPHPDOCX"/>
                  <w:b/>
                  <w:bCs/>
                  <w:color w:val="0000FF"/>
                  <w:position w:val="-2"/>
                  <w:sz w:val="20"/>
                  <w:szCs w:val="20"/>
                  <w:u w:val="none"/>
                </w:rPr>
                <w:t xml:space="preserve">Par. 6.2.</w:t>
              </w:r>
            </w:hyperlink>
          </w:p>
          <w:p>
            <w:pPr>
              <w:numPr>
                <w:ilvl w:val="0"/>
                <w:numId w:val="16911"/>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64866a70526991162"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71566a7052699121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6911"/>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089910" name="name60056a7052699512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146a7052699512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1691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691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691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6733238" name="name72726a7052699ae31"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16446a7052699ae2f"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127873" name="name79646a705269a3839"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49676a705269a383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0072374" name="name47746a705269aa5a1"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6446a705269aa59f"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141153" name="name97536a705269acf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236a705269acf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2296a705269ad262"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33198" name="name22786a705269af59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496a705269af5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disposal of oil filter cartridge refer to  </w:t>
            </w:r>
            <w:hyperlink r:id="rId57676a705269af975"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16913"/>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A</w:t>
            </w:r>
            <w:r>
              <w:rPr>
                <w:color w:val="00274C"/>
                <w:position w:val="-2"/>
                <w:sz w:val="20"/>
                <w:szCs w:val="20"/>
                <w:u w:val="none"/>
              </w:rPr>
              <w:t xml:space="preserve"> with appropriate wrench.</w:t>
            </w:r>
          </w:p>
          <w:p>
            <w:pPr>
              <w:numPr>
                <w:ilvl w:val="0"/>
                <w:numId w:val="16913"/>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A</w:t>
            </w:r>
            <w:r>
              <w:rPr>
                <w:color w:val="00274C"/>
                <w:position w:val="-2"/>
                <w:sz w:val="20"/>
                <w:szCs w:val="20"/>
                <w:u w:val="none"/>
              </w:rPr>
              <w:t xml:space="preserve"> . (torque to </w:t>
            </w:r>
            <w:r>
              <w:rPr>
                <w:b/>
                <w:bCs/>
                <w:color w:val="00274C"/>
                <w:position w:val="-2"/>
                <w:sz w:val="20"/>
                <w:szCs w:val="20"/>
                <w:u w:val="none"/>
              </w:rPr>
              <w:t xml:space="preserve">15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8091640" name="name28706a705269b654b"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66236a705269b654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211916" name="name95686a705269bb53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596a705269bb5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636a705269bb94a"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16914"/>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16914"/>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5716725" name="name11526a705269c0c61"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8246a705269c0c5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99495" name="name80336a705269c6d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56a705269c6d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3036a705269c7197"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696266" name="name45326a705269ca91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4566a705269ca9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To replace the cartridge with </w:t>
            </w:r>
            <w:r>
              <w:rPr>
                <w:b/>
                <w:bCs/>
                <w:color w:val="00274C"/>
                <w:position w:val="-2"/>
                <w:sz w:val="20"/>
                <w:szCs w:val="20"/>
                <w:u w:val="none"/>
              </w:rPr>
              <w:t xml:space="preserve">Option B</w:t>
            </w:r>
            <w:r>
              <w:rPr>
                <w:color w:val="00274C"/>
                <w:position w:val="-2"/>
                <w:sz w:val="20"/>
                <w:szCs w:val="20"/>
                <w:u w:val="none"/>
              </w:rPr>
              <w:t xml:space="preserve"> filter, it is necessary to use the </w:t>
            </w:r>
            <w:r>
              <w:rPr>
                <w:b/>
                <w:bCs/>
                <w:color w:val="00274C"/>
                <w:position w:val="-2"/>
                <w:sz w:val="20"/>
                <w:szCs w:val="20"/>
                <w:u w:val="none"/>
              </w:rPr>
              <w:t xml:space="preserve">ST_55</w:t>
            </w:r>
            <w:r>
              <w:rPr>
                <w:color w:val="00274C"/>
                <w:position w:val="-2"/>
                <w:sz w:val="20"/>
                <w:szCs w:val="20"/>
                <w:u w:val="none"/>
              </w:rPr>
              <w:t xml:space="preserve"> tool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2416a705269caf76" w:history="1">
              <w:r>
                <w:rPr>
                  <w:rStyle w:val="DefaultParagraphFontPHPDOCX"/>
                  <w:b/>
                  <w:bCs/>
                  <w:color w:val="0000FF"/>
                  <w:position w:val="-2"/>
                  <w:sz w:val="20"/>
                  <w:szCs w:val="20"/>
                  <w:u w:val="single" w:color=""/>
                </w:rPr>
                <w:t xml:space="preserve">Par. 6.6 DISPOSAL and SCRAPPING</w:t>
              </w:r>
            </w:hyperlink>
          </w:p>
          <w:p/>
          <w:p/>
          <w:p>
            <w:pPr>
              <w:numPr>
                <w:ilvl w:val="0"/>
                <w:numId w:val="16915"/>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823533" name="name27386a705269ce8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226a705269ce8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6894"/>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A</w:t>
            </w:r>
            <w:r>
              <w:rPr>
                <w:color w:val="00274C"/>
                <w:position w:val="-2"/>
                <w:sz w:val="20"/>
                <w:szCs w:val="20"/>
                <w:u w:val="none"/>
              </w:rPr>
              <w:t xml:space="preserve"> with fuel.</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A</w:t>
            </w:r>
          </w:p>
          <w:p/>
          <w:p/>
          <w:p>
            <w:pPr>
              <w:numPr>
                <w:ilvl w:val="0"/>
                <w:numId w:val="16916"/>
              </w:numPr>
              <w:spacing w:before="0" w:after="0" w:line="262" w:lineRule="auto"/>
              <w:jc w:val="left"/>
              <w:rPr>
                <w:color w:val="00274C"/>
                <w:sz w:val="20"/>
                <w:szCs w:val="20"/>
              </w:rPr>
            </w:pPr>
            <w:r>
              <w:rPr>
                <w:color w:val="00274C"/>
                <w:position w:val="-2"/>
                <w:sz w:val="20"/>
                <w:szCs w:val="20"/>
                <w:u w:val="none"/>
              </w:rPr>
              <w:t xml:space="preserve">Rotate the filter </w:t>
            </w:r>
            <w:r>
              <w:rPr>
                <w:b/>
                <w:bCs/>
                <w:color w:val="00274C"/>
                <w:position w:val="-2"/>
                <w:sz w:val="20"/>
                <w:szCs w:val="20"/>
                <w:u w:val="none"/>
              </w:rPr>
              <w:t xml:space="preserve">A</w:t>
            </w:r>
            <w:r>
              <w:rPr>
                <w:color w:val="00274C"/>
                <w:position w:val="-2"/>
                <w:sz w:val="20"/>
                <w:szCs w:val="20"/>
                <w:u w:val="none"/>
              </w:rPr>
              <w:t xml:space="preserve"> to take it to the unlocked position and remove it.</w:t>
            </w:r>
          </w:p>
          <w:p>
            <w:pPr>
              <w:numPr>
                <w:ilvl w:val="0"/>
                <w:numId w:val="1691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16916"/>
              </w:numPr>
              <w:spacing w:before="0" w:after="0" w:line="262" w:lineRule="auto"/>
              <w:jc w:val="left"/>
              <w:rPr>
                <w:color w:val="00274C"/>
                <w:sz w:val="20"/>
                <w:szCs w:val="20"/>
              </w:rPr>
            </w:pPr>
            <w:r>
              <w:rPr>
                <w:color w:val="00274C"/>
                <w:position w:val="-2"/>
                <w:sz w:val="20"/>
                <w:szCs w:val="20"/>
                <w:u w:val="none"/>
              </w:rPr>
              <w:t xml:space="preserve">Assemble the filter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and rotate it until reaches the lock position.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994406" name="name94446a705269d47a6"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99186a705269d47a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6917"/>
              </w:numPr>
              <w:spacing w:before="0" w:after="0" w:line="262" w:lineRule="auto"/>
              <w:jc w:val="left"/>
              <w:rPr>
                <w:color w:val="00274C"/>
                <w:sz w:val="20"/>
                <w:szCs w:val="20"/>
              </w:rPr>
            </w:pPr>
            <w:r>
              <w:rPr>
                <w:color w:val="00274C"/>
                <w:position w:val="-2"/>
                <w:sz w:val="20"/>
                <w:szCs w:val="20"/>
                <w:u w:val="none"/>
              </w:rPr>
              <w:t xml:space="preserve">Unscrew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and remove the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6917"/>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of the new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6917"/>
              </w:numPr>
              <w:spacing w:before="0" w:after="0" w:line="262" w:lineRule="auto"/>
              <w:jc w:val="left"/>
              <w:rPr>
                <w:color w:val="00274C"/>
                <w:sz w:val="20"/>
                <w:szCs w:val="20"/>
              </w:rPr>
            </w:pPr>
            <w:r>
              <w:rPr>
                <w:color w:val="00274C"/>
                <w:position w:val="-2"/>
                <w:sz w:val="20"/>
                <w:szCs w:val="20"/>
                <w:u w:val="none"/>
              </w:rPr>
              <w:t xml:space="preserve">Insert the ring nut </w:t>
            </w:r>
            <w:r>
              <w:rPr>
                <w:b/>
                <w:bCs/>
                <w:color w:val="00274C"/>
                <w:position w:val="-2"/>
                <w:sz w:val="20"/>
                <w:szCs w:val="20"/>
                <w:u w:val="none"/>
              </w:rPr>
              <w:t xml:space="preserve">H</w:t>
            </w:r>
            <w:r>
              <w:rPr>
                <w:color w:val="00274C"/>
                <w:position w:val="-2"/>
                <w:sz w:val="20"/>
                <w:szCs w:val="20"/>
                <w:u w:val="none"/>
              </w:rPr>
              <w:t xml:space="preserve"> on the new cartridge </w:t>
            </w:r>
            <w:r>
              <w:rPr>
                <w:b/>
                <w:bCs/>
                <w:color w:val="00274C"/>
                <w:position w:val="-2"/>
                <w:sz w:val="20"/>
                <w:szCs w:val="20"/>
                <w:u w:val="none"/>
              </w:rPr>
              <w:t xml:space="preserve">A</w:t>
            </w:r>
            <w:r>
              <w:rPr>
                <w:color w:val="00274C"/>
                <w:position w:val="-2"/>
                <w:sz w:val="20"/>
                <w:szCs w:val="20"/>
                <w:u w:val="none"/>
              </w:rPr>
              <w:t xml:space="preserve"> and mount the new cartridge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6917"/>
              </w:numPr>
              <w:spacing w:before="0" w:after="0" w:line="262" w:lineRule="auto"/>
              <w:jc w:val="left"/>
              <w:rPr>
                <w:color w:val="00274C"/>
                <w:sz w:val="20"/>
                <w:szCs w:val="20"/>
              </w:rPr>
            </w:pPr>
            <w:r>
              <w:rPr>
                <w:color w:val="00274C"/>
                <w:position w:val="-2"/>
                <w:sz w:val="20"/>
                <w:szCs w:val="20"/>
                <w:u w:val="none"/>
              </w:rPr>
              <w:t xml:space="preserve">Tighten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(tightening torque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162559" name="name74756a705269dbc02"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64836a705269dbc0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6918"/>
              </w:numPr>
              <w:spacing w:before="0" w:after="0" w:line="262" w:lineRule="auto"/>
              <w:jc w:val="left"/>
              <w:rPr>
                <w:color w:val="00274C"/>
                <w:sz w:val="20"/>
                <w:szCs w:val="20"/>
              </w:rPr>
            </w:pPr>
            <w:r>
              <w:rPr>
                <w:color w:val="00274C"/>
                <w:position w:val="-2"/>
                <w:sz w:val="20"/>
                <w:szCs w:val="20"/>
                <w:u w:val="none"/>
              </w:rP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D</w:t>
            </w:r>
            <w:r>
              <w:rPr>
                <w:color w:val="00274C"/>
                <w:position w:val="-2"/>
                <w:sz w:val="20"/>
                <w:szCs w:val="20"/>
                <w:u w:val="none"/>
              </w:rPr>
              <w:t xml:space="preserve"> sends fuel to the filter and then the injection pump </w:t>
            </w:r>
            <w:r>
              <w:rPr>
                <w:b/>
                <w:bCs/>
                <w:color w:val="00274C"/>
                <w:position w:val="-2"/>
                <w:sz w:val="20"/>
                <w:szCs w:val="20"/>
                <w:u w:val="none"/>
              </w:rPr>
              <w:t xml:space="preserve">E</w:t>
            </w:r>
            <w:r>
              <w:rPr>
                <w:color w:val="00274C"/>
                <w:position w:val="-2"/>
                <w:sz w:val="20"/>
                <w:szCs w:val="20"/>
                <w:u w:val="none"/>
              </w:rPr>
              <w:t xml:space="preserve"> .</w:t>
            </w:r>
          </w:p>
          <w:p>
            <w:pPr>
              <w:numPr>
                <w:ilvl w:val="0"/>
                <w:numId w:val="16918"/>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G</w:t>
            </w:r>
            <w:r>
              <w:rPr>
                <w:color w:val="00274C"/>
                <w:position w:val="-2"/>
                <w:sz w:val="20"/>
                <w:szCs w:val="20"/>
                <w:u w:val="none"/>
              </w:rPr>
              <w:t xml:space="preserve"> .</w:t>
            </w:r>
          </w:p>
          <w:p>
            <w:pPr>
              <w:numPr>
                <w:ilvl w:val="0"/>
                <w:numId w:val="16918"/>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5901342" name="name62966a705269e43db"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34626a705269e43d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93694" name="name28486a705269e97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956a705269e97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8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8096a705269e9b3e"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6919"/>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6919"/>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6919"/>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368621" name="name40886a705269ef15c"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7786a705269ef15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p>
      <w:pPr>
        <w:numPr>
          <w:ilvl w:val="0"/>
          <w:numId w:val="16894"/>
        </w:numPr>
        <w:spacing w:before="0" w:after="0" w:line="240" w:lineRule="auto"/>
        <w:jc w:val="left"/>
        <w:rPr>
          <w:color w:val="00274C"/>
          <w:sz w:val="20"/>
          <w:szCs w:val="20"/>
        </w:rPr>
      </w:pPr>
      <w:r>
        <w:rPr>
          <w:color w:val="00274C"/>
          <w:sz w:val="20"/>
          <w:szCs w:val="20"/>
          <w:u w:val="none"/>
        </w:rPr>
        <w:t xml:space="preserve">In case of scrapping, the engine shall be disposed of in appropriate locations, in conformity with the law in force.</w:t>
      </w:r>
    </w:p>
    <w:p>
      <w:pPr>
        <w:numPr>
          <w:ilvl w:val="0"/>
          <w:numId w:val="16894"/>
        </w:numPr>
        <w:spacing w:before="0" w:after="0" w:line="240" w:lineRule="auto"/>
        <w:jc w:val="left"/>
        <w:rPr>
          <w:color w:val="00274C"/>
          <w:sz w:val="20"/>
          <w:szCs w:val="20"/>
        </w:rPr>
      </w:pPr>
      <w:r>
        <w:rPr>
          <w:color w:val="00274C"/>
          <w:sz w:val="20"/>
          <w:szCs w:val="20"/>
          <w:u w:val="none"/>
        </w:rPr>
        <w:t xml:space="preserve">Before scrapping, it is necessary to separate the rubber or plastic parts from the rest of the components.</w:t>
      </w:r>
    </w:p>
    <w:p>
      <w:pPr>
        <w:numPr>
          <w:ilvl w:val="0"/>
          <w:numId w:val="16894"/>
        </w:numPr>
        <w:spacing w:before="0" w:after="0" w:line="240" w:lineRule="auto"/>
        <w:jc w:val="left"/>
        <w:rPr>
          <w:color w:val="00274C"/>
          <w:sz w:val="20"/>
          <w:szCs w:val="20"/>
        </w:rPr>
      </w:pPr>
      <w:r>
        <w:rPr>
          <w:color w:val="00274C"/>
          <w:sz w:val="20"/>
          <w:szCs w:val="20"/>
          <w:u w:val="none"/>
        </w:rPr>
        <w:t xml:space="preserve">The parts only composed of plastic material, aluminium and steel can be recycled if collected by the appropriate centers.</w:t>
      </w:r>
    </w:p>
    <w:p>
      <w:pPr>
        <w:numPr>
          <w:ilvl w:val="0"/>
          <w:numId w:val="16894"/>
        </w:numPr>
        <w:spacing w:before="0" w:after="0" w:line="240" w:lineRule="auto"/>
        <w:jc w:val="left"/>
        <w:rPr>
          <w:color w:val="00274C"/>
          <w:sz w:val="20"/>
          <w:szCs w:val="20"/>
        </w:rPr>
      </w:pPr>
      <w:r>
        <w:rPr>
          <w:color w:val="00274C"/>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p>
      <w:pPr>
        <w:numPr>
          <w:ilvl w:val="0"/>
          <w:numId w:val="16894"/>
        </w:numPr>
        <w:spacing w:before="0" w:after="0" w:line="240" w:lineRule="auto"/>
        <w:jc w:val="left"/>
        <w:rPr>
          <w:color w:val="00274C"/>
          <w:sz w:val="20"/>
          <w:szCs w:val="20"/>
        </w:rPr>
      </w:pPr>
      <w:r>
        <w:rPr>
          <w:color w:val="00274C"/>
          <w:sz w:val="20"/>
          <w:szCs w:val="20"/>
          <w:u w:val="none"/>
        </w:rPr>
        <w:t xml:space="preserve">This chapter contains information about the problems that may appear during engine operation with its causes and trouble shooting </w:t>
      </w:r>
      <w:r>
        <w:rPr>
          <w:b/>
          <w:bCs/>
          <w:color w:val="00274C"/>
          <w:sz w:val="20"/>
          <w:szCs w:val="20"/>
          <w:u w:val="none"/>
        </w:rPr>
        <w:t xml:space="preserve">Tab. 7.2</w:t>
      </w:r>
      <w:r>
        <w:rPr>
          <w:color w:val="00274C"/>
          <w:sz w:val="20"/>
          <w:szCs w:val="20"/>
          <w:u w:val="none"/>
        </w:rPr>
        <w:t xml:space="preserve"> .</w:t>
      </w:r>
    </w:p>
    <w:p>
      <w:pPr>
        <w:numPr>
          <w:ilvl w:val="0"/>
          <w:numId w:val="16894"/>
        </w:numPr>
        <w:spacing w:before="0" w:after="0" w:line="240" w:lineRule="auto"/>
        <w:jc w:val="left"/>
        <w:rPr>
          <w:color w:val="00274C"/>
          <w:sz w:val="20"/>
          <w:szCs w:val="20"/>
        </w:rPr>
      </w:pPr>
      <w:r>
        <w:rPr>
          <w:color w:val="00274C"/>
          <w:sz w:val="20"/>
          <w:szCs w:val="20"/>
          <w:u w:val="none"/>
        </w:rPr>
        <w:t xml:space="preserve">In some cases, you shall turn off the engine immediately to avoid further damage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colour of the exhaust fumes suddenly darkens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 fuse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 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bl>
    <w:p>
      <w:pPr>
        <w:widowControl w:val="on"/>
        <w:pBdr/>
        <w:spacing w:before="0" w:after="0" w:line="262" w:lineRule="auto"/>
        <w:ind w:left="0" w:right="0"/>
        <w:jc w:val="left"/>
      </w:pPr>
      <w:r>
        <w:rPr>
          <w:color w:val="00274C"/>
          <w:sz w:val="20"/>
          <w:szCs w:val="20"/>
          <w:u w:val="none"/>
        </w:rPr>
        <w:br/>
        <w:t xml:space="preserve">In the event that the solutions proposed in </w:t>
      </w:r>
      <w:r>
        <w:rPr>
          <w:b/>
          <w:bCs/>
          <w:color w:val="00274C"/>
          <w:sz w:val="20"/>
          <w:szCs w:val="20"/>
          <w:u w:val="none"/>
        </w:rPr>
        <w:t xml:space="preserve">Tab. 7.2</w:t>
      </w:r>
      <w:r>
        <w:rPr>
          <w:color w:val="00274C"/>
          <w:sz w:val="20"/>
          <w:szCs w:val="20"/>
          <w:u w:val="none"/>
        </w:rPr>
        <w:t xml:space="preserve"> do not eliminate the trouble, contact a  </w:t>
      </w:r>
      <w:r>
        <w:rPr>
          <w:b/>
          <w:bCs/>
          <w:color w:val="000000"/>
          <w:sz w:val="20"/>
          <w:szCs w:val="20"/>
          <w:u w:val="none"/>
        </w:rPr>
        <w:t xml:space="preserve">REHLKO </w:t>
      </w:r>
      <w:r>
        <w:rPr>
          <w:color w:val="00274C"/>
          <w:sz w:val="20"/>
          <w:szCs w:val="20"/>
          <w:u w:val="none"/>
        </w:rPr>
        <w:t xml:space="preserve"> authorized workshop.</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14086a70526a037b8"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 and Definitions</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REHLKO</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3295925" name="name98386a70526a17b5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4196a70526a17b5c"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8840164" name="name89866a70526a1b7b7"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9516a70526a1b7b5"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919">
    <w:multiLevelType w:val="hybridMultilevel"/>
    <w:lvl w:ilvl="0" w:tplc="88275393">
      <w:start w:val="1"/>
      <w:numFmt w:val="decimal"/>
      <w:lvlText w:val="%1."/>
      <w:lvlJc w:val="left"/>
      <w:pPr>
        <w:ind w:left="720" w:hanging="360"/>
      </w:pPr>
    </w:lvl>
    <w:lvl w:ilvl="1" w:tplc="88275393" w:tentative="1">
      <w:start w:val="1"/>
      <w:numFmt w:val="lowerLetter"/>
      <w:lvlText w:val="%2."/>
      <w:lvlJc w:val="left"/>
      <w:pPr>
        <w:ind w:left="1440" w:hanging="360"/>
      </w:pPr>
    </w:lvl>
    <w:lvl w:ilvl="2" w:tplc="88275393" w:tentative="1">
      <w:start w:val="1"/>
      <w:numFmt w:val="lowerRoman"/>
      <w:lvlText w:val="%3."/>
      <w:lvlJc w:val="right"/>
      <w:pPr>
        <w:ind w:left="2160" w:hanging="180"/>
      </w:pPr>
    </w:lvl>
    <w:lvl w:ilvl="3" w:tplc="88275393" w:tentative="1">
      <w:start w:val="1"/>
      <w:numFmt w:val="decimal"/>
      <w:lvlText w:val="%4."/>
      <w:lvlJc w:val="left"/>
      <w:pPr>
        <w:ind w:left="2880" w:hanging="360"/>
      </w:pPr>
    </w:lvl>
    <w:lvl w:ilvl="4" w:tplc="88275393" w:tentative="1">
      <w:start w:val="1"/>
      <w:numFmt w:val="lowerLetter"/>
      <w:lvlText w:val="%5."/>
      <w:lvlJc w:val="left"/>
      <w:pPr>
        <w:ind w:left="3600" w:hanging="360"/>
      </w:pPr>
    </w:lvl>
    <w:lvl w:ilvl="5" w:tplc="88275393" w:tentative="1">
      <w:start w:val="1"/>
      <w:numFmt w:val="lowerRoman"/>
      <w:lvlText w:val="%6."/>
      <w:lvlJc w:val="right"/>
      <w:pPr>
        <w:ind w:left="4320" w:hanging="180"/>
      </w:pPr>
    </w:lvl>
    <w:lvl w:ilvl="6" w:tplc="88275393" w:tentative="1">
      <w:start w:val="1"/>
      <w:numFmt w:val="decimal"/>
      <w:lvlText w:val="%7."/>
      <w:lvlJc w:val="left"/>
      <w:pPr>
        <w:ind w:left="5040" w:hanging="360"/>
      </w:pPr>
    </w:lvl>
    <w:lvl w:ilvl="7" w:tplc="88275393" w:tentative="1">
      <w:start w:val="1"/>
      <w:numFmt w:val="lowerLetter"/>
      <w:lvlText w:val="%8."/>
      <w:lvlJc w:val="left"/>
      <w:pPr>
        <w:ind w:left="5760" w:hanging="360"/>
      </w:pPr>
    </w:lvl>
    <w:lvl w:ilvl="8" w:tplc="88275393" w:tentative="1">
      <w:start w:val="1"/>
      <w:numFmt w:val="lowerRoman"/>
      <w:lvlText w:val="%9."/>
      <w:lvlJc w:val="right"/>
      <w:pPr>
        <w:ind w:left="6480" w:hanging="180"/>
      </w:pPr>
    </w:lvl>
  </w:abstractNum>
  <w:abstractNum w:abstractNumId="16918">
    <w:multiLevelType w:val="hybridMultilevel"/>
    <w:lvl w:ilvl="0" w:tplc="96304893">
      <w:start w:val="1"/>
      <w:numFmt w:val="decimal"/>
      <w:lvlText w:val="%1."/>
      <w:lvlJc w:val="left"/>
      <w:pPr>
        <w:ind w:left="720" w:hanging="360"/>
      </w:pPr>
    </w:lvl>
    <w:lvl w:ilvl="1" w:tplc="96304893" w:tentative="1">
      <w:start w:val="1"/>
      <w:numFmt w:val="lowerLetter"/>
      <w:lvlText w:val="%2."/>
      <w:lvlJc w:val="left"/>
      <w:pPr>
        <w:ind w:left="1440" w:hanging="360"/>
      </w:pPr>
    </w:lvl>
    <w:lvl w:ilvl="2" w:tplc="96304893" w:tentative="1">
      <w:start w:val="1"/>
      <w:numFmt w:val="lowerRoman"/>
      <w:lvlText w:val="%3."/>
      <w:lvlJc w:val="right"/>
      <w:pPr>
        <w:ind w:left="2160" w:hanging="180"/>
      </w:pPr>
    </w:lvl>
    <w:lvl w:ilvl="3" w:tplc="96304893" w:tentative="1">
      <w:start w:val="1"/>
      <w:numFmt w:val="decimal"/>
      <w:lvlText w:val="%4."/>
      <w:lvlJc w:val="left"/>
      <w:pPr>
        <w:ind w:left="2880" w:hanging="360"/>
      </w:pPr>
    </w:lvl>
    <w:lvl w:ilvl="4" w:tplc="96304893" w:tentative="1">
      <w:start w:val="1"/>
      <w:numFmt w:val="lowerLetter"/>
      <w:lvlText w:val="%5."/>
      <w:lvlJc w:val="left"/>
      <w:pPr>
        <w:ind w:left="3600" w:hanging="360"/>
      </w:pPr>
    </w:lvl>
    <w:lvl w:ilvl="5" w:tplc="96304893" w:tentative="1">
      <w:start w:val="1"/>
      <w:numFmt w:val="lowerRoman"/>
      <w:lvlText w:val="%6."/>
      <w:lvlJc w:val="right"/>
      <w:pPr>
        <w:ind w:left="4320" w:hanging="180"/>
      </w:pPr>
    </w:lvl>
    <w:lvl w:ilvl="6" w:tplc="96304893" w:tentative="1">
      <w:start w:val="1"/>
      <w:numFmt w:val="decimal"/>
      <w:lvlText w:val="%7."/>
      <w:lvlJc w:val="left"/>
      <w:pPr>
        <w:ind w:left="5040" w:hanging="360"/>
      </w:pPr>
    </w:lvl>
    <w:lvl w:ilvl="7" w:tplc="96304893" w:tentative="1">
      <w:start w:val="1"/>
      <w:numFmt w:val="lowerLetter"/>
      <w:lvlText w:val="%8."/>
      <w:lvlJc w:val="left"/>
      <w:pPr>
        <w:ind w:left="5760" w:hanging="360"/>
      </w:pPr>
    </w:lvl>
    <w:lvl w:ilvl="8" w:tplc="96304893" w:tentative="1">
      <w:start w:val="1"/>
      <w:numFmt w:val="lowerRoman"/>
      <w:lvlText w:val="%9."/>
      <w:lvlJc w:val="right"/>
      <w:pPr>
        <w:ind w:left="6480" w:hanging="180"/>
      </w:pPr>
    </w:lvl>
  </w:abstractNum>
  <w:abstractNum w:abstractNumId="16917">
    <w:multiLevelType w:val="hybridMultilevel"/>
    <w:lvl w:ilvl="0" w:tplc="88269411">
      <w:start w:val="1"/>
      <w:numFmt w:val="decimal"/>
      <w:lvlText w:val="%1."/>
      <w:lvlJc w:val="left"/>
      <w:pPr>
        <w:ind w:left="720" w:hanging="360"/>
      </w:pPr>
    </w:lvl>
    <w:lvl w:ilvl="1" w:tplc="88269411" w:tentative="1">
      <w:start w:val="1"/>
      <w:numFmt w:val="lowerLetter"/>
      <w:lvlText w:val="%2."/>
      <w:lvlJc w:val="left"/>
      <w:pPr>
        <w:ind w:left="1440" w:hanging="360"/>
      </w:pPr>
    </w:lvl>
    <w:lvl w:ilvl="2" w:tplc="88269411" w:tentative="1">
      <w:start w:val="1"/>
      <w:numFmt w:val="lowerRoman"/>
      <w:lvlText w:val="%3."/>
      <w:lvlJc w:val="right"/>
      <w:pPr>
        <w:ind w:left="2160" w:hanging="180"/>
      </w:pPr>
    </w:lvl>
    <w:lvl w:ilvl="3" w:tplc="88269411" w:tentative="1">
      <w:start w:val="1"/>
      <w:numFmt w:val="decimal"/>
      <w:lvlText w:val="%4."/>
      <w:lvlJc w:val="left"/>
      <w:pPr>
        <w:ind w:left="2880" w:hanging="360"/>
      </w:pPr>
    </w:lvl>
    <w:lvl w:ilvl="4" w:tplc="88269411" w:tentative="1">
      <w:start w:val="1"/>
      <w:numFmt w:val="lowerLetter"/>
      <w:lvlText w:val="%5."/>
      <w:lvlJc w:val="left"/>
      <w:pPr>
        <w:ind w:left="3600" w:hanging="360"/>
      </w:pPr>
    </w:lvl>
    <w:lvl w:ilvl="5" w:tplc="88269411" w:tentative="1">
      <w:start w:val="1"/>
      <w:numFmt w:val="lowerRoman"/>
      <w:lvlText w:val="%6."/>
      <w:lvlJc w:val="right"/>
      <w:pPr>
        <w:ind w:left="4320" w:hanging="180"/>
      </w:pPr>
    </w:lvl>
    <w:lvl w:ilvl="6" w:tplc="88269411" w:tentative="1">
      <w:start w:val="1"/>
      <w:numFmt w:val="decimal"/>
      <w:lvlText w:val="%7."/>
      <w:lvlJc w:val="left"/>
      <w:pPr>
        <w:ind w:left="5040" w:hanging="360"/>
      </w:pPr>
    </w:lvl>
    <w:lvl w:ilvl="7" w:tplc="88269411" w:tentative="1">
      <w:start w:val="1"/>
      <w:numFmt w:val="lowerLetter"/>
      <w:lvlText w:val="%8."/>
      <w:lvlJc w:val="left"/>
      <w:pPr>
        <w:ind w:left="5760" w:hanging="360"/>
      </w:pPr>
    </w:lvl>
    <w:lvl w:ilvl="8" w:tplc="88269411" w:tentative="1">
      <w:start w:val="1"/>
      <w:numFmt w:val="lowerRoman"/>
      <w:lvlText w:val="%9."/>
      <w:lvlJc w:val="right"/>
      <w:pPr>
        <w:ind w:left="6480" w:hanging="180"/>
      </w:pPr>
    </w:lvl>
  </w:abstractNum>
  <w:abstractNum w:abstractNumId="16916">
    <w:multiLevelType w:val="hybridMultilevel"/>
    <w:lvl w:ilvl="0" w:tplc="83157172">
      <w:start w:val="1"/>
      <w:numFmt w:val="decimal"/>
      <w:lvlText w:val="%1."/>
      <w:lvlJc w:val="left"/>
      <w:pPr>
        <w:ind w:left="720" w:hanging="360"/>
      </w:pPr>
    </w:lvl>
    <w:lvl w:ilvl="1" w:tplc="83157172" w:tentative="1">
      <w:start w:val="1"/>
      <w:numFmt w:val="lowerLetter"/>
      <w:lvlText w:val="%2."/>
      <w:lvlJc w:val="left"/>
      <w:pPr>
        <w:ind w:left="1440" w:hanging="360"/>
      </w:pPr>
    </w:lvl>
    <w:lvl w:ilvl="2" w:tplc="83157172" w:tentative="1">
      <w:start w:val="1"/>
      <w:numFmt w:val="lowerRoman"/>
      <w:lvlText w:val="%3."/>
      <w:lvlJc w:val="right"/>
      <w:pPr>
        <w:ind w:left="2160" w:hanging="180"/>
      </w:pPr>
    </w:lvl>
    <w:lvl w:ilvl="3" w:tplc="83157172" w:tentative="1">
      <w:start w:val="1"/>
      <w:numFmt w:val="decimal"/>
      <w:lvlText w:val="%4."/>
      <w:lvlJc w:val="left"/>
      <w:pPr>
        <w:ind w:left="2880" w:hanging="360"/>
      </w:pPr>
    </w:lvl>
    <w:lvl w:ilvl="4" w:tplc="83157172" w:tentative="1">
      <w:start w:val="1"/>
      <w:numFmt w:val="lowerLetter"/>
      <w:lvlText w:val="%5."/>
      <w:lvlJc w:val="left"/>
      <w:pPr>
        <w:ind w:left="3600" w:hanging="360"/>
      </w:pPr>
    </w:lvl>
    <w:lvl w:ilvl="5" w:tplc="83157172" w:tentative="1">
      <w:start w:val="1"/>
      <w:numFmt w:val="lowerRoman"/>
      <w:lvlText w:val="%6."/>
      <w:lvlJc w:val="right"/>
      <w:pPr>
        <w:ind w:left="4320" w:hanging="180"/>
      </w:pPr>
    </w:lvl>
    <w:lvl w:ilvl="6" w:tplc="83157172" w:tentative="1">
      <w:start w:val="1"/>
      <w:numFmt w:val="decimal"/>
      <w:lvlText w:val="%7."/>
      <w:lvlJc w:val="left"/>
      <w:pPr>
        <w:ind w:left="5040" w:hanging="360"/>
      </w:pPr>
    </w:lvl>
    <w:lvl w:ilvl="7" w:tplc="83157172" w:tentative="1">
      <w:start w:val="1"/>
      <w:numFmt w:val="lowerLetter"/>
      <w:lvlText w:val="%8."/>
      <w:lvlJc w:val="left"/>
      <w:pPr>
        <w:ind w:left="5760" w:hanging="360"/>
      </w:pPr>
    </w:lvl>
    <w:lvl w:ilvl="8" w:tplc="83157172" w:tentative="1">
      <w:start w:val="1"/>
      <w:numFmt w:val="lowerRoman"/>
      <w:lvlText w:val="%9."/>
      <w:lvlJc w:val="right"/>
      <w:pPr>
        <w:ind w:left="6480" w:hanging="180"/>
      </w:pPr>
    </w:lvl>
  </w:abstractNum>
  <w:abstractNum w:abstractNumId="16915">
    <w:multiLevelType w:val="hybridMultilevel"/>
    <w:lvl w:ilvl="0" w:tplc="49397609">
      <w:start w:val="1"/>
      <w:numFmt w:val="decimal"/>
      <w:lvlText w:val="%1."/>
      <w:lvlJc w:val="left"/>
      <w:pPr>
        <w:ind w:left="720" w:hanging="360"/>
      </w:pPr>
    </w:lvl>
    <w:lvl w:ilvl="1" w:tplc="49397609" w:tentative="1">
      <w:start w:val="1"/>
      <w:numFmt w:val="lowerLetter"/>
      <w:lvlText w:val="%2."/>
      <w:lvlJc w:val="left"/>
      <w:pPr>
        <w:ind w:left="1440" w:hanging="360"/>
      </w:pPr>
    </w:lvl>
    <w:lvl w:ilvl="2" w:tplc="49397609" w:tentative="1">
      <w:start w:val="1"/>
      <w:numFmt w:val="lowerRoman"/>
      <w:lvlText w:val="%3."/>
      <w:lvlJc w:val="right"/>
      <w:pPr>
        <w:ind w:left="2160" w:hanging="180"/>
      </w:pPr>
    </w:lvl>
    <w:lvl w:ilvl="3" w:tplc="49397609" w:tentative="1">
      <w:start w:val="1"/>
      <w:numFmt w:val="decimal"/>
      <w:lvlText w:val="%4."/>
      <w:lvlJc w:val="left"/>
      <w:pPr>
        <w:ind w:left="2880" w:hanging="360"/>
      </w:pPr>
    </w:lvl>
    <w:lvl w:ilvl="4" w:tplc="49397609" w:tentative="1">
      <w:start w:val="1"/>
      <w:numFmt w:val="lowerLetter"/>
      <w:lvlText w:val="%5."/>
      <w:lvlJc w:val="left"/>
      <w:pPr>
        <w:ind w:left="3600" w:hanging="360"/>
      </w:pPr>
    </w:lvl>
    <w:lvl w:ilvl="5" w:tplc="49397609" w:tentative="1">
      <w:start w:val="1"/>
      <w:numFmt w:val="lowerRoman"/>
      <w:lvlText w:val="%6."/>
      <w:lvlJc w:val="right"/>
      <w:pPr>
        <w:ind w:left="4320" w:hanging="180"/>
      </w:pPr>
    </w:lvl>
    <w:lvl w:ilvl="6" w:tplc="49397609" w:tentative="1">
      <w:start w:val="1"/>
      <w:numFmt w:val="decimal"/>
      <w:lvlText w:val="%7."/>
      <w:lvlJc w:val="left"/>
      <w:pPr>
        <w:ind w:left="5040" w:hanging="360"/>
      </w:pPr>
    </w:lvl>
    <w:lvl w:ilvl="7" w:tplc="49397609" w:tentative="1">
      <w:start w:val="1"/>
      <w:numFmt w:val="lowerLetter"/>
      <w:lvlText w:val="%8."/>
      <w:lvlJc w:val="left"/>
      <w:pPr>
        <w:ind w:left="5760" w:hanging="360"/>
      </w:pPr>
    </w:lvl>
    <w:lvl w:ilvl="8" w:tplc="49397609" w:tentative="1">
      <w:start w:val="1"/>
      <w:numFmt w:val="lowerRoman"/>
      <w:lvlText w:val="%9."/>
      <w:lvlJc w:val="right"/>
      <w:pPr>
        <w:ind w:left="6480" w:hanging="180"/>
      </w:pPr>
    </w:lvl>
  </w:abstractNum>
  <w:abstractNum w:abstractNumId="16914">
    <w:multiLevelType w:val="hybridMultilevel"/>
    <w:lvl w:ilvl="0" w:tplc="74553841">
      <w:start w:val="1"/>
      <w:numFmt w:val="decimal"/>
      <w:lvlText w:val="%1."/>
      <w:lvlJc w:val="left"/>
      <w:pPr>
        <w:ind w:left="720" w:hanging="360"/>
      </w:pPr>
    </w:lvl>
    <w:lvl w:ilvl="1" w:tplc="74553841" w:tentative="1">
      <w:start w:val="1"/>
      <w:numFmt w:val="lowerLetter"/>
      <w:lvlText w:val="%2."/>
      <w:lvlJc w:val="left"/>
      <w:pPr>
        <w:ind w:left="1440" w:hanging="360"/>
      </w:pPr>
    </w:lvl>
    <w:lvl w:ilvl="2" w:tplc="74553841" w:tentative="1">
      <w:start w:val="1"/>
      <w:numFmt w:val="lowerRoman"/>
      <w:lvlText w:val="%3."/>
      <w:lvlJc w:val="right"/>
      <w:pPr>
        <w:ind w:left="2160" w:hanging="180"/>
      </w:pPr>
    </w:lvl>
    <w:lvl w:ilvl="3" w:tplc="74553841" w:tentative="1">
      <w:start w:val="1"/>
      <w:numFmt w:val="decimal"/>
      <w:lvlText w:val="%4."/>
      <w:lvlJc w:val="left"/>
      <w:pPr>
        <w:ind w:left="2880" w:hanging="360"/>
      </w:pPr>
    </w:lvl>
    <w:lvl w:ilvl="4" w:tplc="74553841" w:tentative="1">
      <w:start w:val="1"/>
      <w:numFmt w:val="lowerLetter"/>
      <w:lvlText w:val="%5."/>
      <w:lvlJc w:val="left"/>
      <w:pPr>
        <w:ind w:left="3600" w:hanging="360"/>
      </w:pPr>
    </w:lvl>
    <w:lvl w:ilvl="5" w:tplc="74553841" w:tentative="1">
      <w:start w:val="1"/>
      <w:numFmt w:val="lowerRoman"/>
      <w:lvlText w:val="%6."/>
      <w:lvlJc w:val="right"/>
      <w:pPr>
        <w:ind w:left="4320" w:hanging="180"/>
      </w:pPr>
    </w:lvl>
    <w:lvl w:ilvl="6" w:tplc="74553841" w:tentative="1">
      <w:start w:val="1"/>
      <w:numFmt w:val="decimal"/>
      <w:lvlText w:val="%7."/>
      <w:lvlJc w:val="left"/>
      <w:pPr>
        <w:ind w:left="5040" w:hanging="360"/>
      </w:pPr>
    </w:lvl>
    <w:lvl w:ilvl="7" w:tplc="74553841" w:tentative="1">
      <w:start w:val="1"/>
      <w:numFmt w:val="lowerLetter"/>
      <w:lvlText w:val="%8."/>
      <w:lvlJc w:val="left"/>
      <w:pPr>
        <w:ind w:left="5760" w:hanging="360"/>
      </w:pPr>
    </w:lvl>
    <w:lvl w:ilvl="8" w:tplc="74553841" w:tentative="1">
      <w:start w:val="1"/>
      <w:numFmt w:val="lowerRoman"/>
      <w:lvlText w:val="%9."/>
      <w:lvlJc w:val="right"/>
      <w:pPr>
        <w:ind w:left="6480" w:hanging="180"/>
      </w:pPr>
    </w:lvl>
  </w:abstractNum>
  <w:abstractNum w:abstractNumId="16913">
    <w:multiLevelType w:val="hybridMultilevel"/>
    <w:lvl w:ilvl="0" w:tplc="20874336">
      <w:start w:val="1"/>
      <w:numFmt w:val="decimal"/>
      <w:lvlText w:val="%1."/>
      <w:lvlJc w:val="left"/>
      <w:pPr>
        <w:ind w:left="720" w:hanging="360"/>
      </w:pPr>
    </w:lvl>
    <w:lvl w:ilvl="1" w:tplc="20874336" w:tentative="1">
      <w:start w:val="1"/>
      <w:numFmt w:val="lowerLetter"/>
      <w:lvlText w:val="%2."/>
      <w:lvlJc w:val="left"/>
      <w:pPr>
        <w:ind w:left="1440" w:hanging="360"/>
      </w:pPr>
    </w:lvl>
    <w:lvl w:ilvl="2" w:tplc="20874336" w:tentative="1">
      <w:start w:val="1"/>
      <w:numFmt w:val="lowerRoman"/>
      <w:lvlText w:val="%3."/>
      <w:lvlJc w:val="right"/>
      <w:pPr>
        <w:ind w:left="2160" w:hanging="180"/>
      </w:pPr>
    </w:lvl>
    <w:lvl w:ilvl="3" w:tplc="20874336" w:tentative="1">
      <w:start w:val="1"/>
      <w:numFmt w:val="decimal"/>
      <w:lvlText w:val="%4."/>
      <w:lvlJc w:val="left"/>
      <w:pPr>
        <w:ind w:left="2880" w:hanging="360"/>
      </w:pPr>
    </w:lvl>
    <w:lvl w:ilvl="4" w:tplc="20874336" w:tentative="1">
      <w:start w:val="1"/>
      <w:numFmt w:val="lowerLetter"/>
      <w:lvlText w:val="%5."/>
      <w:lvlJc w:val="left"/>
      <w:pPr>
        <w:ind w:left="3600" w:hanging="360"/>
      </w:pPr>
    </w:lvl>
    <w:lvl w:ilvl="5" w:tplc="20874336" w:tentative="1">
      <w:start w:val="1"/>
      <w:numFmt w:val="lowerRoman"/>
      <w:lvlText w:val="%6."/>
      <w:lvlJc w:val="right"/>
      <w:pPr>
        <w:ind w:left="4320" w:hanging="180"/>
      </w:pPr>
    </w:lvl>
    <w:lvl w:ilvl="6" w:tplc="20874336" w:tentative="1">
      <w:start w:val="1"/>
      <w:numFmt w:val="decimal"/>
      <w:lvlText w:val="%7."/>
      <w:lvlJc w:val="left"/>
      <w:pPr>
        <w:ind w:left="5040" w:hanging="360"/>
      </w:pPr>
    </w:lvl>
    <w:lvl w:ilvl="7" w:tplc="20874336" w:tentative="1">
      <w:start w:val="1"/>
      <w:numFmt w:val="lowerLetter"/>
      <w:lvlText w:val="%8."/>
      <w:lvlJc w:val="left"/>
      <w:pPr>
        <w:ind w:left="5760" w:hanging="360"/>
      </w:pPr>
    </w:lvl>
    <w:lvl w:ilvl="8" w:tplc="20874336" w:tentative="1">
      <w:start w:val="1"/>
      <w:numFmt w:val="lowerRoman"/>
      <w:lvlText w:val="%9."/>
      <w:lvlJc w:val="right"/>
      <w:pPr>
        <w:ind w:left="6480" w:hanging="180"/>
      </w:pPr>
    </w:lvl>
  </w:abstractNum>
  <w:abstractNum w:abstractNumId="16912">
    <w:multiLevelType w:val="hybridMultilevel"/>
    <w:lvl w:ilvl="0" w:tplc="92771430">
      <w:start w:val="1"/>
      <w:numFmt w:val="decimal"/>
      <w:lvlText w:val="%1."/>
      <w:lvlJc w:val="left"/>
      <w:pPr>
        <w:ind w:left="720" w:hanging="360"/>
      </w:pPr>
    </w:lvl>
    <w:lvl w:ilvl="1" w:tplc="92771430" w:tentative="1">
      <w:start w:val="1"/>
      <w:numFmt w:val="lowerLetter"/>
      <w:lvlText w:val="%2."/>
      <w:lvlJc w:val="left"/>
      <w:pPr>
        <w:ind w:left="1440" w:hanging="360"/>
      </w:pPr>
    </w:lvl>
    <w:lvl w:ilvl="2" w:tplc="92771430" w:tentative="1">
      <w:start w:val="1"/>
      <w:numFmt w:val="lowerRoman"/>
      <w:lvlText w:val="%3."/>
      <w:lvlJc w:val="right"/>
      <w:pPr>
        <w:ind w:left="2160" w:hanging="180"/>
      </w:pPr>
    </w:lvl>
    <w:lvl w:ilvl="3" w:tplc="92771430" w:tentative="1">
      <w:start w:val="1"/>
      <w:numFmt w:val="decimal"/>
      <w:lvlText w:val="%4."/>
      <w:lvlJc w:val="left"/>
      <w:pPr>
        <w:ind w:left="2880" w:hanging="360"/>
      </w:pPr>
    </w:lvl>
    <w:lvl w:ilvl="4" w:tplc="92771430" w:tentative="1">
      <w:start w:val="1"/>
      <w:numFmt w:val="lowerLetter"/>
      <w:lvlText w:val="%5."/>
      <w:lvlJc w:val="left"/>
      <w:pPr>
        <w:ind w:left="3600" w:hanging="360"/>
      </w:pPr>
    </w:lvl>
    <w:lvl w:ilvl="5" w:tplc="92771430" w:tentative="1">
      <w:start w:val="1"/>
      <w:numFmt w:val="lowerRoman"/>
      <w:lvlText w:val="%6."/>
      <w:lvlJc w:val="right"/>
      <w:pPr>
        <w:ind w:left="4320" w:hanging="180"/>
      </w:pPr>
    </w:lvl>
    <w:lvl w:ilvl="6" w:tplc="92771430" w:tentative="1">
      <w:start w:val="1"/>
      <w:numFmt w:val="decimal"/>
      <w:lvlText w:val="%7."/>
      <w:lvlJc w:val="left"/>
      <w:pPr>
        <w:ind w:left="5040" w:hanging="360"/>
      </w:pPr>
    </w:lvl>
    <w:lvl w:ilvl="7" w:tplc="92771430" w:tentative="1">
      <w:start w:val="1"/>
      <w:numFmt w:val="lowerLetter"/>
      <w:lvlText w:val="%8."/>
      <w:lvlJc w:val="left"/>
      <w:pPr>
        <w:ind w:left="5760" w:hanging="360"/>
      </w:pPr>
    </w:lvl>
    <w:lvl w:ilvl="8" w:tplc="92771430" w:tentative="1">
      <w:start w:val="1"/>
      <w:numFmt w:val="lowerRoman"/>
      <w:lvlText w:val="%9."/>
      <w:lvlJc w:val="right"/>
      <w:pPr>
        <w:ind w:left="6480" w:hanging="180"/>
      </w:pPr>
    </w:lvl>
  </w:abstractNum>
  <w:abstractNum w:abstractNumId="16911">
    <w:multiLevelType w:val="hybridMultilevel"/>
    <w:lvl w:ilvl="0" w:tplc="65353077">
      <w:start w:val="1"/>
      <w:numFmt w:val="decimal"/>
      <w:lvlText w:val="%1."/>
      <w:lvlJc w:val="left"/>
      <w:pPr>
        <w:ind w:left="720" w:hanging="360"/>
      </w:pPr>
    </w:lvl>
    <w:lvl w:ilvl="1" w:tplc="65353077" w:tentative="1">
      <w:start w:val="1"/>
      <w:numFmt w:val="lowerLetter"/>
      <w:lvlText w:val="%2."/>
      <w:lvlJc w:val="left"/>
      <w:pPr>
        <w:ind w:left="1440" w:hanging="360"/>
      </w:pPr>
    </w:lvl>
    <w:lvl w:ilvl="2" w:tplc="65353077" w:tentative="1">
      <w:start w:val="1"/>
      <w:numFmt w:val="lowerRoman"/>
      <w:lvlText w:val="%3."/>
      <w:lvlJc w:val="right"/>
      <w:pPr>
        <w:ind w:left="2160" w:hanging="180"/>
      </w:pPr>
    </w:lvl>
    <w:lvl w:ilvl="3" w:tplc="65353077" w:tentative="1">
      <w:start w:val="1"/>
      <w:numFmt w:val="decimal"/>
      <w:lvlText w:val="%4."/>
      <w:lvlJc w:val="left"/>
      <w:pPr>
        <w:ind w:left="2880" w:hanging="360"/>
      </w:pPr>
    </w:lvl>
    <w:lvl w:ilvl="4" w:tplc="65353077" w:tentative="1">
      <w:start w:val="1"/>
      <w:numFmt w:val="lowerLetter"/>
      <w:lvlText w:val="%5."/>
      <w:lvlJc w:val="left"/>
      <w:pPr>
        <w:ind w:left="3600" w:hanging="360"/>
      </w:pPr>
    </w:lvl>
    <w:lvl w:ilvl="5" w:tplc="65353077" w:tentative="1">
      <w:start w:val="1"/>
      <w:numFmt w:val="lowerRoman"/>
      <w:lvlText w:val="%6."/>
      <w:lvlJc w:val="right"/>
      <w:pPr>
        <w:ind w:left="4320" w:hanging="180"/>
      </w:pPr>
    </w:lvl>
    <w:lvl w:ilvl="6" w:tplc="65353077" w:tentative="1">
      <w:start w:val="1"/>
      <w:numFmt w:val="decimal"/>
      <w:lvlText w:val="%7."/>
      <w:lvlJc w:val="left"/>
      <w:pPr>
        <w:ind w:left="5040" w:hanging="360"/>
      </w:pPr>
    </w:lvl>
    <w:lvl w:ilvl="7" w:tplc="65353077" w:tentative="1">
      <w:start w:val="1"/>
      <w:numFmt w:val="lowerLetter"/>
      <w:lvlText w:val="%8."/>
      <w:lvlJc w:val="left"/>
      <w:pPr>
        <w:ind w:left="5760" w:hanging="360"/>
      </w:pPr>
    </w:lvl>
    <w:lvl w:ilvl="8" w:tplc="65353077" w:tentative="1">
      <w:start w:val="1"/>
      <w:numFmt w:val="lowerRoman"/>
      <w:lvlText w:val="%9."/>
      <w:lvlJc w:val="right"/>
      <w:pPr>
        <w:ind w:left="6480" w:hanging="180"/>
      </w:pPr>
    </w:lvl>
  </w:abstractNum>
  <w:abstractNum w:abstractNumId="16910">
    <w:multiLevelType w:val="hybridMultilevel"/>
    <w:lvl w:ilvl="0" w:tplc="37510410">
      <w:start w:val="1"/>
      <w:numFmt w:val="decimal"/>
      <w:lvlText w:val="%1."/>
      <w:lvlJc w:val="left"/>
      <w:pPr>
        <w:ind w:left="720" w:hanging="360"/>
      </w:pPr>
    </w:lvl>
    <w:lvl w:ilvl="1" w:tplc="37510410" w:tentative="1">
      <w:start w:val="1"/>
      <w:numFmt w:val="lowerLetter"/>
      <w:lvlText w:val="%2."/>
      <w:lvlJc w:val="left"/>
      <w:pPr>
        <w:ind w:left="1440" w:hanging="360"/>
      </w:pPr>
    </w:lvl>
    <w:lvl w:ilvl="2" w:tplc="37510410" w:tentative="1">
      <w:start w:val="1"/>
      <w:numFmt w:val="lowerRoman"/>
      <w:lvlText w:val="%3."/>
      <w:lvlJc w:val="right"/>
      <w:pPr>
        <w:ind w:left="2160" w:hanging="180"/>
      </w:pPr>
    </w:lvl>
    <w:lvl w:ilvl="3" w:tplc="37510410" w:tentative="1">
      <w:start w:val="1"/>
      <w:numFmt w:val="decimal"/>
      <w:lvlText w:val="%4."/>
      <w:lvlJc w:val="left"/>
      <w:pPr>
        <w:ind w:left="2880" w:hanging="360"/>
      </w:pPr>
    </w:lvl>
    <w:lvl w:ilvl="4" w:tplc="37510410" w:tentative="1">
      <w:start w:val="1"/>
      <w:numFmt w:val="lowerLetter"/>
      <w:lvlText w:val="%5."/>
      <w:lvlJc w:val="left"/>
      <w:pPr>
        <w:ind w:left="3600" w:hanging="360"/>
      </w:pPr>
    </w:lvl>
    <w:lvl w:ilvl="5" w:tplc="37510410" w:tentative="1">
      <w:start w:val="1"/>
      <w:numFmt w:val="lowerRoman"/>
      <w:lvlText w:val="%6."/>
      <w:lvlJc w:val="right"/>
      <w:pPr>
        <w:ind w:left="4320" w:hanging="180"/>
      </w:pPr>
    </w:lvl>
    <w:lvl w:ilvl="6" w:tplc="37510410" w:tentative="1">
      <w:start w:val="1"/>
      <w:numFmt w:val="decimal"/>
      <w:lvlText w:val="%7."/>
      <w:lvlJc w:val="left"/>
      <w:pPr>
        <w:ind w:left="5040" w:hanging="360"/>
      </w:pPr>
    </w:lvl>
    <w:lvl w:ilvl="7" w:tplc="37510410" w:tentative="1">
      <w:start w:val="1"/>
      <w:numFmt w:val="lowerLetter"/>
      <w:lvlText w:val="%8."/>
      <w:lvlJc w:val="left"/>
      <w:pPr>
        <w:ind w:left="5760" w:hanging="360"/>
      </w:pPr>
    </w:lvl>
    <w:lvl w:ilvl="8" w:tplc="37510410" w:tentative="1">
      <w:start w:val="1"/>
      <w:numFmt w:val="lowerRoman"/>
      <w:lvlText w:val="%9."/>
      <w:lvlJc w:val="right"/>
      <w:pPr>
        <w:ind w:left="6480" w:hanging="180"/>
      </w:pPr>
    </w:lvl>
  </w:abstractNum>
  <w:abstractNum w:abstractNumId="16909">
    <w:multiLevelType w:val="hybridMultilevel"/>
    <w:lvl w:ilvl="0" w:tplc="99531962">
      <w:start w:val="1"/>
      <w:numFmt w:val="decimal"/>
      <w:lvlText w:val="%1."/>
      <w:lvlJc w:val="left"/>
      <w:pPr>
        <w:ind w:left="720" w:hanging="360"/>
      </w:pPr>
    </w:lvl>
    <w:lvl w:ilvl="1" w:tplc="99531962" w:tentative="1">
      <w:start w:val="1"/>
      <w:numFmt w:val="lowerLetter"/>
      <w:lvlText w:val="%2."/>
      <w:lvlJc w:val="left"/>
      <w:pPr>
        <w:ind w:left="1440" w:hanging="360"/>
      </w:pPr>
    </w:lvl>
    <w:lvl w:ilvl="2" w:tplc="99531962" w:tentative="1">
      <w:start w:val="1"/>
      <w:numFmt w:val="lowerRoman"/>
      <w:lvlText w:val="%3."/>
      <w:lvlJc w:val="right"/>
      <w:pPr>
        <w:ind w:left="2160" w:hanging="180"/>
      </w:pPr>
    </w:lvl>
    <w:lvl w:ilvl="3" w:tplc="99531962" w:tentative="1">
      <w:start w:val="1"/>
      <w:numFmt w:val="decimal"/>
      <w:lvlText w:val="%4."/>
      <w:lvlJc w:val="left"/>
      <w:pPr>
        <w:ind w:left="2880" w:hanging="360"/>
      </w:pPr>
    </w:lvl>
    <w:lvl w:ilvl="4" w:tplc="99531962" w:tentative="1">
      <w:start w:val="1"/>
      <w:numFmt w:val="lowerLetter"/>
      <w:lvlText w:val="%5."/>
      <w:lvlJc w:val="left"/>
      <w:pPr>
        <w:ind w:left="3600" w:hanging="360"/>
      </w:pPr>
    </w:lvl>
    <w:lvl w:ilvl="5" w:tplc="99531962" w:tentative="1">
      <w:start w:val="1"/>
      <w:numFmt w:val="lowerRoman"/>
      <w:lvlText w:val="%6."/>
      <w:lvlJc w:val="right"/>
      <w:pPr>
        <w:ind w:left="4320" w:hanging="180"/>
      </w:pPr>
    </w:lvl>
    <w:lvl w:ilvl="6" w:tplc="99531962" w:tentative="1">
      <w:start w:val="1"/>
      <w:numFmt w:val="decimal"/>
      <w:lvlText w:val="%7."/>
      <w:lvlJc w:val="left"/>
      <w:pPr>
        <w:ind w:left="5040" w:hanging="360"/>
      </w:pPr>
    </w:lvl>
    <w:lvl w:ilvl="7" w:tplc="99531962" w:tentative="1">
      <w:start w:val="1"/>
      <w:numFmt w:val="lowerLetter"/>
      <w:lvlText w:val="%8."/>
      <w:lvlJc w:val="left"/>
      <w:pPr>
        <w:ind w:left="5760" w:hanging="360"/>
      </w:pPr>
    </w:lvl>
    <w:lvl w:ilvl="8" w:tplc="99531962" w:tentative="1">
      <w:start w:val="1"/>
      <w:numFmt w:val="lowerRoman"/>
      <w:lvlText w:val="%9."/>
      <w:lvlJc w:val="right"/>
      <w:pPr>
        <w:ind w:left="6480" w:hanging="180"/>
      </w:pPr>
    </w:lvl>
  </w:abstractNum>
  <w:abstractNum w:abstractNumId="16908">
    <w:multiLevelType w:val="hybridMultilevel"/>
    <w:lvl w:ilvl="0" w:tplc="90665654">
      <w:start w:val="1"/>
      <w:numFmt w:val="decimal"/>
      <w:lvlText w:val="%1."/>
      <w:lvlJc w:val="left"/>
      <w:pPr>
        <w:ind w:left="720" w:hanging="360"/>
      </w:pPr>
    </w:lvl>
    <w:lvl w:ilvl="1" w:tplc="90665654" w:tentative="1">
      <w:start w:val="1"/>
      <w:numFmt w:val="lowerLetter"/>
      <w:lvlText w:val="%2."/>
      <w:lvlJc w:val="left"/>
      <w:pPr>
        <w:ind w:left="1440" w:hanging="360"/>
      </w:pPr>
    </w:lvl>
    <w:lvl w:ilvl="2" w:tplc="90665654" w:tentative="1">
      <w:start w:val="1"/>
      <w:numFmt w:val="lowerRoman"/>
      <w:lvlText w:val="%3."/>
      <w:lvlJc w:val="right"/>
      <w:pPr>
        <w:ind w:left="2160" w:hanging="180"/>
      </w:pPr>
    </w:lvl>
    <w:lvl w:ilvl="3" w:tplc="90665654" w:tentative="1">
      <w:start w:val="1"/>
      <w:numFmt w:val="decimal"/>
      <w:lvlText w:val="%4."/>
      <w:lvlJc w:val="left"/>
      <w:pPr>
        <w:ind w:left="2880" w:hanging="360"/>
      </w:pPr>
    </w:lvl>
    <w:lvl w:ilvl="4" w:tplc="90665654" w:tentative="1">
      <w:start w:val="1"/>
      <w:numFmt w:val="lowerLetter"/>
      <w:lvlText w:val="%5."/>
      <w:lvlJc w:val="left"/>
      <w:pPr>
        <w:ind w:left="3600" w:hanging="360"/>
      </w:pPr>
    </w:lvl>
    <w:lvl w:ilvl="5" w:tplc="90665654" w:tentative="1">
      <w:start w:val="1"/>
      <w:numFmt w:val="lowerRoman"/>
      <w:lvlText w:val="%6."/>
      <w:lvlJc w:val="right"/>
      <w:pPr>
        <w:ind w:left="4320" w:hanging="180"/>
      </w:pPr>
    </w:lvl>
    <w:lvl w:ilvl="6" w:tplc="90665654" w:tentative="1">
      <w:start w:val="1"/>
      <w:numFmt w:val="decimal"/>
      <w:lvlText w:val="%7."/>
      <w:lvlJc w:val="left"/>
      <w:pPr>
        <w:ind w:left="5040" w:hanging="360"/>
      </w:pPr>
    </w:lvl>
    <w:lvl w:ilvl="7" w:tplc="90665654" w:tentative="1">
      <w:start w:val="1"/>
      <w:numFmt w:val="lowerLetter"/>
      <w:lvlText w:val="%8."/>
      <w:lvlJc w:val="left"/>
      <w:pPr>
        <w:ind w:left="5760" w:hanging="360"/>
      </w:pPr>
    </w:lvl>
    <w:lvl w:ilvl="8" w:tplc="90665654" w:tentative="1">
      <w:start w:val="1"/>
      <w:numFmt w:val="lowerRoman"/>
      <w:lvlText w:val="%9."/>
      <w:lvlJc w:val="right"/>
      <w:pPr>
        <w:ind w:left="6480" w:hanging="180"/>
      </w:pPr>
    </w:lvl>
  </w:abstractNum>
  <w:abstractNum w:abstractNumId="16907">
    <w:multiLevelType w:val="hybridMultilevel"/>
    <w:lvl w:ilvl="0" w:tplc="71192796">
      <w:start w:val="1"/>
      <w:numFmt w:val="decimal"/>
      <w:lvlText w:val="%1."/>
      <w:lvlJc w:val="left"/>
      <w:pPr>
        <w:ind w:left="720" w:hanging="360"/>
      </w:pPr>
    </w:lvl>
    <w:lvl w:ilvl="1" w:tplc="71192796" w:tentative="1">
      <w:start w:val="1"/>
      <w:numFmt w:val="lowerLetter"/>
      <w:lvlText w:val="%2."/>
      <w:lvlJc w:val="left"/>
      <w:pPr>
        <w:ind w:left="1440" w:hanging="360"/>
      </w:pPr>
    </w:lvl>
    <w:lvl w:ilvl="2" w:tplc="71192796" w:tentative="1">
      <w:start w:val="1"/>
      <w:numFmt w:val="lowerRoman"/>
      <w:lvlText w:val="%3."/>
      <w:lvlJc w:val="right"/>
      <w:pPr>
        <w:ind w:left="2160" w:hanging="180"/>
      </w:pPr>
    </w:lvl>
    <w:lvl w:ilvl="3" w:tplc="71192796" w:tentative="1">
      <w:start w:val="1"/>
      <w:numFmt w:val="decimal"/>
      <w:lvlText w:val="%4."/>
      <w:lvlJc w:val="left"/>
      <w:pPr>
        <w:ind w:left="2880" w:hanging="360"/>
      </w:pPr>
    </w:lvl>
    <w:lvl w:ilvl="4" w:tplc="71192796" w:tentative="1">
      <w:start w:val="1"/>
      <w:numFmt w:val="lowerLetter"/>
      <w:lvlText w:val="%5."/>
      <w:lvlJc w:val="left"/>
      <w:pPr>
        <w:ind w:left="3600" w:hanging="360"/>
      </w:pPr>
    </w:lvl>
    <w:lvl w:ilvl="5" w:tplc="71192796" w:tentative="1">
      <w:start w:val="1"/>
      <w:numFmt w:val="lowerRoman"/>
      <w:lvlText w:val="%6."/>
      <w:lvlJc w:val="right"/>
      <w:pPr>
        <w:ind w:left="4320" w:hanging="180"/>
      </w:pPr>
    </w:lvl>
    <w:lvl w:ilvl="6" w:tplc="71192796" w:tentative="1">
      <w:start w:val="1"/>
      <w:numFmt w:val="decimal"/>
      <w:lvlText w:val="%7."/>
      <w:lvlJc w:val="left"/>
      <w:pPr>
        <w:ind w:left="5040" w:hanging="360"/>
      </w:pPr>
    </w:lvl>
    <w:lvl w:ilvl="7" w:tplc="71192796" w:tentative="1">
      <w:start w:val="1"/>
      <w:numFmt w:val="lowerLetter"/>
      <w:lvlText w:val="%8."/>
      <w:lvlJc w:val="left"/>
      <w:pPr>
        <w:ind w:left="5760" w:hanging="360"/>
      </w:pPr>
    </w:lvl>
    <w:lvl w:ilvl="8" w:tplc="71192796" w:tentative="1">
      <w:start w:val="1"/>
      <w:numFmt w:val="lowerRoman"/>
      <w:lvlText w:val="%9."/>
      <w:lvlJc w:val="right"/>
      <w:pPr>
        <w:ind w:left="6480" w:hanging="180"/>
      </w:pPr>
    </w:lvl>
  </w:abstractNum>
  <w:abstractNum w:abstractNumId="16906">
    <w:multiLevelType w:val="hybridMultilevel"/>
    <w:lvl w:ilvl="0" w:tplc="13703406">
      <w:start w:val="1"/>
      <w:numFmt w:val="decimal"/>
      <w:lvlText w:val="%1."/>
      <w:lvlJc w:val="left"/>
      <w:pPr>
        <w:ind w:left="720" w:hanging="360"/>
      </w:pPr>
    </w:lvl>
    <w:lvl w:ilvl="1" w:tplc="13703406" w:tentative="1">
      <w:start w:val="1"/>
      <w:numFmt w:val="lowerLetter"/>
      <w:lvlText w:val="%2."/>
      <w:lvlJc w:val="left"/>
      <w:pPr>
        <w:ind w:left="1440" w:hanging="360"/>
      </w:pPr>
    </w:lvl>
    <w:lvl w:ilvl="2" w:tplc="13703406" w:tentative="1">
      <w:start w:val="1"/>
      <w:numFmt w:val="lowerRoman"/>
      <w:lvlText w:val="%3."/>
      <w:lvlJc w:val="right"/>
      <w:pPr>
        <w:ind w:left="2160" w:hanging="180"/>
      </w:pPr>
    </w:lvl>
    <w:lvl w:ilvl="3" w:tplc="13703406" w:tentative="1">
      <w:start w:val="1"/>
      <w:numFmt w:val="decimal"/>
      <w:lvlText w:val="%4."/>
      <w:lvlJc w:val="left"/>
      <w:pPr>
        <w:ind w:left="2880" w:hanging="360"/>
      </w:pPr>
    </w:lvl>
    <w:lvl w:ilvl="4" w:tplc="13703406" w:tentative="1">
      <w:start w:val="1"/>
      <w:numFmt w:val="lowerLetter"/>
      <w:lvlText w:val="%5."/>
      <w:lvlJc w:val="left"/>
      <w:pPr>
        <w:ind w:left="3600" w:hanging="360"/>
      </w:pPr>
    </w:lvl>
    <w:lvl w:ilvl="5" w:tplc="13703406" w:tentative="1">
      <w:start w:val="1"/>
      <w:numFmt w:val="lowerRoman"/>
      <w:lvlText w:val="%6."/>
      <w:lvlJc w:val="right"/>
      <w:pPr>
        <w:ind w:left="4320" w:hanging="180"/>
      </w:pPr>
    </w:lvl>
    <w:lvl w:ilvl="6" w:tplc="13703406" w:tentative="1">
      <w:start w:val="1"/>
      <w:numFmt w:val="decimal"/>
      <w:lvlText w:val="%7."/>
      <w:lvlJc w:val="left"/>
      <w:pPr>
        <w:ind w:left="5040" w:hanging="360"/>
      </w:pPr>
    </w:lvl>
    <w:lvl w:ilvl="7" w:tplc="13703406" w:tentative="1">
      <w:start w:val="1"/>
      <w:numFmt w:val="lowerLetter"/>
      <w:lvlText w:val="%8."/>
      <w:lvlJc w:val="left"/>
      <w:pPr>
        <w:ind w:left="5760" w:hanging="360"/>
      </w:pPr>
    </w:lvl>
    <w:lvl w:ilvl="8" w:tplc="13703406" w:tentative="1">
      <w:start w:val="1"/>
      <w:numFmt w:val="lowerRoman"/>
      <w:lvlText w:val="%9."/>
      <w:lvlJc w:val="right"/>
      <w:pPr>
        <w:ind w:left="6480" w:hanging="180"/>
      </w:pPr>
    </w:lvl>
  </w:abstractNum>
  <w:abstractNum w:abstractNumId="16905">
    <w:multiLevelType w:val="hybridMultilevel"/>
    <w:lvl w:ilvl="0" w:tplc="37017451">
      <w:start w:val="1"/>
      <w:numFmt w:val="decimal"/>
      <w:lvlText w:val="%1."/>
      <w:lvlJc w:val="left"/>
      <w:pPr>
        <w:ind w:left="720" w:hanging="360"/>
      </w:pPr>
    </w:lvl>
    <w:lvl w:ilvl="1" w:tplc="37017451" w:tentative="1">
      <w:start w:val="1"/>
      <w:numFmt w:val="lowerLetter"/>
      <w:lvlText w:val="%2."/>
      <w:lvlJc w:val="left"/>
      <w:pPr>
        <w:ind w:left="1440" w:hanging="360"/>
      </w:pPr>
    </w:lvl>
    <w:lvl w:ilvl="2" w:tplc="37017451" w:tentative="1">
      <w:start w:val="1"/>
      <w:numFmt w:val="lowerRoman"/>
      <w:lvlText w:val="%3."/>
      <w:lvlJc w:val="right"/>
      <w:pPr>
        <w:ind w:left="2160" w:hanging="180"/>
      </w:pPr>
    </w:lvl>
    <w:lvl w:ilvl="3" w:tplc="37017451" w:tentative="1">
      <w:start w:val="1"/>
      <w:numFmt w:val="decimal"/>
      <w:lvlText w:val="%4."/>
      <w:lvlJc w:val="left"/>
      <w:pPr>
        <w:ind w:left="2880" w:hanging="360"/>
      </w:pPr>
    </w:lvl>
    <w:lvl w:ilvl="4" w:tplc="37017451" w:tentative="1">
      <w:start w:val="1"/>
      <w:numFmt w:val="lowerLetter"/>
      <w:lvlText w:val="%5."/>
      <w:lvlJc w:val="left"/>
      <w:pPr>
        <w:ind w:left="3600" w:hanging="360"/>
      </w:pPr>
    </w:lvl>
    <w:lvl w:ilvl="5" w:tplc="37017451" w:tentative="1">
      <w:start w:val="1"/>
      <w:numFmt w:val="lowerRoman"/>
      <w:lvlText w:val="%6."/>
      <w:lvlJc w:val="right"/>
      <w:pPr>
        <w:ind w:left="4320" w:hanging="180"/>
      </w:pPr>
    </w:lvl>
    <w:lvl w:ilvl="6" w:tplc="37017451" w:tentative="1">
      <w:start w:val="1"/>
      <w:numFmt w:val="decimal"/>
      <w:lvlText w:val="%7."/>
      <w:lvlJc w:val="left"/>
      <w:pPr>
        <w:ind w:left="5040" w:hanging="360"/>
      </w:pPr>
    </w:lvl>
    <w:lvl w:ilvl="7" w:tplc="37017451" w:tentative="1">
      <w:start w:val="1"/>
      <w:numFmt w:val="lowerLetter"/>
      <w:lvlText w:val="%8."/>
      <w:lvlJc w:val="left"/>
      <w:pPr>
        <w:ind w:left="5760" w:hanging="360"/>
      </w:pPr>
    </w:lvl>
    <w:lvl w:ilvl="8" w:tplc="37017451" w:tentative="1">
      <w:start w:val="1"/>
      <w:numFmt w:val="lowerRoman"/>
      <w:lvlText w:val="%9."/>
      <w:lvlJc w:val="right"/>
      <w:pPr>
        <w:ind w:left="6480" w:hanging="180"/>
      </w:pPr>
    </w:lvl>
  </w:abstractNum>
  <w:abstractNum w:abstractNumId="16904">
    <w:multiLevelType w:val="hybridMultilevel"/>
    <w:lvl w:ilvl="0" w:tplc="14714126">
      <w:start w:val="1"/>
      <w:numFmt w:val="decimal"/>
      <w:lvlText w:val="%1."/>
      <w:lvlJc w:val="left"/>
      <w:pPr>
        <w:ind w:left="720" w:hanging="360"/>
      </w:pPr>
    </w:lvl>
    <w:lvl w:ilvl="1" w:tplc="14714126" w:tentative="1">
      <w:start w:val="1"/>
      <w:numFmt w:val="lowerLetter"/>
      <w:lvlText w:val="%2."/>
      <w:lvlJc w:val="left"/>
      <w:pPr>
        <w:ind w:left="1440" w:hanging="360"/>
      </w:pPr>
    </w:lvl>
    <w:lvl w:ilvl="2" w:tplc="14714126" w:tentative="1">
      <w:start w:val="1"/>
      <w:numFmt w:val="lowerRoman"/>
      <w:lvlText w:val="%3."/>
      <w:lvlJc w:val="right"/>
      <w:pPr>
        <w:ind w:left="2160" w:hanging="180"/>
      </w:pPr>
    </w:lvl>
    <w:lvl w:ilvl="3" w:tplc="14714126" w:tentative="1">
      <w:start w:val="1"/>
      <w:numFmt w:val="decimal"/>
      <w:lvlText w:val="%4."/>
      <w:lvlJc w:val="left"/>
      <w:pPr>
        <w:ind w:left="2880" w:hanging="360"/>
      </w:pPr>
    </w:lvl>
    <w:lvl w:ilvl="4" w:tplc="14714126" w:tentative="1">
      <w:start w:val="1"/>
      <w:numFmt w:val="lowerLetter"/>
      <w:lvlText w:val="%5."/>
      <w:lvlJc w:val="left"/>
      <w:pPr>
        <w:ind w:left="3600" w:hanging="360"/>
      </w:pPr>
    </w:lvl>
    <w:lvl w:ilvl="5" w:tplc="14714126" w:tentative="1">
      <w:start w:val="1"/>
      <w:numFmt w:val="lowerRoman"/>
      <w:lvlText w:val="%6."/>
      <w:lvlJc w:val="right"/>
      <w:pPr>
        <w:ind w:left="4320" w:hanging="180"/>
      </w:pPr>
    </w:lvl>
    <w:lvl w:ilvl="6" w:tplc="14714126" w:tentative="1">
      <w:start w:val="1"/>
      <w:numFmt w:val="decimal"/>
      <w:lvlText w:val="%7."/>
      <w:lvlJc w:val="left"/>
      <w:pPr>
        <w:ind w:left="5040" w:hanging="360"/>
      </w:pPr>
    </w:lvl>
    <w:lvl w:ilvl="7" w:tplc="14714126" w:tentative="1">
      <w:start w:val="1"/>
      <w:numFmt w:val="lowerLetter"/>
      <w:lvlText w:val="%8."/>
      <w:lvlJc w:val="left"/>
      <w:pPr>
        <w:ind w:left="5760" w:hanging="360"/>
      </w:pPr>
    </w:lvl>
    <w:lvl w:ilvl="8" w:tplc="14714126" w:tentative="1">
      <w:start w:val="1"/>
      <w:numFmt w:val="lowerRoman"/>
      <w:lvlText w:val="%9."/>
      <w:lvlJc w:val="right"/>
      <w:pPr>
        <w:ind w:left="6480" w:hanging="180"/>
      </w:pPr>
    </w:lvl>
  </w:abstractNum>
  <w:abstractNum w:abstractNumId="16903">
    <w:multiLevelType w:val="hybridMultilevel"/>
    <w:lvl w:ilvl="0" w:tplc="29614473">
      <w:start w:val="1"/>
      <w:numFmt w:val="decimal"/>
      <w:lvlText w:val="%1."/>
      <w:lvlJc w:val="left"/>
      <w:pPr>
        <w:ind w:left="720" w:hanging="360"/>
      </w:pPr>
    </w:lvl>
    <w:lvl w:ilvl="1" w:tplc="29614473" w:tentative="1">
      <w:start w:val="1"/>
      <w:numFmt w:val="lowerLetter"/>
      <w:lvlText w:val="%2."/>
      <w:lvlJc w:val="left"/>
      <w:pPr>
        <w:ind w:left="1440" w:hanging="360"/>
      </w:pPr>
    </w:lvl>
    <w:lvl w:ilvl="2" w:tplc="29614473" w:tentative="1">
      <w:start w:val="1"/>
      <w:numFmt w:val="lowerRoman"/>
      <w:lvlText w:val="%3."/>
      <w:lvlJc w:val="right"/>
      <w:pPr>
        <w:ind w:left="2160" w:hanging="180"/>
      </w:pPr>
    </w:lvl>
    <w:lvl w:ilvl="3" w:tplc="29614473" w:tentative="1">
      <w:start w:val="1"/>
      <w:numFmt w:val="decimal"/>
      <w:lvlText w:val="%4."/>
      <w:lvlJc w:val="left"/>
      <w:pPr>
        <w:ind w:left="2880" w:hanging="360"/>
      </w:pPr>
    </w:lvl>
    <w:lvl w:ilvl="4" w:tplc="29614473" w:tentative="1">
      <w:start w:val="1"/>
      <w:numFmt w:val="lowerLetter"/>
      <w:lvlText w:val="%5."/>
      <w:lvlJc w:val="left"/>
      <w:pPr>
        <w:ind w:left="3600" w:hanging="360"/>
      </w:pPr>
    </w:lvl>
    <w:lvl w:ilvl="5" w:tplc="29614473" w:tentative="1">
      <w:start w:val="1"/>
      <w:numFmt w:val="lowerRoman"/>
      <w:lvlText w:val="%6."/>
      <w:lvlJc w:val="right"/>
      <w:pPr>
        <w:ind w:left="4320" w:hanging="180"/>
      </w:pPr>
    </w:lvl>
    <w:lvl w:ilvl="6" w:tplc="29614473" w:tentative="1">
      <w:start w:val="1"/>
      <w:numFmt w:val="decimal"/>
      <w:lvlText w:val="%7."/>
      <w:lvlJc w:val="left"/>
      <w:pPr>
        <w:ind w:left="5040" w:hanging="360"/>
      </w:pPr>
    </w:lvl>
    <w:lvl w:ilvl="7" w:tplc="29614473" w:tentative="1">
      <w:start w:val="1"/>
      <w:numFmt w:val="lowerLetter"/>
      <w:lvlText w:val="%8."/>
      <w:lvlJc w:val="left"/>
      <w:pPr>
        <w:ind w:left="5760" w:hanging="360"/>
      </w:pPr>
    </w:lvl>
    <w:lvl w:ilvl="8" w:tplc="29614473" w:tentative="1">
      <w:start w:val="1"/>
      <w:numFmt w:val="lowerRoman"/>
      <w:lvlText w:val="%9."/>
      <w:lvlJc w:val="right"/>
      <w:pPr>
        <w:ind w:left="6480" w:hanging="180"/>
      </w:pPr>
    </w:lvl>
  </w:abstractNum>
  <w:abstractNum w:abstractNumId="16902">
    <w:multiLevelType w:val="hybridMultilevel"/>
    <w:lvl w:ilvl="0" w:tplc="38747230">
      <w:start w:val="1"/>
      <w:numFmt w:val="decimal"/>
      <w:lvlText w:val="%1."/>
      <w:lvlJc w:val="left"/>
      <w:pPr>
        <w:ind w:left="720" w:hanging="360"/>
      </w:pPr>
    </w:lvl>
    <w:lvl w:ilvl="1" w:tplc="38747230" w:tentative="1">
      <w:start w:val="1"/>
      <w:numFmt w:val="lowerLetter"/>
      <w:lvlText w:val="%2."/>
      <w:lvlJc w:val="left"/>
      <w:pPr>
        <w:ind w:left="1440" w:hanging="360"/>
      </w:pPr>
    </w:lvl>
    <w:lvl w:ilvl="2" w:tplc="38747230" w:tentative="1">
      <w:start w:val="1"/>
      <w:numFmt w:val="lowerRoman"/>
      <w:lvlText w:val="%3."/>
      <w:lvlJc w:val="right"/>
      <w:pPr>
        <w:ind w:left="2160" w:hanging="180"/>
      </w:pPr>
    </w:lvl>
    <w:lvl w:ilvl="3" w:tplc="38747230" w:tentative="1">
      <w:start w:val="1"/>
      <w:numFmt w:val="decimal"/>
      <w:lvlText w:val="%4."/>
      <w:lvlJc w:val="left"/>
      <w:pPr>
        <w:ind w:left="2880" w:hanging="360"/>
      </w:pPr>
    </w:lvl>
    <w:lvl w:ilvl="4" w:tplc="38747230" w:tentative="1">
      <w:start w:val="1"/>
      <w:numFmt w:val="lowerLetter"/>
      <w:lvlText w:val="%5."/>
      <w:lvlJc w:val="left"/>
      <w:pPr>
        <w:ind w:left="3600" w:hanging="360"/>
      </w:pPr>
    </w:lvl>
    <w:lvl w:ilvl="5" w:tplc="38747230" w:tentative="1">
      <w:start w:val="1"/>
      <w:numFmt w:val="lowerRoman"/>
      <w:lvlText w:val="%6."/>
      <w:lvlJc w:val="right"/>
      <w:pPr>
        <w:ind w:left="4320" w:hanging="180"/>
      </w:pPr>
    </w:lvl>
    <w:lvl w:ilvl="6" w:tplc="38747230" w:tentative="1">
      <w:start w:val="1"/>
      <w:numFmt w:val="decimal"/>
      <w:lvlText w:val="%7."/>
      <w:lvlJc w:val="left"/>
      <w:pPr>
        <w:ind w:left="5040" w:hanging="360"/>
      </w:pPr>
    </w:lvl>
    <w:lvl w:ilvl="7" w:tplc="38747230" w:tentative="1">
      <w:start w:val="1"/>
      <w:numFmt w:val="lowerLetter"/>
      <w:lvlText w:val="%8."/>
      <w:lvlJc w:val="left"/>
      <w:pPr>
        <w:ind w:left="5760" w:hanging="360"/>
      </w:pPr>
    </w:lvl>
    <w:lvl w:ilvl="8" w:tplc="38747230" w:tentative="1">
      <w:start w:val="1"/>
      <w:numFmt w:val="lowerRoman"/>
      <w:lvlText w:val="%9."/>
      <w:lvlJc w:val="right"/>
      <w:pPr>
        <w:ind w:left="6480" w:hanging="180"/>
      </w:pPr>
    </w:lvl>
  </w:abstractNum>
  <w:abstractNum w:abstractNumId="16901">
    <w:multiLevelType w:val="hybridMultilevel"/>
    <w:lvl w:ilvl="0" w:tplc="82444630">
      <w:start w:val="1"/>
      <w:numFmt w:val="decimal"/>
      <w:lvlText w:val="%1."/>
      <w:lvlJc w:val="left"/>
      <w:pPr>
        <w:ind w:left="720" w:hanging="360"/>
      </w:pPr>
    </w:lvl>
    <w:lvl w:ilvl="1" w:tplc="82444630" w:tentative="1">
      <w:start w:val="1"/>
      <w:numFmt w:val="lowerLetter"/>
      <w:lvlText w:val="%2."/>
      <w:lvlJc w:val="left"/>
      <w:pPr>
        <w:ind w:left="1440" w:hanging="360"/>
      </w:pPr>
    </w:lvl>
    <w:lvl w:ilvl="2" w:tplc="82444630" w:tentative="1">
      <w:start w:val="1"/>
      <w:numFmt w:val="lowerRoman"/>
      <w:lvlText w:val="%3."/>
      <w:lvlJc w:val="right"/>
      <w:pPr>
        <w:ind w:left="2160" w:hanging="180"/>
      </w:pPr>
    </w:lvl>
    <w:lvl w:ilvl="3" w:tplc="82444630" w:tentative="1">
      <w:start w:val="1"/>
      <w:numFmt w:val="decimal"/>
      <w:lvlText w:val="%4."/>
      <w:lvlJc w:val="left"/>
      <w:pPr>
        <w:ind w:left="2880" w:hanging="360"/>
      </w:pPr>
    </w:lvl>
    <w:lvl w:ilvl="4" w:tplc="82444630" w:tentative="1">
      <w:start w:val="1"/>
      <w:numFmt w:val="lowerLetter"/>
      <w:lvlText w:val="%5."/>
      <w:lvlJc w:val="left"/>
      <w:pPr>
        <w:ind w:left="3600" w:hanging="360"/>
      </w:pPr>
    </w:lvl>
    <w:lvl w:ilvl="5" w:tplc="82444630" w:tentative="1">
      <w:start w:val="1"/>
      <w:numFmt w:val="lowerRoman"/>
      <w:lvlText w:val="%6."/>
      <w:lvlJc w:val="right"/>
      <w:pPr>
        <w:ind w:left="4320" w:hanging="180"/>
      </w:pPr>
    </w:lvl>
    <w:lvl w:ilvl="6" w:tplc="82444630" w:tentative="1">
      <w:start w:val="1"/>
      <w:numFmt w:val="decimal"/>
      <w:lvlText w:val="%7."/>
      <w:lvlJc w:val="left"/>
      <w:pPr>
        <w:ind w:left="5040" w:hanging="360"/>
      </w:pPr>
    </w:lvl>
    <w:lvl w:ilvl="7" w:tplc="82444630" w:tentative="1">
      <w:start w:val="1"/>
      <w:numFmt w:val="lowerLetter"/>
      <w:lvlText w:val="%8."/>
      <w:lvlJc w:val="left"/>
      <w:pPr>
        <w:ind w:left="5760" w:hanging="360"/>
      </w:pPr>
    </w:lvl>
    <w:lvl w:ilvl="8" w:tplc="82444630" w:tentative="1">
      <w:start w:val="1"/>
      <w:numFmt w:val="lowerRoman"/>
      <w:lvlText w:val="%9."/>
      <w:lvlJc w:val="right"/>
      <w:pPr>
        <w:ind w:left="6480" w:hanging="180"/>
      </w:pPr>
    </w:lvl>
  </w:abstractNum>
  <w:abstractNum w:abstractNumId="16900">
    <w:multiLevelType w:val="hybridMultilevel"/>
    <w:lvl w:ilvl="0" w:tplc="61094660">
      <w:start w:val="1"/>
      <w:numFmt w:val="decimal"/>
      <w:lvlText w:val="%1."/>
      <w:lvlJc w:val="left"/>
      <w:pPr>
        <w:ind w:left="720" w:hanging="360"/>
      </w:pPr>
    </w:lvl>
    <w:lvl w:ilvl="1" w:tplc="61094660" w:tentative="1">
      <w:start w:val="1"/>
      <w:numFmt w:val="lowerLetter"/>
      <w:lvlText w:val="%2."/>
      <w:lvlJc w:val="left"/>
      <w:pPr>
        <w:ind w:left="1440" w:hanging="360"/>
      </w:pPr>
    </w:lvl>
    <w:lvl w:ilvl="2" w:tplc="61094660" w:tentative="1">
      <w:start w:val="1"/>
      <w:numFmt w:val="lowerRoman"/>
      <w:lvlText w:val="%3."/>
      <w:lvlJc w:val="right"/>
      <w:pPr>
        <w:ind w:left="2160" w:hanging="180"/>
      </w:pPr>
    </w:lvl>
    <w:lvl w:ilvl="3" w:tplc="61094660" w:tentative="1">
      <w:start w:val="1"/>
      <w:numFmt w:val="decimal"/>
      <w:lvlText w:val="%4."/>
      <w:lvlJc w:val="left"/>
      <w:pPr>
        <w:ind w:left="2880" w:hanging="360"/>
      </w:pPr>
    </w:lvl>
    <w:lvl w:ilvl="4" w:tplc="61094660" w:tentative="1">
      <w:start w:val="1"/>
      <w:numFmt w:val="lowerLetter"/>
      <w:lvlText w:val="%5."/>
      <w:lvlJc w:val="left"/>
      <w:pPr>
        <w:ind w:left="3600" w:hanging="360"/>
      </w:pPr>
    </w:lvl>
    <w:lvl w:ilvl="5" w:tplc="61094660" w:tentative="1">
      <w:start w:val="1"/>
      <w:numFmt w:val="lowerRoman"/>
      <w:lvlText w:val="%6."/>
      <w:lvlJc w:val="right"/>
      <w:pPr>
        <w:ind w:left="4320" w:hanging="180"/>
      </w:pPr>
    </w:lvl>
    <w:lvl w:ilvl="6" w:tplc="61094660" w:tentative="1">
      <w:start w:val="1"/>
      <w:numFmt w:val="decimal"/>
      <w:lvlText w:val="%7."/>
      <w:lvlJc w:val="left"/>
      <w:pPr>
        <w:ind w:left="5040" w:hanging="360"/>
      </w:pPr>
    </w:lvl>
    <w:lvl w:ilvl="7" w:tplc="61094660" w:tentative="1">
      <w:start w:val="1"/>
      <w:numFmt w:val="lowerLetter"/>
      <w:lvlText w:val="%8."/>
      <w:lvlJc w:val="left"/>
      <w:pPr>
        <w:ind w:left="5760" w:hanging="360"/>
      </w:pPr>
    </w:lvl>
    <w:lvl w:ilvl="8" w:tplc="61094660" w:tentative="1">
      <w:start w:val="1"/>
      <w:numFmt w:val="lowerRoman"/>
      <w:lvlText w:val="%9."/>
      <w:lvlJc w:val="right"/>
      <w:pPr>
        <w:ind w:left="6480" w:hanging="180"/>
      </w:pPr>
    </w:lvl>
  </w:abstractNum>
  <w:abstractNum w:abstractNumId="16899">
    <w:multiLevelType w:val="hybridMultilevel"/>
    <w:lvl w:ilvl="0" w:tplc="48220490">
      <w:start w:val="1"/>
      <w:numFmt w:val="decimal"/>
      <w:lvlText w:val="%1."/>
      <w:lvlJc w:val="left"/>
      <w:pPr>
        <w:ind w:left="720" w:hanging="360"/>
      </w:pPr>
    </w:lvl>
    <w:lvl w:ilvl="1" w:tplc="48220490" w:tentative="1">
      <w:start w:val="1"/>
      <w:numFmt w:val="lowerLetter"/>
      <w:lvlText w:val="%2."/>
      <w:lvlJc w:val="left"/>
      <w:pPr>
        <w:ind w:left="1440" w:hanging="360"/>
      </w:pPr>
    </w:lvl>
    <w:lvl w:ilvl="2" w:tplc="48220490" w:tentative="1">
      <w:start w:val="1"/>
      <w:numFmt w:val="lowerRoman"/>
      <w:lvlText w:val="%3."/>
      <w:lvlJc w:val="right"/>
      <w:pPr>
        <w:ind w:left="2160" w:hanging="180"/>
      </w:pPr>
    </w:lvl>
    <w:lvl w:ilvl="3" w:tplc="48220490" w:tentative="1">
      <w:start w:val="1"/>
      <w:numFmt w:val="decimal"/>
      <w:lvlText w:val="%4."/>
      <w:lvlJc w:val="left"/>
      <w:pPr>
        <w:ind w:left="2880" w:hanging="360"/>
      </w:pPr>
    </w:lvl>
    <w:lvl w:ilvl="4" w:tplc="48220490" w:tentative="1">
      <w:start w:val="1"/>
      <w:numFmt w:val="lowerLetter"/>
      <w:lvlText w:val="%5."/>
      <w:lvlJc w:val="left"/>
      <w:pPr>
        <w:ind w:left="3600" w:hanging="360"/>
      </w:pPr>
    </w:lvl>
    <w:lvl w:ilvl="5" w:tplc="48220490" w:tentative="1">
      <w:start w:val="1"/>
      <w:numFmt w:val="lowerRoman"/>
      <w:lvlText w:val="%6."/>
      <w:lvlJc w:val="right"/>
      <w:pPr>
        <w:ind w:left="4320" w:hanging="180"/>
      </w:pPr>
    </w:lvl>
    <w:lvl w:ilvl="6" w:tplc="48220490" w:tentative="1">
      <w:start w:val="1"/>
      <w:numFmt w:val="decimal"/>
      <w:lvlText w:val="%7."/>
      <w:lvlJc w:val="left"/>
      <w:pPr>
        <w:ind w:left="5040" w:hanging="360"/>
      </w:pPr>
    </w:lvl>
    <w:lvl w:ilvl="7" w:tplc="48220490" w:tentative="1">
      <w:start w:val="1"/>
      <w:numFmt w:val="lowerLetter"/>
      <w:lvlText w:val="%8."/>
      <w:lvlJc w:val="left"/>
      <w:pPr>
        <w:ind w:left="5760" w:hanging="360"/>
      </w:pPr>
    </w:lvl>
    <w:lvl w:ilvl="8" w:tplc="48220490" w:tentative="1">
      <w:start w:val="1"/>
      <w:numFmt w:val="lowerRoman"/>
      <w:lvlText w:val="%9."/>
      <w:lvlJc w:val="right"/>
      <w:pPr>
        <w:ind w:left="6480" w:hanging="180"/>
      </w:pPr>
    </w:lvl>
  </w:abstractNum>
  <w:abstractNum w:abstractNumId="16898">
    <w:multiLevelType w:val="hybridMultilevel"/>
    <w:lvl w:ilvl="0" w:tplc="33562045">
      <w:start w:val="1"/>
      <w:numFmt w:val="decimal"/>
      <w:lvlText w:val="%1."/>
      <w:lvlJc w:val="left"/>
      <w:pPr>
        <w:ind w:left="720" w:hanging="360"/>
      </w:pPr>
    </w:lvl>
    <w:lvl w:ilvl="1" w:tplc="33562045" w:tentative="1">
      <w:start w:val="1"/>
      <w:numFmt w:val="lowerLetter"/>
      <w:lvlText w:val="%2."/>
      <w:lvlJc w:val="left"/>
      <w:pPr>
        <w:ind w:left="1440" w:hanging="360"/>
      </w:pPr>
    </w:lvl>
    <w:lvl w:ilvl="2" w:tplc="33562045" w:tentative="1">
      <w:start w:val="1"/>
      <w:numFmt w:val="lowerRoman"/>
      <w:lvlText w:val="%3."/>
      <w:lvlJc w:val="right"/>
      <w:pPr>
        <w:ind w:left="2160" w:hanging="180"/>
      </w:pPr>
    </w:lvl>
    <w:lvl w:ilvl="3" w:tplc="33562045" w:tentative="1">
      <w:start w:val="1"/>
      <w:numFmt w:val="decimal"/>
      <w:lvlText w:val="%4."/>
      <w:lvlJc w:val="left"/>
      <w:pPr>
        <w:ind w:left="2880" w:hanging="360"/>
      </w:pPr>
    </w:lvl>
    <w:lvl w:ilvl="4" w:tplc="33562045" w:tentative="1">
      <w:start w:val="1"/>
      <w:numFmt w:val="lowerLetter"/>
      <w:lvlText w:val="%5."/>
      <w:lvlJc w:val="left"/>
      <w:pPr>
        <w:ind w:left="3600" w:hanging="360"/>
      </w:pPr>
    </w:lvl>
    <w:lvl w:ilvl="5" w:tplc="33562045" w:tentative="1">
      <w:start w:val="1"/>
      <w:numFmt w:val="lowerRoman"/>
      <w:lvlText w:val="%6."/>
      <w:lvlJc w:val="right"/>
      <w:pPr>
        <w:ind w:left="4320" w:hanging="180"/>
      </w:pPr>
    </w:lvl>
    <w:lvl w:ilvl="6" w:tplc="33562045" w:tentative="1">
      <w:start w:val="1"/>
      <w:numFmt w:val="decimal"/>
      <w:lvlText w:val="%7."/>
      <w:lvlJc w:val="left"/>
      <w:pPr>
        <w:ind w:left="5040" w:hanging="360"/>
      </w:pPr>
    </w:lvl>
    <w:lvl w:ilvl="7" w:tplc="33562045" w:tentative="1">
      <w:start w:val="1"/>
      <w:numFmt w:val="lowerLetter"/>
      <w:lvlText w:val="%8."/>
      <w:lvlJc w:val="left"/>
      <w:pPr>
        <w:ind w:left="5760" w:hanging="360"/>
      </w:pPr>
    </w:lvl>
    <w:lvl w:ilvl="8" w:tplc="33562045" w:tentative="1">
      <w:start w:val="1"/>
      <w:numFmt w:val="lowerRoman"/>
      <w:lvlText w:val="%9."/>
      <w:lvlJc w:val="right"/>
      <w:pPr>
        <w:ind w:left="6480" w:hanging="180"/>
      </w:pPr>
    </w:lvl>
  </w:abstractNum>
  <w:abstractNum w:abstractNumId="16897">
    <w:multiLevelType w:val="hybridMultilevel"/>
    <w:lvl w:ilvl="0" w:tplc="21843827">
      <w:start w:val="1"/>
      <w:numFmt w:val="decimal"/>
      <w:lvlText w:val="%1."/>
      <w:lvlJc w:val="left"/>
      <w:pPr>
        <w:ind w:left="720" w:hanging="360"/>
      </w:pPr>
    </w:lvl>
    <w:lvl w:ilvl="1" w:tplc="21843827" w:tentative="1">
      <w:start w:val="1"/>
      <w:numFmt w:val="lowerLetter"/>
      <w:lvlText w:val="%2."/>
      <w:lvlJc w:val="left"/>
      <w:pPr>
        <w:ind w:left="1440" w:hanging="360"/>
      </w:pPr>
    </w:lvl>
    <w:lvl w:ilvl="2" w:tplc="21843827" w:tentative="1">
      <w:start w:val="1"/>
      <w:numFmt w:val="lowerRoman"/>
      <w:lvlText w:val="%3."/>
      <w:lvlJc w:val="right"/>
      <w:pPr>
        <w:ind w:left="2160" w:hanging="180"/>
      </w:pPr>
    </w:lvl>
    <w:lvl w:ilvl="3" w:tplc="21843827" w:tentative="1">
      <w:start w:val="1"/>
      <w:numFmt w:val="decimal"/>
      <w:lvlText w:val="%4."/>
      <w:lvlJc w:val="left"/>
      <w:pPr>
        <w:ind w:left="2880" w:hanging="360"/>
      </w:pPr>
    </w:lvl>
    <w:lvl w:ilvl="4" w:tplc="21843827" w:tentative="1">
      <w:start w:val="1"/>
      <w:numFmt w:val="lowerLetter"/>
      <w:lvlText w:val="%5."/>
      <w:lvlJc w:val="left"/>
      <w:pPr>
        <w:ind w:left="3600" w:hanging="360"/>
      </w:pPr>
    </w:lvl>
    <w:lvl w:ilvl="5" w:tplc="21843827" w:tentative="1">
      <w:start w:val="1"/>
      <w:numFmt w:val="lowerRoman"/>
      <w:lvlText w:val="%6."/>
      <w:lvlJc w:val="right"/>
      <w:pPr>
        <w:ind w:left="4320" w:hanging="180"/>
      </w:pPr>
    </w:lvl>
    <w:lvl w:ilvl="6" w:tplc="21843827" w:tentative="1">
      <w:start w:val="1"/>
      <w:numFmt w:val="decimal"/>
      <w:lvlText w:val="%7."/>
      <w:lvlJc w:val="left"/>
      <w:pPr>
        <w:ind w:left="5040" w:hanging="360"/>
      </w:pPr>
    </w:lvl>
    <w:lvl w:ilvl="7" w:tplc="21843827" w:tentative="1">
      <w:start w:val="1"/>
      <w:numFmt w:val="lowerLetter"/>
      <w:lvlText w:val="%8."/>
      <w:lvlJc w:val="left"/>
      <w:pPr>
        <w:ind w:left="5760" w:hanging="360"/>
      </w:pPr>
    </w:lvl>
    <w:lvl w:ilvl="8" w:tplc="21843827" w:tentative="1">
      <w:start w:val="1"/>
      <w:numFmt w:val="lowerRoman"/>
      <w:lvlText w:val="%9."/>
      <w:lvlJc w:val="right"/>
      <w:pPr>
        <w:ind w:left="6480" w:hanging="180"/>
      </w:pPr>
    </w:lvl>
  </w:abstractNum>
  <w:abstractNum w:abstractNumId="16896">
    <w:multiLevelType w:val="hybridMultilevel"/>
    <w:lvl w:ilvl="0" w:tplc="29658529">
      <w:start w:val="1"/>
      <w:numFmt w:val="decimal"/>
      <w:lvlText w:val="%1."/>
      <w:lvlJc w:val="left"/>
      <w:pPr>
        <w:ind w:left="720" w:hanging="360"/>
      </w:pPr>
    </w:lvl>
    <w:lvl w:ilvl="1" w:tplc="29658529" w:tentative="1">
      <w:start w:val="1"/>
      <w:numFmt w:val="lowerLetter"/>
      <w:lvlText w:val="%2."/>
      <w:lvlJc w:val="left"/>
      <w:pPr>
        <w:ind w:left="1440" w:hanging="360"/>
      </w:pPr>
    </w:lvl>
    <w:lvl w:ilvl="2" w:tplc="29658529" w:tentative="1">
      <w:start w:val="1"/>
      <w:numFmt w:val="lowerRoman"/>
      <w:lvlText w:val="%3."/>
      <w:lvlJc w:val="right"/>
      <w:pPr>
        <w:ind w:left="2160" w:hanging="180"/>
      </w:pPr>
    </w:lvl>
    <w:lvl w:ilvl="3" w:tplc="29658529" w:tentative="1">
      <w:start w:val="1"/>
      <w:numFmt w:val="decimal"/>
      <w:lvlText w:val="%4."/>
      <w:lvlJc w:val="left"/>
      <w:pPr>
        <w:ind w:left="2880" w:hanging="360"/>
      </w:pPr>
    </w:lvl>
    <w:lvl w:ilvl="4" w:tplc="29658529" w:tentative="1">
      <w:start w:val="1"/>
      <w:numFmt w:val="lowerLetter"/>
      <w:lvlText w:val="%5."/>
      <w:lvlJc w:val="left"/>
      <w:pPr>
        <w:ind w:left="3600" w:hanging="360"/>
      </w:pPr>
    </w:lvl>
    <w:lvl w:ilvl="5" w:tplc="29658529" w:tentative="1">
      <w:start w:val="1"/>
      <w:numFmt w:val="lowerRoman"/>
      <w:lvlText w:val="%6."/>
      <w:lvlJc w:val="right"/>
      <w:pPr>
        <w:ind w:left="4320" w:hanging="180"/>
      </w:pPr>
    </w:lvl>
    <w:lvl w:ilvl="6" w:tplc="29658529" w:tentative="1">
      <w:start w:val="1"/>
      <w:numFmt w:val="decimal"/>
      <w:lvlText w:val="%7."/>
      <w:lvlJc w:val="left"/>
      <w:pPr>
        <w:ind w:left="5040" w:hanging="360"/>
      </w:pPr>
    </w:lvl>
    <w:lvl w:ilvl="7" w:tplc="29658529" w:tentative="1">
      <w:start w:val="1"/>
      <w:numFmt w:val="lowerLetter"/>
      <w:lvlText w:val="%8."/>
      <w:lvlJc w:val="left"/>
      <w:pPr>
        <w:ind w:left="5760" w:hanging="360"/>
      </w:pPr>
    </w:lvl>
    <w:lvl w:ilvl="8" w:tplc="29658529" w:tentative="1">
      <w:start w:val="1"/>
      <w:numFmt w:val="lowerRoman"/>
      <w:lvlText w:val="%9."/>
      <w:lvlJc w:val="right"/>
      <w:pPr>
        <w:ind w:left="6480" w:hanging="180"/>
      </w:pPr>
    </w:lvl>
  </w:abstractNum>
  <w:abstractNum w:abstractNumId="16895">
    <w:multiLevelType w:val="hybridMultilevel"/>
    <w:lvl w:ilvl="0" w:tplc="77017584">
      <w:start w:val="1"/>
      <w:numFmt w:val="decimal"/>
      <w:lvlText w:val="%1."/>
      <w:lvlJc w:val="left"/>
      <w:pPr>
        <w:ind w:left="720" w:hanging="360"/>
      </w:pPr>
    </w:lvl>
    <w:lvl w:ilvl="1" w:tplc="77017584" w:tentative="1">
      <w:start w:val="1"/>
      <w:numFmt w:val="lowerLetter"/>
      <w:lvlText w:val="%2."/>
      <w:lvlJc w:val="left"/>
      <w:pPr>
        <w:ind w:left="1440" w:hanging="360"/>
      </w:pPr>
    </w:lvl>
    <w:lvl w:ilvl="2" w:tplc="77017584" w:tentative="1">
      <w:start w:val="1"/>
      <w:numFmt w:val="lowerRoman"/>
      <w:lvlText w:val="%3."/>
      <w:lvlJc w:val="right"/>
      <w:pPr>
        <w:ind w:left="2160" w:hanging="180"/>
      </w:pPr>
    </w:lvl>
    <w:lvl w:ilvl="3" w:tplc="77017584" w:tentative="1">
      <w:start w:val="1"/>
      <w:numFmt w:val="decimal"/>
      <w:lvlText w:val="%4."/>
      <w:lvlJc w:val="left"/>
      <w:pPr>
        <w:ind w:left="2880" w:hanging="360"/>
      </w:pPr>
    </w:lvl>
    <w:lvl w:ilvl="4" w:tplc="77017584" w:tentative="1">
      <w:start w:val="1"/>
      <w:numFmt w:val="lowerLetter"/>
      <w:lvlText w:val="%5."/>
      <w:lvlJc w:val="left"/>
      <w:pPr>
        <w:ind w:left="3600" w:hanging="360"/>
      </w:pPr>
    </w:lvl>
    <w:lvl w:ilvl="5" w:tplc="77017584" w:tentative="1">
      <w:start w:val="1"/>
      <w:numFmt w:val="lowerRoman"/>
      <w:lvlText w:val="%6."/>
      <w:lvlJc w:val="right"/>
      <w:pPr>
        <w:ind w:left="4320" w:hanging="180"/>
      </w:pPr>
    </w:lvl>
    <w:lvl w:ilvl="6" w:tplc="77017584" w:tentative="1">
      <w:start w:val="1"/>
      <w:numFmt w:val="decimal"/>
      <w:lvlText w:val="%7."/>
      <w:lvlJc w:val="left"/>
      <w:pPr>
        <w:ind w:left="5040" w:hanging="360"/>
      </w:pPr>
    </w:lvl>
    <w:lvl w:ilvl="7" w:tplc="77017584" w:tentative="1">
      <w:start w:val="1"/>
      <w:numFmt w:val="lowerLetter"/>
      <w:lvlText w:val="%8."/>
      <w:lvlJc w:val="left"/>
      <w:pPr>
        <w:ind w:left="5760" w:hanging="360"/>
      </w:pPr>
    </w:lvl>
    <w:lvl w:ilvl="8" w:tplc="77017584" w:tentative="1">
      <w:start w:val="1"/>
      <w:numFmt w:val="lowerRoman"/>
      <w:lvlText w:val="%9."/>
      <w:lvlJc w:val="right"/>
      <w:pPr>
        <w:ind w:left="6480" w:hanging="180"/>
      </w:pPr>
    </w:lvl>
  </w:abstractNum>
  <w:abstractNum w:abstractNumId="16894">
    <w:multiLevelType w:val="hybridMultilevel"/>
    <w:lvl w:ilvl="0" w:tplc="62378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894">
    <w:abstractNumId w:val="16894"/>
  </w:num>
  <w:num w:numId="16895">
    <w:abstractNumId w:val="16895"/>
  </w:num>
  <w:num w:numId="16896">
    <w:abstractNumId w:val="16896"/>
  </w:num>
  <w:num w:numId="16897">
    <w:abstractNumId w:val="16897"/>
  </w:num>
  <w:num w:numId="16898">
    <w:abstractNumId w:val="16898"/>
  </w:num>
  <w:num w:numId="16899">
    <w:abstractNumId w:val="16899"/>
  </w:num>
  <w:num w:numId="16900">
    <w:abstractNumId w:val="16900"/>
  </w:num>
  <w:num w:numId="16901">
    <w:abstractNumId w:val="16901"/>
  </w:num>
  <w:num w:numId="16902">
    <w:abstractNumId w:val="16902"/>
  </w:num>
  <w:num w:numId="16903">
    <w:abstractNumId w:val="16903"/>
  </w:num>
  <w:num w:numId="16904">
    <w:abstractNumId w:val="16904"/>
  </w:num>
  <w:num w:numId="16905">
    <w:abstractNumId w:val="16905"/>
  </w:num>
  <w:num w:numId="16906">
    <w:abstractNumId w:val="16906"/>
  </w:num>
  <w:num w:numId="16907">
    <w:abstractNumId w:val="16907"/>
  </w:num>
  <w:num w:numId="16908">
    <w:abstractNumId w:val="16908"/>
  </w:num>
  <w:num w:numId="16909">
    <w:abstractNumId w:val="16909"/>
  </w:num>
  <w:num w:numId="16910">
    <w:abstractNumId w:val="16910"/>
  </w:num>
  <w:num w:numId="16911">
    <w:abstractNumId w:val="16911"/>
  </w:num>
  <w:num w:numId="16912">
    <w:abstractNumId w:val="16912"/>
  </w:num>
  <w:num w:numId="16913">
    <w:abstractNumId w:val="16913"/>
  </w:num>
  <w:num w:numId="16914">
    <w:abstractNumId w:val="16914"/>
  </w:num>
  <w:num w:numId="16915">
    <w:abstractNumId w:val="16915"/>
  </w:num>
  <w:num w:numId="16916">
    <w:abstractNumId w:val="16916"/>
  </w:num>
  <w:num w:numId="16917">
    <w:abstractNumId w:val="16917"/>
  </w:num>
  <w:num w:numId="16918">
    <w:abstractNumId w:val="16918"/>
  </w:num>
  <w:num w:numId="16919">
    <w:abstractNumId w:val="16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2727545" Type="http://schemas.openxmlformats.org/officeDocument/2006/relationships/comments" Target="comments.xml"/><Relationship Id="rId505114627" Type="http://schemas.microsoft.com/office/2011/relationships/commentsExtended" Target="commentsExtended.xml"/><Relationship Id="rId85850304" Type="http://schemas.openxmlformats.org/officeDocument/2006/relationships/image" Target="media/imgrId85850304.jpg"/><Relationship Id="rId59626a705267717a2" Type="http://schemas.openxmlformats.org/officeDocument/2006/relationships/hyperlink" Target="https://www.engines.rehlko.com/" TargetMode="External"/><Relationship Id="rId50266a70526771846" Type="http://schemas.openxmlformats.org/officeDocument/2006/relationships/hyperlink" Target="https://www.engines.rehlko.com/dealers" TargetMode="External"/><Relationship Id="rId77516a70526771cfd" Type="http://schemas.openxmlformats.org/officeDocument/2006/relationships/hyperlink" Target="https://www.engines.rehlko.com/" TargetMode="External"/><Relationship Id="rId11546a7052687e189" Type="http://schemas.openxmlformats.org/officeDocument/2006/relationships/hyperlink" Target="https://iservice.lombardini.it/jsp/Template2/manuale.jsp?id=228&amp;parent=1105" TargetMode="External"/><Relationship Id="rId96196a7052687e244" Type="http://schemas.openxmlformats.org/officeDocument/2006/relationships/hyperlink" Target="https://iservice.lombardini.it/jsp/Template2/manuale.jsp?id=229&amp;parent=1105" TargetMode="External"/><Relationship Id="rId99006a70526881968" Type="http://schemas.openxmlformats.org/officeDocument/2006/relationships/hyperlink" Target="https://iservice.lombardini.it/jsp/Template2/manuale.jsp?id=248&amp;parent=1105" TargetMode="External"/><Relationship Id="rId93196a70526881bcb" Type="http://schemas.openxmlformats.org/officeDocument/2006/relationships/hyperlink" Target="https://iservice.lombardini.it/jsp/Template2/manuale.jsp?id=251&amp;parent=1105" TargetMode="External"/><Relationship Id="rId53036a70526894afd" Type="http://schemas.openxmlformats.org/officeDocument/2006/relationships/hyperlink" Target="https://iservice.lombardini.it/jsp/Template2/manuale.jsp?id=60&amp;parent=962" TargetMode="External"/><Relationship Id="rId74766a70526898939" Type="http://schemas.openxmlformats.org/officeDocument/2006/relationships/hyperlink" Target="https://iservice.lombardini.it/jsp/Template2/manuale.jsp?id=214&amp;parent=1105" TargetMode="External"/><Relationship Id="rId77396a705268990b7" Type="http://schemas.openxmlformats.org/officeDocument/2006/relationships/hyperlink" Target="https://iservice.lombardini.it/jsp/Template2/manuale.jsp?id=248&amp;parent=1105" TargetMode="External"/><Relationship Id="rId14226a7052689c85b" Type="http://schemas.openxmlformats.org/officeDocument/2006/relationships/hyperlink" Target="https://iservice.lombardini.it/jsp/Template2/manuale.jsp?id=268&amp;parent=1105" TargetMode="External"/><Relationship Id="rId57106a7052689cfb6" Type="http://schemas.openxmlformats.org/officeDocument/2006/relationships/hyperlink" Target="https://iservice.lombardini.it/jsp/Template2/manuale.jsp?id=211&amp;parent=1105" TargetMode="External"/><Relationship Id="rId71866a7052689d082" Type="http://schemas.openxmlformats.org/officeDocument/2006/relationships/hyperlink" Target="https://iservice.lombardini.it/jsp/Template2/manuale.jsp?id=213&amp;parent=1105" TargetMode="External"/><Relationship Id="rId84316a705268af674" Type="http://schemas.openxmlformats.org/officeDocument/2006/relationships/hyperlink" Target="https://iservice.lombardini.it/jsp/Template2/manuale.jsp?id=60&amp;parent=962" TargetMode="External"/><Relationship Id="rId89336a705268c540f" Type="http://schemas.openxmlformats.org/officeDocument/2006/relationships/hyperlink" Target="https://iservice.lombardini.it/jsp/Template2/manuale.jsp?id=231&amp;parent=1105" TargetMode="External"/><Relationship Id="rId64846a705268cde15" Type="http://schemas.openxmlformats.org/officeDocument/2006/relationships/hyperlink" Target="https://iservice.lombardini.it/jsp/Template2/manuale.jsp?id=218&amp;parent=1105" TargetMode="External"/><Relationship Id="rId99546a705268d1d44" Type="http://schemas.openxmlformats.org/officeDocument/2006/relationships/hyperlink" Target="https://iservice.lombardini.it/jsp/Template2/manuale.jsp?id=218&amp;parent=1105" TargetMode="External"/><Relationship Id="rId46276a705268d9a47" Type="http://schemas.openxmlformats.org/officeDocument/2006/relationships/hyperlink" Target="https://iservice.lombardini.it/jsp/Template2/manuale.jsp?id=214&amp;parent=1105" TargetMode="External"/><Relationship Id="rId56876a705268ddd74" Type="http://schemas.openxmlformats.org/officeDocument/2006/relationships/hyperlink" Target="https://iservice.lombardini.it/jsp/Template2/manuale.jsp?id=60&amp;parent=962" TargetMode="External"/><Relationship Id="rId34146a705268f0e27" Type="http://schemas.openxmlformats.org/officeDocument/2006/relationships/hyperlink" Target="https://iservice.lombardini.it/jsp/Template2/manuale.jsp?id=60&amp;parent=962" TargetMode="External"/><Relationship Id="rId48076a705269085c8" Type="http://schemas.openxmlformats.org/officeDocument/2006/relationships/hyperlink" Target="https://iservice.lombardini.it/jsp/Template2/manuale.jsp?id=60&amp;parent=962" TargetMode="External"/><Relationship Id="rId89226a70526917932" Type="http://schemas.openxmlformats.org/officeDocument/2006/relationships/hyperlink" Target="https://iservice.lombardini.it/jsp/Template2/manuale.jsp?id=218&amp;parent=1105" TargetMode="External"/><Relationship Id="rId92536a7052691b46a" Type="http://schemas.openxmlformats.org/officeDocument/2006/relationships/hyperlink" Target="https://iservice.lombardini.it/jsp/Template2/manuale.jsp?id=60&amp;parent=962" TargetMode="External"/><Relationship Id="rId28096a70526926b43" Type="http://schemas.openxmlformats.org/officeDocument/2006/relationships/hyperlink" Target="https://iservice.lombardini.it/jsp/Template2/manuale.jsp?id=59&amp;parent=962" TargetMode="External"/><Relationship Id="rId23976a7052692a6e5" Type="http://schemas.openxmlformats.org/officeDocument/2006/relationships/hyperlink" Target="https://iservice.lombardini.it/jsp/Template2/manuale.jsp?id=60&amp;parent=962" TargetMode="External"/><Relationship Id="rId60686a7052693d742" Type="http://schemas.openxmlformats.org/officeDocument/2006/relationships/hyperlink" Target="https://iservice.lombardini.it/jsp/Template2/manuale.jsp?id=60&amp;parent=962" TargetMode="External"/><Relationship Id="rId72276a7052694164b" Type="http://schemas.openxmlformats.org/officeDocument/2006/relationships/hyperlink" Target="https://iservice.lombardini.it/jsp/Template2/manuale.jsp?id=218&amp;parent=1105" TargetMode="External"/><Relationship Id="rId54946a70526944878" Type="http://schemas.openxmlformats.org/officeDocument/2006/relationships/hyperlink" Target="https://iservice.lombardini.it/jsp/Template2/manuale.jsp?id=229&amp;parent=1105" TargetMode="External"/><Relationship Id="rId73016a7052695864d" Type="http://schemas.openxmlformats.org/officeDocument/2006/relationships/hyperlink" Target="https://iservice.lombardini.it/jsp/Template2/manuale.jsp?id=59&amp;parent=962" TargetMode="External"/><Relationship Id="rId86806a70526976f27" Type="http://schemas.openxmlformats.org/officeDocument/2006/relationships/hyperlink" Target="https://iservice.lombardini.it/jsp/Template2/manuale.jsp?id=60&amp;parent=962" TargetMode="External"/><Relationship Id="rId67386a7052697a920" Type="http://schemas.openxmlformats.org/officeDocument/2006/relationships/hyperlink" Target="https://iservice.lombardini.it/jsp/Template2/manuale.jsp?id=218&amp;parent=1105" TargetMode="External"/><Relationship Id="rId22626a705269824cf" Type="http://schemas.openxmlformats.org/officeDocument/2006/relationships/hyperlink" Target="https://iservice.lombardini.it/jsp/Template2/manuale.jsp?id=241&amp;parent=1105" TargetMode="External"/><Relationship Id="rId40866a705269827a0" Type="http://schemas.openxmlformats.org/officeDocument/2006/relationships/hyperlink" Target="https://iservice.lombardini.it/jsp/Template2/manuale.jsp?id=242&amp;parent=1105" TargetMode="External"/><Relationship Id="rId91346a70526982f35" Type="http://schemas.openxmlformats.org/officeDocument/2006/relationships/hyperlink" Target="https://iservice.lombardini.it/jsp/Template2/manuale.jsp?id=241&amp;parent=1105" TargetMode="External"/><Relationship Id="rId85306a705269830a0" Type="http://schemas.openxmlformats.org/officeDocument/2006/relationships/hyperlink" Target="https://iservice.lombardini.it/jsp/Template2/manuale.jsp?id=83&amp;parent=962" TargetMode="External"/><Relationship Id="rId20496a70526983136" Type="http://schemas.openxmlformats.org/officeDocument/2006/relationships/hyperlink" Target="https://iservice.lombardini.it/jsp/Template2/manuale.jsp?id=244&amp;parent=1105" TargetMode="External"/><Relationship Id="rId72106a705269831e0" Type="http://schemas.openxmlformats.org/officeDocument/2006/relationships/hyperlink" Target="https://iservice.lombardini.it/jsp/Template2/manuale.jsp?id=83&amp;parent=962" TargetMode="External"/><Relationship Id="rId33316a705269845d3" Type="http://schemas.openxmlformats.org/officeDocument/2006/relationships/hyperlink" Target="https://iservice.lombardini.it/jsp/Template2/manuale.jsp?id=83&amp;parent=962" TargetMode="External"/><Relationship Id="rId43066a7052698466b" Type="http://schemas.openxmlformats.org/officeDocument/2006/relationships/hyperlink" Target="https://iservice.lombardini.it/jsp/Template2/manuale.jsp?id=244&amp;parent=1105" TargetMode="External"/><Relationship Id="rId54266a70526984717" Type="http://schemas.openxmlformats.org/officeDocument/2006/relationships/hyperlink" Target="https://iservice.lombardini.it/jsp/Template2/manuale.jsp?id=83&amp;parent=962" TargetMode="External"/><Relationship Id="rId11006a7052698a2bc" Type="http://schemas.openxmlformats.org/officeDocument/2006/relationships/hyperlink" Target="https://iservice.lombardini.it/jsp/Template2/manuale.jsp?id=231&amp;parent=1105" TargetMode="External"/><Relationship Id="rId90646a7052698a38d" Type="http://schemas.openxmlformats.org/officeDocument/2006/relationships/hyperlink" Target="https://iservice.lombardini.it/jsp/Template2/manuale.jsp?id=231&amp;parent=1105" TargetMode="External"/><Relationship Id="rId47726a7052698a638" Type="http://schemas.openxmlformats.org/officeDocument/2006/relationships/hyperlink" Target="https://iservice.lombardini.it/jsp/Template2/manuale.jsp?id=71&amp;parent=962" TargetMode="External"/><Relationship Id="rId87476a7052698a6d0" Type="http://schemas.openxmlformats.org/officeDocument/2006/relationships/hyperlink" Target="https://iservice.lombardini.it/jsp/Template2/manuale.jsp?id=228&amp;parent=1105" TargetMode="External"/><Relationship Id="rId86136a7052698a77b" Type="http://schemas.openxmlformats.org/officeDocument/2006/relationships/hyperlink" Target="https://iservice.lombardini.it/jsp/Template2/manuale.jsp?id=71&amp;parent=962" TargetMode="External"/><Relationship Id="rId26496a7052698a9f8" Type="http://schemas.openxmlformats.org/officeDocument/2006/relationships/hyperlink" Target="https://iservice.lombardini.it/jsp/Template2/manuale.jsp?id=70&amp;parent=962" TargetMode="External"/><Relationship Id="rId15246a7052698aa90" Type="http://schemas.openxmlformats.org/officeDocument/2006/relationships/hyperlink" Target="https://iservice.lombardini.it/jsp/Template2/manuale.jsp?id=229&amp;parent=1105" TargetMode="External"/><Relationship Id="rId81366a7052698ab3c" Type="http://schemas.openxmlformats.org/officeDocument/2006/relationships/hyperlink" Target="https://iservice.lombardini.it/jsp/Template2/manuale.jsp?id=70&amp;parent=962" TargetMode="External"/><Relationship Id="rId46976a7052699034c" Type="http://schemas.openxmlformats.org/officeDocument/2006/relationships/hyperlink" Target="https://iservice.lombardini.it/jsp/Template2/manuale.jsp?id=60&amp;parent=962" TargetMode="External"/><Relationship Id="rId75846a70526990b25" Type="http://schemas.openxmlformats.org/officeDocument/2006/relationships/hyperlink" Target="https://iservice.lombardini.it/jsp/Template2/manuale.jsp?id=250&amp;parent=1105" TargetMode="External"/><Relationship Id="rId76916a7052699103a" Type="http://schemas.openxmlformats.org/officeDocument/2006/relationships/hyperlink" Target="https://iservice.lombardini.it/jsp/Template2/manuale.jsp?id=245&amp;parent=1105" TargetMode="External"/><Relationship Id="rId64866a70526991162" Type="http://schemas.openxmlformats.org/officeDocument/2006/relationships/hyperlink" Target="https://iservice.lombardini.it/jsp/Template2/manuale.jsp?id=211&amp;parent=1105" TargetMode="External"/><Relationship Id="rId71566a70526991210" Type="http://schemas.openxmlformats.org/officeDocument/2006/relationships/hyperlink" Target="https://iservice.lombardini.it/jsp/Template2/manuale.jsp?id=213&amp;parent=1105" TargetMode="External"/><Relationship Id="rId92296a705269ad262" Type="http://schemas.openxmlformats.org/officeDocument/2006/relationships/hyperlink" Target="https://iservice.lombardini.it/jsp/Template2/manuale.jsp?id=60&amp;parent=962" TargetMode="External"/><Relationship Id="rId57676a705269af975" Type="http://schemas.openxmlformats.org/officeDocument/2006/relationships/hyperlink" Target="https://iservice.lombardini.it/jsp/Template2/manuale.jsp?id=250&amp;parent=1105" TargetMode="External"/><Relationship Id="rId34636a705269bb94a" Type="http://schemas.openxmlformats.org/officeDocument/2006/relationships/hyperlink" Target="https://iservice.lombardini.it/jsp/Template2/manuale.jsp?id=60&amp;parent=962" TargetMode="External"/><Relationship Id="rId13036a705269c7197" Type="http://schemas.openxmlformats.org/officeDocument/2006/relationships/hyperlink" Target="https://iservice.lombardini.it/jsp/Template2/manuale.jsp?id=60&amp;parent=962" TargetMode="External"/><Relationship Id="rId22416a705269caf76" Type="http://schemas.openxmlformats.org/officeDocument/2006/relationships/hyperlink" Target="https://iservice.lombardini.it/jsp/Template2/manuale.jsp?id=88&amp;parent=962" TargetMode="External"/><Relationship Id="rId78096a705269e9b3e" Type="http://schemas.openxmlformats.org/officeDocument/2006/relationships/hyperlink" Target="https://iservice.lombardini.it/jsp/Template2/manuale.jsp?id=60&amp;parent=962" TargetMode="External"/><Relationship Id="rId14086a70526a037b8" Type="http://schemas.openxmlformats.org/officeDocument/2006/relationships/hyperlink" Target="https://www.engines.rehlko.com/warranty" TargetMode="External"/><Relationship Id="rId83526a7052677e87e" Type="http://schemas.openxmlformats.org/officeDocument/2006/relationships/image" Target="media/imgrId83526a7052677e87e.png"/><Relationship Id="rId55476a70526788ed6" Type="http://schemas.openxmlformats.org/officeDocument/2006/relationships/image" Target="media/imgrId55476a70526788ed6.png"/><Relationship Id="rId86776a7052679c256" Type="http://schemas.openxmlformats.org/officeDocument/2006/relationships/image" Target="media/imgrId86776a7052679c256.png"/><Relationship Id="rId61416a705267a4d98" Type="http://schemas.openxmlformats.org/officeDocument/2006/relationships/image" Target="media/imgrId61416a705267a4d98.png"/><Relationship Id="rId40606a705267a8d11" Type="http://schemas.openxmlformats.org/officeDocument/2006/relationships/image" Target="media/imgrId40606a705267a8d11.png"/><Relationship Id="rId58376a705267b5f3b" Type="http://schemas.openxmlformats.org/officeDocument/2006/relationships/image" Target="media/imgrId58376a705267b5f3b.png"/><Relationship Id="rId75886a705267bac6e" Type="http://schemas.openxmlformats.org/officeDocument/2006/relationships/image" Target="media/imgrId75886a705267bac6e.jpg"/><Relationship Id="rId60776a705267bebea" Type="http://schemas.openxmlformats.org/officeDocument/2006/relationships/image" Target="media/imgrId60776a705267bebea.jpg"/><Relationship Id="rId11126a705267c3a5a" Type="http://schemas.openxmlformats.org/officeDocument/2006/relationships/image" Target="media/imgrId11126a705267c3a5a.jpg"/><Relationship Id="rId72346a705267c78a6" Type="http://schemas.openxmlformats.org/officeDocument/2006/relationships/image" Target="media/imgrId72346a705267c78a6.jpg"/><Relationship Id="rId43276a705267cb03f" Type="http://schemas.openxmlformats.org/officeDocument/2006/relationships/image" Target="media/imgrId43276a705267cb03f.jpg"/><Relationship Id="rId67746a705267d0118" Type="http://schemas.openxmlformats.org/officeDocument/2006/relationships/image" Target="media/imgrId67746a705267d0118.png"/><Relationship Id="rId53186a705267d3c3d" Type="http://schemas.openxmlformats.org/officeDocument/2006/relationships/image" Target="media/imgrId53186a705267d3c3d.png"/><Relationship Id="rId43446a705267da48b" Type="http://schemas.openxmlformats.org/officeDocument/2006/relationships/image" Target="media/imgrId43446a705267da48b.jpg"/><Relationship Id="rId49036a705267e0bd1" Type="http://schemas.openxmlformats.org/officeDocument/2006/relationships/image" Target="media/imgrId49036a705267e0bd1.jpg"/><Relationship Id="rId56366a705267e643d" Type="http://schemas.openxmlformats.org/officeDocument/2006/relationships/image" Target="media/imgrId56366a705267e643d.jpg"/><Relationship Id="rId89426a705267ed694" Type="http://schemas.openxmlformats.org/officeDocument/2006/relationships/image" Target="media/imgrId89426a705267ed694.png"/><Relationship Id="rId52616a705267f3d28" Type="http://schemas.openxmlformats.org/officeDocument/2006/relationships/image" Target="media/imgrId52616a705267f3d28.jpg"/><Relationship Id="rId56626a7052680772b" Type="http://schemas.openxmlformats.org/officeDocument/2006/relationships/image" Target="media/imgrId56626a7052680772b.png"/><Relationship Id="rId57256a7052680b9da" Type="http://schemas.openxmlformats.org/officeDocument/2006/relationships/image" Target="media/imgrId57256a7052680b9da.jpg"/><Relationship Id="rId81196a7052680f479" Type="http://schemas.openxmlformats.org/officeDocument/2006/relationships/image" Target="media/imgrId81196a7052680f479.jpg"/><Relationship Id="rId82976a70526813094" Type="http://schemas.openxmlformats.org/officeDocument/2006/relationships/image" Target="media/imgrId82976a70526813094.jpg"/><Relationship Id="rId91106a705268159ec" Type="http://schemas.openxmlformats.org/officeDocument/2006/relationships/image" Target="media/imgrId91106a705268159ec.jpg"/><Relationship Id="rId49006a7052681ab0f" Type="http://schemas.openxmlformats.org/officeDocument/2006/relationships/image" Target="media/imgrId49006a7052681ab0f.jpg"/><Relationship Id="rId84096a7052681f43f" Type="http://schemas.openxmlformats.org/officeDocument/2006/relationships/image" Target="media/imgrId84096a7052681f43f.png"/><Relationship Id="rId80246a70526822e50" Type="http://schemas.openxmlformats.org/officeDocument/2006/relationships/image" Target="media/imgrId80246a70526822e50.png"/><Relationship Id="rId94896a70526826e23" Type="http://schemas.openxmlformats.org/officeDocument/2006/relationships/image" Target="media/imgrId94896a70526826e23.png"/><Relationship Id="rId43016a7052682a1a8" Type="http://schemas.openxmlformats.org/officeDocument/2006/relationships/image" Target="media/imgrId43016a7052682a1a8.jpg"/><Relationship Id="rId40846a70526832a46" Type="http://schemas.openxmlformats.org/officeDocument/2006/relationships/image" Target="media/imgrId40846a70526832a46.jpg"/><Relationship Id="rId57166a70526835423" Type="http://schemas.openxmlformats.org/officeDocument/2006/relationships/image" Target="media/imgrId57166a70526835423.jpg"/><Relationship Id="rId78706a70526838d6b" Type="http://schemas.openxmlformats.org/officeDocument/2006/relationships/image" Target="media/imgrId78706a70526838d6b.jpg"/><Relationship Id="rId90296a7052683ccd4" Type="http://schemas.openxmlformats.org/officeDocument/2006/relationships/image" Target="media/imgrId90296a7052683ccd4.jpg"/><Relationship Id="rId54896a70526840d3d" Type="http://schemas.openxmlformats.org/officeDocument/2006/relationships/image" Target="media/imgrId54896a70526840d3d.jpg"/><Relationship Id="rId54196a705268433b6" Type="http://schemas.openxmlformats.org/officeDocument/2006/relationships/image" Target="media/imgrId54196a705268433b6.jpg"/><Relationship Id="rId58556a70526845b2c" Type="http://schemas.openxmlformats.org/officeDocument/2006/relationships/image" Target="media/imgrId58556a70526845b2c.jpg"/><Relationship Id="rId95726a705268487a6" Type="http://schemas.openxmlformats.org/officeDocument/2006/relationships/image" Target="media/imgrId95726a705268487a6.jpg"/><Relationship Id="rId27796a7052684c036" Type="http://schemas.openxmlformats.org/officeDocument/2006/relationships/image" Target="media/imgrId27796a7052684c036.jpg"/><Relationship Id="rId65796a7052684fd40" Type="http://schemas.openxmlformats.org/officeDocument/2006/relationships/image" Target="media/imgrId65796a7052684fd40.jpg"/><Relationship Id="rId28966a705268538ad" Type="http://schemas.openxmlformats.org/officeDocument/2006/relationships/image" Target="media/imgrId28966a705268538ad.jpg"/><Relationship Id="rId37606a70526857a04" Type="http://schemas.openxmlformats.org/officeDocument/2006/relationships/image" Target="media/imgrId37606a70526857a04.jpg"/><Relationship Id="rId33976a7052685b403" Type="http://schemas.openxmlformats.org/officeDocument/2006/relationships/image" Target="media/imgrId33976a7052685b403.jpg"/><Relationship Id="rId13726a7052685f275" Type="http://schemas.openxmlformats.org/officeDocument/2006/relationships/image" Target="media/imgrId13726a7052685f275.jpg"/><Relationship Id="rId48516a70526862d2d" Type="http://schemas.openxmlformats.org/officeDocument/2006/relationships/image" Target="media/imgrId48516a70526862d2d.jpg"/><Relationship Id="rId48916a70526866d3c" Type="http://schemas.openxmlformats.org/officeDocument/2006/relationships/image" Target="media/imgrId48916a70526866d3c.jpg"/><Relationship Id="rId20266a7052686ad19" Type="http://schemas.openxmlformats.org/officeDocument/2006/relationships/image" Target="media/imgrId20266a7052686ad19.jpg"/><Relationship Id="rId11896a7052686e87c" Type="http://schemas.openxmlformats.org/officeDocument/2006/relationships/image" Target="media/imgrId11896a7052686e87c.jpg"/><Relationship Id="rId17786a705268721ac" Type="http://schemas.openxmlformats.org/officeDocument/2006/relationships/image" Target="media/imgrId17786a705268721ac.jpg"/><Relationship Id="rId18716a70526876130" Type="http://schemas.openxmlformats.org/officeDocument/2006/relationships/image" Target="media/imgrId18716a70526876130.jpg"/><Relationship Id="rId69056a70526879c26" Type="http://schemas.openxmlformats.org/officeDocument/2006/relationships/image" Target="media/imgrId69056a70526879c26.jpg"/><Relationship Id="rId28216a7052687d8c3" Type="http://schemas.openxmlformats.org/officeDocument/2006/relationships/image" Target="media/imgrId28216a7052687d8c3.jpg"/><Relationship Id="rId44846a705268815a6" Type="http://schemas.openxmlformats.org/officeDocument/2006/relationships/image" Target="media/imgrId44846a705268815a6.jpg"/><Relationship Id="rId74626a7052688746e" Type="http://schemas.openxmlformats.org/officeDocument/2006/relationships/image" Target="media/imgrId74626a7052688746e.png"/><Relationship Id="rId27046a7052688d03a" Type="http://schemas.openxmlformats.org/officeDocument/2006/relationships/image" Target="media/imgrId27046a7052688d03a.jpg"/><Relationship Id="rId24156a705268946e2" Type="http://schemas.openxmlformats.org/officeDocument/2006/relationships/image" Target="media/imgrId24156a705268946e2.jpg"/><Relationship Id="rId44316a70526898409" Type="http://schemas.openxmlformats.org/officeDocument/2006/relationships/image" Target="media/imgrId44316a70526898409.jpg"/><Relationship Id="rId80966a7052689c45f" Type="http://schemas.openxmlformats.org/officeDocument/2006/relationships/image" Target="media/imgrId80966a7052689c45f.jpg"/><Relationship Id="rId23916a705268a3034" Type="http://schemas.openxmlformats.org/officeDocument/2006/relationships/image" Target="media/imgrId23916a705268a3034.png"/><Relationship Id="rId35756a705268aa5ab" Type="http://schemas.openxmlformats.org/officeDocument/2006/relationships/image" Target="media/imgrId35756a705268aa5ab.png"/><Relationship Id="rId15366a705268af319" Type="http://schemas.openxmlformats.org/officeDocument/2006/relationships/image" Target="media/imgrId15366a705268af319.jpg"/><Relationship Id="rId68676a705268b318c" Type="http://schemas.openxmlformats.org/officeDocument/2006/relationships/image" Target="media/imgrId68676a705268b318c.jpg"/><Relationship Id="rId18586a705268b6b35" Type="http://schemas.openxmlformats.org/officeDocument/2006/relationships/image" Target="media/imgrId18586a705268b6b35.jpg"/><Relationship Id="rId47966a705268bc8e6" Type="http://schemas.openxmlformats.org/officeDocument/2006/relationships/image" Target="media/imgrId47966a705268bc8e6.png"/><Relationship Id="rId95816a705268c4e13" Type="http://schemas.openxmlformats.org/officeDocument/2006/relationships/image" Target="media/imgrId95816a705268c4e13.png"/><Relationship Id="rId16456a705268c9e97" Type="http://schemas.openxmlformats.org/officeDocument/2006/relationships/image" Target="media/imgrId16456a705268c9e97.jpg"/><Relationship Id="rId23686a705268cdabb" Type="http://schemas.openxmlformats.org/officeDocument/2006/relationships/image" Target="media/imgrId23686a705268cdabb.jpg"/><Relationship Id="rId9996a705268d198f" Type="http://schemas.openxmlformats.org/officeDocument/2006/relationships/image" Target="media/imgrId9996a705268d198f.jpg"/><Relationship Id="rId65586a705268dd9fa" Type="http://schemas.openxmlformats.org/officeDocument/2006/relationships/image" Target="media/imgrId65586a705268dd9fa.jpg"/><Relationship Id="rId86486a705268e38b3" Type="http://schemas.openxmlformats.org/officeDocument/2006/relationships/image" Target="media/imgrId86486a705268e38b3.png"/><Relationship Id="rId11026a705268ec367" Type="http://schemas.openxmlformats.org/officeDocument/2006/relationships/image" Target="media/imgrId11026a705268ec367.png"/><Relationship Id="rId14876a705268f0aa6" Type="http://schemas.openxmlformats.org/officeDocument/2006/relationships/image" Target="media/imgrId14876a705268f0aa6.jpg"/><Relationship Id="rId68636a70526901bf8" Type="http://schemas.openxmlformats.org/officeDocument/2006/relationships/image" Target="media/imgrId68636a70526901bf8.png"/><Relationship Id="rId41886a7052690825d" Type="http://schemas.openxmlformats.org/officeDocument/2006/relationships/image" Target="media/imgrId41886a7052690825d.jpg"/><Relationship Id="rId10056a70526911d42" Type="http://schemas.openxmlformats.org/officeDocument/2006/relationships/image" Target="media/imgrId10056a70526911d42.png"/><Relationship Id="rId97116a705269175a7" Type="http://schemas.openxmlformats.org/officeDocument/2006/relationships/image" Target="media/imgrId97116a705269175a7.jpg"/><Relationship Id="rId56866a7052691b129" Type="http://schemas.openxmlformats.org/officeDocument/2006/relationships/image" Target="media/imgrId56866a7052691b129.jpg"/><Relationship Id="rId96866a70526920ec9" Type="http://schemas.openxmlformats.org/officeDocument/2006/relationships/image" Target="media/imgrId96866a70526920ec9.png"/><Relationship Id="rId57276a7052692678a" Type="http://schemas.openxmlformats.org/officeDocument/2006/relationships/image" Target="media/imgrId57276a7052692678a.jpg"/><Relationship Id="rId75716a7052692a39a" Type="http://schemas.openxmlformats.org/officeDocument/2006/relationships/image" Target="media/imgrId75716a7052692a39a.jpg"/><Relationship Id="rId91956a70526930344" Type="http://schemas.openxmlformats.org/officeDocument/2006/relationships/image" Target="media/imgrId91956a70526930344.png"/><Relationship Id="rId73256a70526938736" Type="http://schemas.openxmlformats.org/officeDocument/2006/relationships/image" Target="media/imgrId73256a70526938736.png"/><Relationship Id="rId96186a7052693d3f5" Type="http://schemas.openxmlformats.org/officeDocument/2006/relationships/image" Target="media/imgrId96186a7052693d3f5.jpg"/><Relationship Id="rId70096a7052694130a" Type="http://schemas.openxmlformats.org/officeDocument/2006/relationships/image" Target="media/imgrId70096a7052694130a.jpg"/><Relationship Id="rId91666a70526943bc4" Type="http://schemas.openxmlformats.org/officeDocument/2006/relationships/image" Target="media/imgrId91666a70526943bc4.jpg"/><Relationship Id="rId14766a70526948c3e" Type="http://schemas.openxmlformats.org/officeDocument/2006/relationships/image" Target="media/imgrId14766a70526948c3e.jpg"/><Relationship Id="rId55546a7052694d1e6" Type="http://schemas.openxmlformats.org/officeDocument/2006/relationships/image" Target="media/imgrId55546a7052694d1e6.png"/><Relationship Id="rId49486a7052695261e" Type="http://schemas.openxmlformats.org/officeDocument/2006/relationships/image" Target="media/imgrId49486a7052695261e.png"/><Relationship Id="rId94336a7052695829a" Type="http://schemas.openxmlformats.org/officeDocument/2006/relationships/image" Target="media/imgrId94336a7052695829a.jpg"/><Relationship Id="rId45916a7052696291d" Type="http://schemas.openxmlformats.org/officeDocument/2006/relationships/image" Target="media/imgrId45916a7052696291d.png"/><Relationship Id="rId25836a70526968fdc" Type="http://schemas.openxmlformats.org/officeDocument/2006/relationships/image" Target="media/imgrId25836a70526968fdc.png"/><Relationship Id="rId90676a70526971b5d" Type="http://schemas.openxmlformats.org/officeDocument/2006/relationships/image" Target="media/imgrId90676a70526971b5d.png"/><Relationship Id="rId13046a70526976bbe" Type="http://schemas.openxmlformats.org/officeDocument/2006/relationships/image" Target="media/imgrId13046a70526976bbe.jpg"/><Relationship Id="rId17276a7052697a6a8" Type="http://schemas.openxmlformats.org/officeDocument/2006/relationships/image" Target="media/imgrId17276a7052697a6a8.jpg"/><Relationship Id="rId92166a7052697f16a" Type="http://schemas.openxmlformats.org/officeDocument/2006/relationships/image" Target="media/imgrId92166a7052697f16a.png"/><Relationship Id="rId10026a705269820f0" Type="http://schemas.openxmlformats.org/officeDocument/2006/relationships/image" Target="media/imgrId10026a705269820f0.jpg"/><Relationship Id="rId55636a70526989f84" Type="http://schemas.openxmlformats.org/officeDocument/2006/relationships/image" Target="media/imgrId55636a70526989f84.jpg"/><Relationship Id="rId78746a7052698d8a8" Type="http://schemas.openxmlformats.org/officeDocument/2006/relationships/image" Target="media/imgrId78746a7052698d8a8.jpg"/><Relationship Id="rId14986a7052698feda" Type="http://schemas.openxmlformats.org/officeDocument/2006/relationships/image" Target="media/imgrId14986a7052698feda.jpg"/><Relationship Id="rId43146a70526995120" Type="http://schemas.openxmlformats.org/officeDocument/2006/relationships/image" Target="media/imgrId43146a70526995120.jpg"/><Relationship Id="rId16446a7052699ae2f" Type="http://schemas.openxmlformats.org/officeDocument/2006/relationships/image" Target="media/imgrId16446a7052699ae2f.png"/><Relationship Id="rId49676a705269a3837" Type="http://schemas.openxmlformats.org/officeDocument/2006/relationships/image" Target="media/imgrId49676a705269a3837.png"/><Relationship Id="rId86446a705269aa59f" Type="http://schemas.openxmlformats.org/officeDocument/2006/relationships/image" Target="media/imgrId86446a705269aa59f.png"/><Relationship Id="rId13236a705269acf11" Type="http://schemas.openxmlformats.org/officeDocument/2006/relationships/image" Target="media/imgrId13236a705269acf11.jpg"/><Relationship Id="rId46496a705269af598" Type="http://schemas.openxmlformats.org/officeDocument/2006/relationships/image" Target="media/imgrId46496a705269af598.jpg"/><Relationship Id="rId66236a705269b6549" Type="http://schemas.openxmlformats.org/officeDocument/2006/relationships/image" Target="media/imgrId66236a705269b6549.png"/><Relationship Id="rId60596a705269bb532" Type="http://schemas.openxmlformats.org/officeDocument/2006/relationships/image" Target="media/imgrId60596a705269bb532.jpg"/><Relationship Id="rId18246a705269c0c5f" Type="http://schemas.openxmlformats.org/officeDocument/2006/relationships/image" Target="media/imgrId18246a705269c0c5f.png"/><Relationship Id="rId52656a705269c6d8a" Type="http://schemas.openxmlformats.org/officeDocument/2006/relationships/image" Target="media/imgrId52656a705269c6d8a.jpg"/><Relationship Id="rId64566a705269ca915" Type="http://schemas.openxmlformats.org/officeDocument/2006/relationships/image" Target="media/imgrId64566a705269ca915.jpg"/><Relationship Id="rId27226a705269ce831" Type="http://schemas.openxmlformats.org/officeDocument/2006/relationships/image" Target="media/imgrId27226a705269ce831.jpg"/><Relationship Id="rId99186a705269d47a4" Type="http://schemas.openxmlformats.org/officeDocument/2006/relationships/image" Target="media/imgrId99186a705269d47a4.png"/><Relationship Id="rId64836a705269dbc00" Type="http://schemas.openxmlformats.org/officeDocument/2006/relationships/image" Target="media/imgrId64836a705269dbc00.png"/><Relationship Id="rId34626a705269e43d9" Type="http://schemas.openxmlformats.org/officeDocument/2006/relationships/image" Target="media/imgrId34626a705269e43d9.png"/><Relationship Id="rId37956a705269e97cb" Type="http://schemas.openxmlformats.org/officeDocument/2006/relationships/image" Target="media/imgrId37956a705269e97cb.jpg"/><Relationship Id="rId27786a705269ef15a" Type="http://schemas.openxmlformats.org/officeDocument/2006/relationships/image" Target="media/imgrId27786a705269ef15a.png"/><Relationship Id="rId44196a70526a17b5c" Type="http://schemas.openxmlformats.org/officeDocument/2006/relationships/image" Target="media/imgrId44196a70526a17b5c.png"/><Relationship Id="rId79516a70526a1b7b5" Type="http://schemas.openxmlformats.org/officeDocument/2006/relationships/image" Target="media/imgrId79516a70526a1b7b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850304" Type="http://schemas.openxmlformats.org/officeDocument/2006/relationships/image" Target="media/imgrId8585030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