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39220805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321624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1301182" w:name="ctxt"/>
    <w:bookmarkEnd w:id="8130118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9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189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189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2266a705b7f3554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7736a705b7f355f5"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189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1916a705b7f35a4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452075" name="name20676a705b7f668f0"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6146a705b7f668ec"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4520684" name="name24736a705b7f76e9a"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48746a705b7f76e96"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8385616" name="name89106a705b7f8c0d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1226a705b7f8c0c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1955452" name="name99996a705b7f9ce18"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3206a705b7f9ce15"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4483653" name="name75496a705b7fbcb5c"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5996a705b7fbcb58"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62521609" name="name70036a705b7fcf2b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7856a705b7fcf2ad"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82619346" name="name86596a705b7fef2d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1666a705b7fef2db"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894">
    <w:multiLevelType w:val="hybridMultilevel"/>
    <w:lvl w:ilvl="0" w:tplc="17122936">
      <w:start w:val="1"/>
      <w:numFmt w:val="decimal"/>
      <w:lvlText w:val="%1."/>
      <w:lvlJc w:val="left"/>
      <w:pPr>
        <w:ind w:left="720" w:hanging="360"/>
      </w:pPr>
    </w:lvl>
    <w:lvl w:ilvl="1" w:tplc="17122936" w:tentative="1">
      <w:start w:val="1"/>
      <w:numFmt w:val="lowerLetter"/>
      <w:lvlText w:val="%2."/>
      <w:lvlJc w:val="left"/>
      <w:pPr>
        <w:ind w:left="1440" w:hanging="360"/>
      </w:pPr>
    </w:lvl>
    <w:lvl w:ilvl="2" w:tplc="17122936" w:tentative="1">
      <w:start w:val="1"/>
      <w:numFmt w:val="lowerRoman"/>
      <w:lvlText w:val="%3."/>
      <w:lvlJc w:val="right"/>
      <w:pPr>
        <w:ind w:left="2160" w:hanging="180"/>
      </w:pPr>
    </w:lvl>
    <w:lvl w:ilvl="3" w:tplc="17122936" w:tentative="1">
      <w:start w:val="1"/>
      <w:numFmt w:val="decimal"/>
      <w:lvlText w:val="%4."/>
      <w:lvlJc w:val="left"/>
      <w:pPr>
        <w:ind w:left="2880" w:hanging="360"/>
      </w:pPr>
    </w:lvl>
    <w:lvl w:ilvl="4" w:tplc="17122936" w:tentative="1">
      <w:start w:val="1"/>
      <w:numFmt w:val="lowerLetter"/>
      <w:lvlText w:val="%5."/>
      <w:lvlJc w:val="left"/>
      <w:pPr>
        <w:ind w:left="3600" w:hanging="360"/>
      </w:pPr>
    </w:lvl>
    <w:lvl w:ilvl="5" w:tplc="17122936" w:tentative="1">
      <w:start w:val="1"/>
      <w:numFmt w:val="lowerRoman"/>
      <w:lvlText w:val="%6."/>
      <w:lvlJc w:val="right"/>
      <w:pPr>
        <w:ind w:left="4320" w:hanging="180"/>
      </w:pPr>
    </w:lvl>
    <w:lvl w:ilvl="6" w:tplc="17122936" w:tentative="1">
      <w:start w:val="1"/>
      <w:numFmt w:val="decimal"/>
      <w:lvlText w:val="%7."/>
      <w:lvlJc w:val="left"/>
      <w:pPr>
        <w:ind w:left="5040" w:hanging="360"/>
      </w:pPr>
    </w:lvl>
    <w:lvl w:ilvl="7" w:tplc="17122936" w:tentative="1">
      <w:start w:val="1"/>
      <w:numFmt w:val="lowerLetter"/>
      <w:lvlText w:val="%8."/>
      <w:lvlJc w:val="left"/>
      <w:pPr>
        <w:ind w:left="5760" w:hanging="360"/>
      </w:pPr>
    </w:lvl>
    <w:lvl w:ilvl="8" w:tplc="17122936" w:tentative="1">
      <w:start w:val="1"/>
      <w:numFmt w:val="lowerRoman"/>
      <w:lvlText w:val="%9."/>
      <w:lvlJc w:val="right"/>
      <w:pPr>
        <w:ind w:left="6480" w:hanging="180"/>
      </w:pPr>
    </w:lvl>
  </w:abstractNum>
  <w:abstractNum w:abstractNumId="21893">
    <w:multiLevelType w:val="hybridMultilevel"/>
    <w:lvl w:ilvl="0" w:tplc="88781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893">
    <w:abstractNumId w:val="21893"/>
  </w:num>
  <w:num w:numId="21894">
    <w:abstractNumId w:val="21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67699095" Type="http://schemas.openxmlformats.org/officeDocument/2006/relationships/comments" Target="comments.xml"/><Relationship Id="rId577768717" Type="http://schemas.microsoft.com/office/2011/relationships/commentsExtended" Target="commentsExtended.xml"/><Relationship Id="rId93216249" Type="http://schemas.openxmlformats.org/officeDocument/2006/relationships/image" Target="media/imgrId93216249.jpg"/><Relationship Id="rId62266a705b7f3554c" Type="http://schemas.openxmlformats.org/officeDocument/2006/relationships/hyperlink" Target="https://www.engines.rehlko.com/" TargetMode="External"/><Relationship Id="rId67736a705b7f355f5" Type="http://schemas.openxmlformats.org/officeDocument/2006/relationships/hyperlink" Target="https://www.engines.rehlko.com/dealers" TargetMode="External"/><Relationship Id="rId61916a705b7f35a48" Type="http://schemas.openxmlformats.org/officeDocument/2006/relationships/hyperlink" Target="https://www.engines.rehlko.com/" TargetMode="External"/><Relationship Id="rId86146a705b7f668ec" Type="http://schemas.openxmlformats.org/officeDocument/2006/relationships/image" Target="media/imgrId86146a705b7f668ec.png"/><Relationship Id="rId48746a705b7f76e96" Type="http://schemas.openxmlformats.org/officeDocument/2006/relationships/image" Target="media/imgrId48746a705b7f76e96.png"/><Relationship Id="rId91226a705b7f8c0cf" Type="http://schemas.openxmlformats.org/officeDocument/2006/relationships/image" Target="media/imgrId91226a705b7f8c0cf.png"/><Relationship Id="rId13206a705b7f9ce15" Type="http://schemas.openxmlformats.org/officeDocument/2006/relationships/image" Target="media/imgrId13206a705b7f9ce15.png"/><Relationship Id="rId95996a705b7fbcb58" Type="http://schemas.openxmlformats.org/officeDocument/2006/relationships/image" Target="media/imgrId95996a705b7fbcb58.png"/><Relationship Id="rId57856a705b7fcf2ad" Type="http://schemas.openxmlformats.org/officeDocument/2006/relationships/image" Target="media/imgrId57856a705b7fcf2ad.png"/><Relationship Id="rId51666a705b7fef2db" Type="http://schemas.openxmlformats.org/officeDocument/2006/relationships/image" Target="media/imgrId51666a705b7fef2d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3216249" Type="http://schemas.openxmlformats.org/officeDocument/2006/relationships/image" Target="media/imgrId9321624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3216249" Type="http://schemas.openxmlformats.org/officeDocument/2006/relationships/image" Target="media/imgrId9321624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3216249" Type="http://schemas.openxmlformats.org/officeDocument/2006/relationships/image" Target="media/imgrId9321624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3216249" Type="http://schemas.openxmlformats.org/officeDocument/2006/relationships/image" Target="media/imgrId9321624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3216249" Type="http://schemas.openxmlformats.org/officeDocument/2006/relationships/image" Target="media/imgrId9321624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3216249" Type="http://schemas.openxmlformats.org/officeDocument/2006/relationships/image" Target="media/imgrId9321624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