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64417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925525"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3746119" w:name="ctxt"/>
    <w:bookmarkEnd w:id="63746119"/>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3501"/>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885275" name="name66666a705b71e151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126a705b71e151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01"/>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3501"/>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First start procedure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system filling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147822" name="name65616a705b71e4c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926a705b71e4c3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Follow this instruction at the first start of the engine or in case the engine has stopped for empty fuel tank.</w:t>
            </w:r>
          </w:p>
          <w:p>
            <w:pPr>
              <w:numPr>
                <w:ilvl w:val="0"/>
                <w:numId w:val="3503"/>
              </w:numPr>
              <w:spacing w:before="0" w:after="0" w:line="262" w:lineRule="auto"/>
              <w:jc w:val="left"/>
              <w:rPr>
                <w:color w:val="00274C"/>
                <w:sz w:val="20"/>
                <w:szCs w:val="20"/>
              </w:rPr>
            </w:pPr>
            <w:r>
              <w:rPr>
                <w:color w:val="00274C"/>
                <w:position w:val="-2"/>
                <w:sz w:val="20"/>
                <w:szCs w:val="20"/>
                <w:u w:val="none"/>
              </w:rPr>
              <w:t xml:space="preserve">Fill the fuel tank with approved fuel in </w:t>
            </w:r>
            <w:r>
              <w:rPr>
                <w:b/>
                <w:bCs/>
                <w:color w:val="00274C"/>
                <w:position w:val="-2"/>
                <w:sz w:val="20"/>
                <w:szCs w:val="20"/>
                <w:u w:val="none"/>
              </w:rPr>
              <w:t xml:space="preserve">Par. 2.5</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mechanical fuel feed pump</w:t>
            </w:r>
          </w:p>
          <w:p/>
          <w:p/>
          <w:p>
            <w:pPr>
              <w:numPr>
                <w:ilvl w:val="0"/>
                <w:numId w:val="3504"/>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 </w:t>
            </w:r>
            <w:r>
              <w:rPr>
                <w:color w:val="00274C"/>
                <w:position w:val="-2"/>
                <w:sz w:val="20"/>
                <w:szCs w:val="20"/>
                <w:u w:val="none"/>
              </w:rPr>
              <w:t xml:space="preserve"> and put the connector </w:t>
            </w:r>
            <w:r>
              <w:rPr>
                <w:b/>
                <w:bCs/>
                <w:color w:val="00274C"/>
                <w:position w:val="-2"/>
                <w:sz w:val="20"/>
                <w:szCs w:val="20"/>
                <w:u w:val="none"/>
              </w:rPr>
              <w:t xml:space="preserve">A</w:t>
            </w:r>
            <w:r>
              <w:rPr>
                <w:color w:val="00274C"/>
                <w:position w:val="-2"/>
                <w:sz w:val="20"/>
                <w:szCs w:val="20"/>
                <w:u w:val="none"/>
              </w:rPr>
              <w:t xml:space="preserve"> in a proper container. </w:t>
            </w:r>
          </w:p>
          <w:p>
            <w:pPr>
              <w:numPr>
                <w:ilvl w:val="0"/>
                <w:numId w:val="3504"/>
              </w:numPr>
              <w:spacing w:before="0" w:after="0" w:line="262" w:lineRule="auto"/>
              <w:jc w:val="left"/>
              <w:rPr>
                <w:color w:val="00274C"/>
                <w:sz w:val="20"/>
                <w:szCs w:val="20"/>
              </w:rPr>
            </w:pPr>
            <w:r>
              <w:rPr>
                <w:color w:val="00274C"/>
                <w:position w:val="-2"/>
                <w:sz w:val="20"/>
                <w:szCs w:val="20"/>
                <w:u w:val="none"/>
              </w:rPr>
              <w:t xml:space="preserve">Push the lever </w:t>
            </w:r>
            <w:r>
              <w:rPr>
                <w:b/>
                <w:bCs/>
                <w:color w:val="00274C"/>
                <w:position w:val="-2"/>
                <w:sz w:val="20"/>
                <w:szCs w:val="20"/>
                <w:u w:val="none"/>
              </w:rPr>
              <w:t xml:space="preserve">C</w:t>
            </w:r>
            <w:r>
              <w:rPr>
                <w:color w:val="00274C"/>
                <w:position w:val="-2"/>
                <w:sz w:val="20"/>
                <w:szCs w:val="20"/>
                <w:u w:val="none"/>
              </w:rPr>
              <w:t xml:space="preserve"> of the fuel feed pump </w:t>
            </w:r>
            <w:r>
              <w:rPr>
                <w:b/>
                <w:bCs/>
                <w:color w:val="00274C"/>
                <w:position w:val="-2"/>
                <w:sz w:val="20"/>
                <w:szCs w:val="20"/>
                <w:u w:val="none"/>
              </w:rPr>
              <w:t xml:space="preserve">D</w:t>
            </w:r>
            <w:r>
              <w:rPr>
                <w:color w:val="00274C"/>
                <w:position w:val="-2"/>
                <w:sz w:val="20"/>
                <w:szCs w:val="20"/>
                <w:u w:val="none"/>
              </w:rPr>
              <w:t xml:space="preserve">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3504"/>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3363147" name="name34846a705b71ef8b0" descr="Cap_4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7.png"/>
                          <pic:cNvPicPr/>
                        </pic:nvPicPr>
                        <pic:blipFill>
                          <a:blip r:embed="rId31706a705b71ef8a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electric fuel feed pump</w:t>
            </w:r>
          </w:p>
          <w:p/>
          <w:p/>
          <w:p>
            <w:pPr>
              <w:numPr>
                <w:ilvl w:val="0"/>
                <w:numId w:val="3505"/>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and put the connector </w:t>
            </w:r>
            <w:r>
              <w:rPr>
                <w:b/>
                <w:bCs/>
                <w:color w:val="00274C"/>
                <w:position w:val="-2"/>
                <w:sz w:val="20"/>
                <w:szCs w:val="20"/>
                <w:u w:val="none"/>
              </w:rPr>
              <w:t xml:space="preserve"> A </w:t>
            </w:r>
            <w:r>
              <w:rPr>
                <w:color w:val="00274C"/>
                <w:position w:val="-2"/>
                <w:sz w:val="20"/>
                <w:szCs w:val="20"/>
                <w:u w:val="none"/>
              </w:rPr>
              <w:t xml:space="preserve"> in a proper container. </w:t>
            </w:r>
          </w:p>
          <w:p>
            <w:pPr>
              <w:numPr>
                <w:ilvl w:val="0"/>
                <w:numId w:val="3505"/>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ON</w:t>
            </w:r>
            <w:r>
              <w:rPr>
                <w:color w:val="00274C"/>
                <w:position w:val="-2"/>
                <w:sz w:val="20"/>
                <w:szCs w:val="20"/>
                <w:u w:val="none"/>
              </w:rPr>
              <w:t xml:space="preserve"> position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3505"/>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OFF</w:t>
            </w:r>
            <w:r>
              <w:rPr>
                <w:color w:val="00274C"/>
                <w:position w:val="-2"/>
                <w:sz w:val="20"/>
                <w:szCs w:val="20"/>
                <w:u w:val="none"/>
              </w:rPr>
              <w:t xml:space="preserve">  position.</w:t>
            </w:r>
          </w:p>
          <w:p>
            <w:pPr>
              <w:numPr>
                <w:ilvl w:val="0"/>
                <w:numId w:val="3505"/>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55851300" name="name86606a705b7207404" descr="Cap_4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8.png"/>
                          <pic:cNvPicPr/>
                        </pic:nvPicPr>
                        <pic:blipFill>
                          <a:blip r:embed="rId43476a705b720740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3506"/>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 4.5</w:t>
            </w:r>
            <w:r>
              <w:rPr>
                <w:color w:val="00274C"/>
                <w:position w:val="-2"/>
                <w:sz w:val="20"/>
                <w:szCs w:val="20"/>
                <w:u w:val="none"/>
              </w:rPr>
              <w:t xml:space="preserve">  - </w:t>
            </w:r>
            <w:r>
              <w:rPr>
                <w:b/>
                <w:bCs/>
                <w:color w:val="00274C"/>
                <w:position w:val="-2"/>
                <w:sz w:val="20"/>
                <w:szCs w:val="20"/>
                <w:u w:val="none"/>
              </w:rPr>
              <w:t xml:space="preserve"> 4.7</w:t>
            </w:r>
            <w:r>
              <w:rPr>
                <w:color w:val="00274C"/>
                <w:position w:val="-2"/>
                <w:sz w:val="20"/>
                <w:szCs w:val="20"/>
                <w:u w:val="none"/>
              </w:rPr>
              <w:t xml:space="preserve"> ).</w:t>
            </w:r>
          </w:p>
          <w:p>
            <w:pPr>
              <w:numPr>
                <w:ilvl w:val="0"/>
                <w:numId w:val="3506"/>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3506"/>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3506"/>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932281" name="name50956a705b720f2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186a705b720f2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 the fuel system ( </w:t>
            </w:r>
            <w:r>
              <w:rPr>
                <w:b/>
                <w:bCs/>
                <w:color w:val="00274C"/>
                <w:position w:val="-2"/>
                <w:sz w:val="20"/>
                <w:szCs w:val="20"/>
                <w:u w:val="none"/>
              </w:rPr>
              <w:t xml:space="preserve">Par. 4.2</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3913939" name="name62456a705b721a6d2"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8636a705b721a6c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control panel image is for illustrative purposes only and may vary or it is not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94072" name="name47096a705b72228c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866a705b72228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p>
            <w:pPr>
              <w:widowControl w:val="on"/>
              <w:pBdr/>
              <w:spacing w:before="0" w:after="0" w:line="262" w:lineRule="auto"/>
              <w:ind w:left="0" w:right="0"/>
              <w:jc w:val="left"/>
              <w:textAlignment w:val="center"/>
            </w:pPr>
            <w:r>
              <w:rPr>
                <w:b/>
                <w:bCs/>
                <w:color w:val="000000"/>
                <w:position w:val="-2"/>
                <w:sz w:val="20"/>
                <w:szCs w:val="20"/>
                <w:u w:val="none"/>
              </w:rPr>
              <w:t xml:space="preserve">Tab. 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3507"/>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3507"/>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3507"/>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3501"/>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4.3, 4.4, 4.5, 4.6</w:t>
      </w:r>
      <w:r>
        <w:rPr>
          <w:color w:val="00274C"/>
          <w:sz w:val="20"/>
          <w:szCs w:val="20"/>
          <w:u w:val="none"/>
        </w:rPr>
        <w:t xml:space="preserve"> . if you have the skills appropriate may be directly carried out by the user.</w:t>
      </w:r>
    </w:p>
    <w:p>
      <w:pPr>
        <w:numPr>
          <w:ilvl w:val="0"/>
          <w:numId w:val="3501"/>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3501"/>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3501"/>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727419" name="name59786a705b7229c6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5806a705b7229c6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01"/>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3501"/>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3501"/>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3000" name="name60056a705b722dc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796a705b722dca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50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312038" name="name21436a705b7230c7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646a705b7230c6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01"/>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4.3, Tab. 4.4, Tab. 4.5 and Tab. 4.6</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Radiator heat-exchange surface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Oil line hoses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4.4</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 </w:t>
            </w:r>
            <w:r>
              <w:rPr>
                <w:color w:val="00274C"/>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4.5</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6321740" name="name22076a705b723bf08" descr="Cap_4_Small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Small_Sump.png"/>
                          <pic:cNvPicPr/>
                        </pic:nvPicPr>
                        <pic:blipFill>
                          <a:blip r:embed="rId91716a705b723bf05"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Small Sump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2788918" name="name90656a705b72433b6"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33346a705b72433b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3105089" name="name29416a705b724b0a7"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68476a705b724b0a5"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51902679" name="name10076a705b7250bf2" descr="Cap_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500h.png"/>
                          <pic:cNvPicPr/>
                        </pic:nvPicPr>
                        <pic:blipFill>
                          <a:blip r:embed="rId67606a705b7250bef"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STD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38317341" name="name30486a705b7255590" descr="Cap_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1000h.png"/>
                          <pic:cNvPicPr/>
                        </pic:nvPicPr>
                        <pic:blipFill>
                          <a:blip r:embed="rId75446a705b725558d"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High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In case of low use: 5 years.</w:t>
      </w:r>
    </w:p>
    <w:p>
      <w:pPr>
        <w:widowControl w:val="on"/>
        <w:pBdr/>
        <w:spacing w:before="0" w:after="0" w:line="262" w:lineRule="auto"/>
        <w:ind w:left="0" w:right="0"/>
        <w:jc w:val="left"/>
      </w:pPr>
      <w:r>
        <w:rPr>
          <w:color w:val="00274C"/>
          <w:sz w:val="20"/>
          <w:szCs w:val="20"/>
          <w:u w:val="none"/>
        </w:rPr>
        <w:t xml:space="preserve">(5) - In case of low use: 24 months.</w:t>
      </w:r>
    </w:p>
    <w:p>
      <w:pPr>
        <w:widowControl w:val="on"/>
        <w:pBdr/>
        <w:spacing w:before="0" w:after="0" w:line="262" w:lineRule="auto"/>
        <w:ind w:left="0" w:right="0"/>
        <w:jc w:val="left"/>
      </w:pPr>
      <w:r>
        <w:rPr>
          <w:color w:val="00274C"/>
          <w:sz w:val="20"/>
          <w:szCs w:val="20"/>
          <w:u w:val="none"/>
        </w:rP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58762" name="name29466a705b725b4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876a705b725b48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50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547640" name="name23646a705b725f61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966a705b725f61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01"/>
        </w:numPr>
        <w:spacing w:before="0" w:after="0" w:line="240" w:lineRule="auto"/>
        <w:jc w:val="left"/>
        <w:rPr>
          <w:color w:val="00274C"/>
          <w:sz w:val="20"/>
          <w:szCs w:val="20"/>
        </w:rPr>
      </w:pPr>
      <w:r>
        <w:rPr>
          <w:color w:val="00274C"/>
          <w:sz w:val="20"/>
          <w:szCs w:val="20"/>
          <w:u w:val="none"/>
        </w:rPr>
        <w:t xml:space="preserve">Fill the engine off.</w:t>
      </w:r>
    </w:p>
    <w:p>
      <w:pPr>
        <w:numPr>
          <w:ilvl w:val="0"/>
          <w:numId w:val="3501"/>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3501"/>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3501"/>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3501"/>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3501"/>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3501"/>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3501"/>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47532" name="name82956a705b726314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836a705b726314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3508"/>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3508"/>
              </w:numPr>
              <w:spacing w:before="0" w:after="0" w:line="262" w:lineRule="auto"/>
              <w:jc w:val="left"/>
              <w:rPr>
                <w:color w:val="00274C"/>
                <w:sz w:val="20"/>
                <w:szCs w:val="20"/>
              </w:rPr>
            </w:pPr>
            <w:r>
              <w:rPr>
                <w:color w:val="00274C"/>
                <w:position w:val="-2"/>
                <w:sz w:val="20"/>
                <w:szCs w:val="20"/>
                <w:u w:val="none"/>
              </w:rPr>
              <w:t xml:space="preserve">Add the oil of type approved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039089" name="name74566a705b726be03"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1676a705b726be0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430253" name="name49606a705b727835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0046a705b727835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191565" name="name70336a705b7283262"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7146a705b728325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09"/>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350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3509"/>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350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0000" cy="1677600"/>
                  <wp:effectExtent b="0" l="0" r="0" t="0"/>
                  <wp:docPr id="68785941" name="name46556a705b728c144"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15346a705b728c141"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7802999" name="name31336a705b7293214"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57256a705b7293211"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w:t>
            </w:r>
            <w:r>
              <w:rPr>
                <w:b/>
                <w:bCs/>
                <w:color w:val="00274C"/>
                <w:position w:val="-2"/>
                <w:sz w:val="20"/>
                <w:szCs w:val="20"/>
                <w:u w:val="none"/>
              </w:rPr>
              <w:t xml:space="preserve">3</w:t>
            </w:r>
            <w:r>
              <w:rPr>
                <w:color w:val="00274C"/>
                <w:position w:val="-2"/>
                <w:sz w:val="20"/>
                <w:szCs w:val="20"/>
                <w:u w:val="none"/>
              </w:rPr>
              <w:t xml:space="preserve">  to  </w:t>
            </w:r>
            <w:r>
              <w:rPr>
                <w:b/>
                <w:bCs/>
                <w:color w:val="00274C"/>
                <w:position w:val="-2"/>
                <w:sz w:val="20"/>
                <w:szCs w:val="20"/>
                <w:u w:val="none"/>
              </w:rPr>
              <w:t xml:space="preserve">6</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0"/>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0074646" name="name98436a705b729ca91"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22806a705b729ca8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8475924" name="name63776a705b72a408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1006a705b72a408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11"/>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351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824745" name="name50326a705b72ac92d"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35186a705b72ac92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488998" name="name32076a705b72b371b"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18646a705b72b371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1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3512"/>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3512"/>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3512"/>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3512"/>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88615287" name="name28386a705b72b807b"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86516a705b72b8079"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35327407" name="name93486a705b72bd43f"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59016a705b72bd43d" cstate="print"/>
                          <a:stretch>
                            <a:fillRect/>
                          </a:stretch>
                        </pic:blipFill>
                        <pic:spPr>
                          <a:xfrm>
                            <a:off x="0" y="0"/>
                            <a:ext cx="1080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39815658" name="name67776a705b72c5d6e" descr="Cap_4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png"/>
                          <pic:cNvPicPr/>
                        </pic:nvPicPr>
                        <pic:blipFill>
                          <a:blip r:embed="rId57636a705b72c5d6b"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87013751" name="name64236a705b72cc18e" descr="Cap_4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png"/>
                          <pic:cNvPicPr/>
                        </pic:nvPicPr>
                        <pic:blipFill>
                          <a:blip r:embed="rId95416a705b72cc18c" cstate="print"/>
                          <a:stretch>
                            <a:fillRect/>
                          </a:stretch>
                        </pic:blipFill>
                        <pic:spPr>
                          <a:xfrm>
                            <a:off x="0" y="0"/>
                            <a:ext cx="1080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13"/>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182629" name="name45486a705b72d4a0e"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26716a705b72d4a0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65789872" name="name89896a705b72da4f5"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48476a705b72da4f3"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1986885" name="name51516a705b72dd291"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17426a705b72dd28f"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check/filling/replacement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930993" name="name71446a705b72e0f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16a705b72e0f0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170410" name="name60616a705b72e473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416a705b72e47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A 50% mixture is approved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3514"/>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3514"/>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168743" name="name13986a705b72ec12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116a705b72ec12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3515"/>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619689" name="name71776a705b72f3bb4"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46316a705b72f3bb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214420" name="name39296a705b7308840"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71566a705b730883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5866734" name="name10276a705b730fd50"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63246a705b730fd4d"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Fill the radiator.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116512" name="name14216a705b73184e8"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57936a705b73184e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90542" name="name22256a705b732240a"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50226a705b732240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3496258" name="name44656a705b7329fcb"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38356a705b7329fc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329548" name="name39016a705b7331aa4"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95086a705b7331aa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799191" name="name24066a705b73396ec"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12236a705b73396e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7467686" name="name92726a705b7341489"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44746a705b734148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514637" name="name14646a705b734cd1a"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10556a705b734cd18"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Check/Replacement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149044" name="name86706a705b734fc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786a705b734fc3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CHECKING / REPLACEMENT</w:t>
            </w:r>
          </w:p>
          <w:p/>
          <w:p/>
          <w:p>
            <w:pPr>
              <w:numPr>
                <w:ilvl w:val="0"/>
                <w:numId w:val="3517"/>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3517"/>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3517"/>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3517"/>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4.4</w:t>
            </w:r>
            <w:r>
              <w:rPr>
                <w:color w:val="00274C"/>
                <w:position w:val="-2"/>
                <w:sz w:val="20"/>
                <w:szCs w:val="20"/>
                <w:u w:val="none"/>
              </w:rPr>
              <w:t xml:space="preserve">  are not reached.</w:t>
            </w:r>
          </w:p>
          <w:p>
            <w:pPr>
              <w:numPr>
                <w:ilvl w:val="0"/>
                <w:numId w:val="3517"/>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5359189" name="name92086a705b735680f"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85616a705b735680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550073" name="name25676a705b735de11"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45436a705b735de0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145309" name="name76606a705b7362e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606a705b7362ee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40916" name="name54816a705b736dab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666a705b736da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3518"/>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3518"/>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3518"/>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4058833" name="name42936a705b737477c"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75456a705b737477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609032" name="name53326a705b7379d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656a705b7379d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3501"/>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3519"/>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3519"/>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3519"/>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3519"/>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126393" name="name79946a705b7380076"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76916a705b738007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231440" name="name53786a705b7387b23"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59476a705b7387b2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3520"/>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3520"/>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4.2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9394029" name="name22116a705b738f0ef"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37186a705b738f0e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518964" name="name73356a705b739496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416a705b739496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253171" name="name25116a705b73987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906a705b73987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21"/>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3521"/>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884134" name="name64206a705b739f90c"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60816a705b739f90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4819790" name="name23886a705b73a50e7"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3866a705b73a50e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1441585" name="name80186a705b73ac54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166a705b73ac54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5540851" name="name54206a705b73b2f06"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24086a705b73b2f0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22"/>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2680210" name="name29506a705b73b95ea"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64716a705b73b95e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belt - check/replacement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83450" name="name82306a705b73be8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026a705b73be8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818161" name="name79996a705b73c26b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706a705b73c26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3524"/>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3524"/>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gridSpan w:val="2"/>
            <w:tcMar>
              <w:top w:w="150" w:type="dxa"/>
              <w:left w:w="150" w:type="dxa"/>
              <w:bottom w:w="150" w:type="dxa"/>
              <w:right w:w="150" w:type="dxa"/>
            </w:tcMar>
            <w:vAlign w:val="top"/>
          </w:tcPr>
          <w:p>
            <w:r>
              <w:rPr>
                <w:position w:val="-526"/>
              </w:rPr>
              <w:drawing>
                <wp:inline distT="0" distB="0" distL="0" distR="0">
                  <wp:extent cx="2232000" cy="3348000"/>
                  <wp:effectExtent b="0" l="0" r="0" t="0"/>
                  <wp:docPr id="55121018" name="name61786a705b73cad45"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24566a705b73cad43" cstate="print"/>
                          <a:stretch>
                            <a:fillRect/>
                          </a:stretch>
                        </pic:blipFill>
                        <pic:spPr>
                          <a:xfrm>
                            <a:off x="0" y="0"/>
                            <a:ext cx="2232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NOTE: ST_57  </w:t>
            </w:r>
            <w:r>
              <w:rPr>
                <w:color w:val="00274C"/>
                <w:position w:val="-2"/>
                <w:sz w:val="20"/>
                <w:szCs w:val="20"/>
                <w:u w:val="none"/>
              </w:rPr>
              <w:t xml:space="preserve">part number is </w:t>
            </w:r>
            <w:r>
              <w:rPr>
                <w:color w:val="00274C"/>
                <w:position w:val="-2"/>
                <w:sz w:val="20"/>
                <w:szCs w:val="20"/>
                <w:u w:val="none"/>
              </w:rPr>
              <w:t xml:space="preserve"> ED0014604780-S.</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Make sure that the ribs of the belt </w:t>
            </w:r>
            <w:r>
              <w:rPr>
                <w:b/>
                <w:bCs/>
                <w:color w:val="00274C"/>
                <w:position w:val="-2"/>
                <w:sz w:val="20"/>
                <w:szCs w:val="20"/>
                <w:u w:val="none"/>
              </w:rPr>
              <w:t xml:space="preserve">A</w:t>
            </w:r>
            <w:r>
              <w:rPr>
                <w:color w:val="00274C"/>
                <w:position w:val="-2"/>
                <w:sz w:val="20"/>
                <w:szCs w:val="20"/>
                <w:u w:val="none"/>
              </w:rPr>
              <w:t xml:space="preserve"> are correctly placed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8971107" name="name33466a705b73d425e"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22506a705b73d425b"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REMOVE</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40996154" name="name55616a705b73dc38a"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77146a705b73dc387"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INTALL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Starter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3525"/>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832496" name="name84456a705b73e5d7d"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68836a705b73e5d7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3526"/>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526149" name="name50006a705b73f27eb"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69446a705b73f27e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086769" name="name39136a705b740480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936a705b74048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4.16</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4.17</w:t>
            </w:r>
            <w:r>
              <w:rPr>
                <w:color w:val="00274C"/>
                <w:position w:val="-2"/>
                <w:sz w:val="20"/>
                <w:szCs w:val="20"/>
                <w:u w:val="none"/>
              </w:rPr>
              <w:t xml:space="preserve"> ).</w:t>
            </w:r>
          </w:p>
          <w:p>
            <w:pPr>
              <w:numPr>
                <w:ilvl w:val="0"/>
                <w:numId w:val="3501"/>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3501"/>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3501"/>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3501"/>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4.16</w:t>
      </w:r>
      <w:r>
        <w:rPr>
          <w:color w:val="00274C"/>
          <w:sz w:val="20"/>
          <w:szCs w:val="20"/>
          <w:u w:val="none"/>
        </w:rPr>
        <w:t xml:space="preserve"> </w:t>
      </w:r>
      <w:r>
        <w:rPr>
          <w:b/>
          <w:bCs/>
          <w:color w:val="00274C"/>
          <w:sz w:val="20"/>
          <w:szCs w:val="20"/>
          <w:u w:val="none"/>
        </w:rPr>
        <w:t xml:space="preserve">.</w:t>
      </w:r>
    </w:p>
    <w:p>
      <w:pPr>
        <w:numPr>
          <w:ilvl w:val="0"/>
          <w:numId w:val="3527"/>
        </w:numPr>
        <w:spacing w:before="0" w:after="0" w:line="240" w:lineRule="auto"/>
        <w:jc w:val="left"/>
        <w:rPr>
          <w:color w:val="00274C"/>
          <w:sz w:val="20"/>
          <w:szCs w:val="20"/>
        </w:rPr>
      </w:pPr>
      <w:r>
        <w:rPr>
          <w:color w:val="00274C"/>
          <w:sz w:val="20"/>
          <w:szCs w:val="20"/>
          <w:u w:val="none"/>
        </w:rPr>
        <w:t xml:space="preserve">Engine oil replacement ( </w:t>
      </w:r>
      <w:r>
        <w:rPr>
          <w:b/>
          <w:bCs/>
          <w:color w:val="00274C"/>
          <w:sz w:val="20"/>
          <w:szCs w:val="20"/>
          <w:u w:val="none"/>
        </w:rPr>
        <w:t xml:space="preserve">Par. 4.6</w:t>
      </w:r>
      <w:r>
        <w:rPr>
          <w:color w:val="00274C"/>
          <w:sz w:val="20"/>
          <w:szCs w:val="20"/>
          <w:u w:val="none"/>
        </w:rPr>
        <w:t xml:space="preserve"> ).</w:t>
      </w:r>
    </w:p>
    <w:p>
      <w:pPr>
        <w:numPr>
          <w:ilvl w:val="0"/>
          <w:numId w:val="3527"/>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3527"/>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3527"/>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3527"/>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3527"/>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3527"/>
        </w:numPr>
        <w:spacing w:before="0" w:after="0" w:line="240" w:lineRule="auto"/>
        <w:jc w:val="left"/>
        <w:rPr>
          <w:color w:val="00274C"/>
          <w:sz w:val="20"/>
          <w:szCs w:val="20"/>
        </w:rPr>
      </w:pPr>
      <w:r>
        <w:rPr>
          <w:color w:val="00274C"/>
          <w:sz w:val="20"/>
          <w:szCs w:val="20"/>
          <w:u w:val="none"/>
        </w:rPr>
        <w:t xml:space="preserve">Turn off the engine.</w:t>
      </w:r>
    </w:p>
    <w:p>
      <w:pPr>
        <w:numPr>
          <w:ilvl w:val="0"/>
          <w:numId w:val="3527"/>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3527"/>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3527"/>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3527"/>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3527"/>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3528"/>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3528"/>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3528"/>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3528"/>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3528"/>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 </w:t>
      </w:r>
      <w:r>
        <w:rPr>
          <w:color w:val="00274C"/>
          <w:sz w:val="20"/>
          <w:szCs w:val="20"/>
          <w:u w:val="none"/>
        </w:rPr>
        <w:t xml:space="preserve"> level.</w:t>
      </w:r>
    </w:p>
    <w:p>
      <w:pPr>
        <w:numPr>
          <w:ilvl w:val="0"/>
          <w:numId w:val="3528"/>
        </w:numPr>
        <w:spacing w:before="0" w:after="0" w:line="240" w:lineRule="auto"/>
        <w:jc w:val="left"/>
        <w:rPr>
          <w:color w:val="00274C"/>
          <w:sz w:val="20"/>
          <w:szCs w:val="20"/>
        </w:rPr>
      </w:pPr>
      <w:r>
        <w:rPr>
          <w:color w:val="00274C"/>
          <w:sz w:val="20"/>
          <w:szCs w:val="20"/>
          <w:u w:val="none"/>
        </w:rPr>
        <w:t xml:space="preserve">Start the engine and keep it idle at </w:t>
      </w:r>
      <w:r>
        <w:rPr>
          <w:b/>
          <w:bCs/>
          <w:color w:val="00274C"/>
          <w:sz w:val="20"/>
          <w:szCs w:val="20"/>
          <w:u w:val="none"/>
        </w:rPr>
        <w:t xml:space="preserve">MIN</w:t>
      </w:r>
      <w:r>
        <w:rPr>
          <w:color w:val="00274C"/>
          <w:sz w:val="20"/>
          <w:szCs w:val="20"/>
          <w:u w:val="none"/>
        </w:rPr>
        <w:t xml:space="preserve"> speed for a two about minutes.</w:t>
      </w:r>
    </w:p>
    <w:p>
      <w:pPr>
        <w:numPr>
          <w:ilvl w:val="0"/>
          <w:numId w:val="3528"/>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3528"/>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743449" name="name63996a705b740b2e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8106a705b740b2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3501"/>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r>
        <w:rPr>
          <w:b/>
          <w:bCs/>
          <w:color w:val="00274C"/>
          <w:sz w:val="20"/>
          <w:szCs w:val="20"/>
          <w:u w:val="none"/>
        </w:rPr>
        <w:t xml:space="preserve">Par. 4.4</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3528"/>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3528"/>
        </w:numPr>
        <w:spacing w:before="0" w:after="0" w:line="240" w:lineRule="auto"/>
        <w:jc w:val="left"/>
        <w:rPr>
          <w:color w:val="00274C"/>
          <w:sz w:val="20"/>
          <w:szCs w:val="20"/>
        </w:rPr>
      </w:pPr>
      <w:r>
        <w:rPr>
          <w:color w:val="00274C"/>
          <w:sz w:val="20"/>
          <w:szCs w:val="20"/>
          <w:u w:val="none"/>
        </w:rPr>
        <w:t xml:space="preserve">Pour new oil </w:t>
      </w:r>
      <w:r>
        <w:rPr>
          <w:b/>
          <w:bCs/>
          <w:color w:val="00274C"/>
          <w:sz w:val="20"/>
          <w:szCs w:val="20"/>
          <w:u w:val="none"/>
        </w:rPr>
        <w:t xml:space="preserve">(Par. 4.6)</w:t>
      </w:r>
      <w:r>
        <w:rPr>
          <w:color w:val="00274C"/>
          <w:sz w:val="20"/>
          <w:szCs w:val="20"/>
          <w:u w:val="none"/>
        </w:rPr>
        <w:t xml:space="preserve"> up to the </w:t>
      </w:r>
      <w:r>
        <w:rPr>
          <w:b/>
          <w:bCs/>
          <w:color w:val="00274C"/>
          <w:sz w:val="20"/>
          <w:szCs w:val="20"/>
          <w:u w:val="none"/>
        </w:rPr>
        <w:t xml:space="preserve">MAX </w:t>
      </w:r>
      <w:r>
        <w:rPr>
          <w:color w:val="00274C"/>
          <w:sz w:val="20"/>
          <w:szCs w:val="20"/>
          <w:u w:val="none"/>
        </w:rPr>
        <w:t xml:space="preserve"> level </w:t>
      </w:r>
      <w:r>
        <w:rPr>
          <w:i/>
          <w:iCs/>
          <w:color w:val="00274C"/>
          <w:sz w:val="20"/>
          <w:szCs w:val="20"/>
          <w:u w:val="none"/>
        </w:rPr>
        <w:t xml:space="preserve">.</w:t>
      </w:r>
    </w:p>
    <w:p>
      <w:pPr>
        <w:numPr>
          <w:ilvl w:val="0"/>
          <w:numId w:val="3528"/>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 </w:t>
      </w:r>
      <w:r>
        <w:rPr>
          <w:color w:val="00274C"/>
          <w:sz w:val="20"/>
          <w:szCs w:val="20"/>
          <w:u w:val="none"/>
        </w:rPr>
        <w:t xml:space="preserve"> level ( </w:t>
      </w:r>
      <w:r>
        <w:rPr>
          <w:b/>
          <w:bCs/>
          <w:color w:val="00274C"/>
          <w:sz w:val="20"/>
          <w:szCs w:val="20"/>
          <w:u w:val="none"/>
        </w:rPr>
        <w:t xml:space="preserve">Par. 4.7</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4.19.1 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350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528">
    <w:multiLevelType w:val="hybridMultilevel"/>
    <w:lvl w:ilvl="0" w:tplc="56672583">
      <w:start w:val="1"/>
      <w:numFmt w:val="decimal"/>
      <w:lvlText w:val="%1."/>
      <w:lvlJc w:val="left"/>
      <w:pPr>
        <w:ind w:left="720" w:hanging="360"/>
      </w:pPr>
    </w:lvl>
    <w:lvl w:ilvl="1" w:tplc="56672583" w:tentative="1">
      <w:start w:val="1"/>
      <w:numFmt w:val="lowerLetter"/>
      <w:lvlText w:val="%2."/>
      <w:lvlJc w:val="left"/>
      <w:pPr>
        <w:ind w:left="1440" w:hanging="360"/>
      </w:pPr>
    </w:lvl>
    <w:lvl w:ilvl="2" w:tplc="56672583" w:tentative="1">
      <w:start w:val="1"/>
      <w:numFmt w:val="lowerRoman"/>
      <w:lvlText w:val="%3."/>
      <w:lvlJc w:val="right"/>
      <w:pPr>
        <w:ind w:left="2160" w:hanging="180"/>
      </w:pPr>
    </w:lvl>
    <w:lvl w:ilvl="3" w:tplc="56672583" w:tentative="1">
      <w:start w:val="1"/>
      <w:numFmt w:val="decimal"/>
      <w:lvlText w:val="%4."/>
      <w:lvlJc w:val="left"/>
      <w:pPr>
        <w:ind w:left="2880" w:hanging="360"/>
      </w:pPr>
    </w:lvl>
    <w:lvl w:ilvl="4" w:tplc="56672583" w:tentative="1">
      <w:start w:val="1"/>
      <w:numFmt w:val="lowerLetter"/>
      <w:lvlText w:val="%5."/>
      <w:lvlJc w:val="left"/>
      <w:pPr>
        <w:ind w:left="3600" w:hanging="360"/>
      </w:pPr>
    </w:lvl>
    <w:lvl w:ilvl="5" w:tplc="56672583" w:tentative="1">
      <w:start w:val="1"/>
      <w:numFmt w:val="lowerRoman"/>
      <w:lvlText w:val="%6."/>
      <w:lvlJc w:val="right"/>
      <w:pPr>
        <w:ind w:left="4320" w:hanging="180"/>
      </w:pPr>
    </w:lvl>
    <w:lvl w:ilvl="6" w:tplc="56672583" w:tentative="1">
      <w:start w:val="1"/>
      <w:numFmt w:val="decimal"/>
      <w:lvlText w:val="%7."/>
      <w:lvlJc w:val="left"/>
      <w:pPr>
        <w:ind w:left="5040" w:hanging="360"/>
      </w:pPr>
    </w:lvl>
    <w:lvl w:ilvl="7" w:tplc="56672583" w:tentative="1">
      <w:start w:val="1"/>
      <w:numFmt w:val="lowerLetter"/>
      <w:lvlText w:val="%8."/>
      <w:lvlJc w:val="left"/>
      <w:pPr>
        <w:ind w:left="5760" w:hanging="360"/>
      </w:pPr>
    </w:lvl>
    <w:lvl w:ilvl="8" w:tplc="56672583" w:tentative="1">
      <w:start w:val="1"/>
      <w:numFmt w:val="lowerRoman"/>
      <w:lvlText w:val="%9."/>
      <w:lvlJc w:val="right"/>
      <w:pPr>
        <w:ind w:left="6480" w:hanging="180"/>
      </w:pPr>
    </w:lvl>
  </w:abstractNum>
  <w:abstractNum w:abstractNumId="3527">
    <w:multiLevelType w:val="hybridMultilevel"/>
    <w:lvl w:ilvl="0" w:tplc="59495070">
      <w:start w:val="1"/>
      <w:numFmt w:val="decimal"/>
      <w:lvlText w:val="%1."/>
      <w:lvlJc w:val="left"/>
      <w:pPr>
        <w:ind w:left="720" w:hanging="360"/>
      </w:pPr>
    </w:lvl>
    <w:lvl w:ilvl="1" w:tplc="59495070" w:tentative="1">
      <w:start w:val="1"/>
      <w:numFmt w:val="lowerLetter"/>
      <w:lvlText w:val="%2."/>
      <w:lvlJc w:val="left"/>
      <w:pPr>
        <w:ind w:left="1440" w:hanging="360"/>
      </w:pPr>
    </w:lvl>
    <w:lvl w:ilvl="2" w:tplc="59495070" w:tentative="1">
      <w:start w:val="1"/>
      <w:numFmt w:val="lowerRoman"/>
      <w:lvlText w:val="%3."/>
      <w:lvlJc w:val="right"/>
      <w:pPr>
        <w:ind w:left="2160" w:hanging="180"/>
      </w:pPr>
    </w:lvl>
    <w:lvl w:ilvl="3" w:tplc="59495070" w:tentative="1">
      <w:start w:val="1"/>
      <w:numFmt w:val="decimal"/>
      <w:lvlText w:val="%4."/>
      <w:lvlJc w:val="left"/>
      <w:pPr>
        <w:ind w:left="2880" w:hanging="360"/>
      </w:pPr>
    </w:lvl>
    <w:lvl w:ilvl="4" w:tplc="59495070" w:tentative="1">
      <w:start w:val="1"/>
      <w:numFmt w:val="lowerLetter"/>
      <w:lvlText w:val="%5."/>
      <w:lvlJc w:val="left"/>
      <w:pPr>
        <w:ind w:left="3600" w:hanging="360"/>
      </w:pPr>
    </w:lvl>
    <w:lvl w:ilvl="5" w:tplc="59495070" w:tentative="1">
      <w:start w:val="1"/>
      <w:numFmt w:val="lowerRoman"/>
      <w:lvlText w:val="%6."/>
      <w:lvlJc w:val="right"/>
      <w:pPr>
        <w:ind w:left="4320" w:hanging="180"/>
      </w:pPr>
    </w:lvl>
    <w:lvl w:ilvl="6" w:tplc="59495070" w:tentative="1">
      <w:start w:val="1"/>
      <w:numFmt w:val="decimal"/>
      <w:lvlText w:val="%7."/>
      <w:lvlJc w:val="left"/>
      <w:pPr>
        <w:ind w:left="5040" w:hanging="360"/>
      </w:pPr>
    </w:lvl>
    <w:lvl w:ilvl="7" w:tplc="59495070" w:tentative="1">
      <w:start w:val="1"/>
      <w:numFmt w:val="lowerLetter"/>
      <w:lvlText w:val="%8."/>
      <w:lvlJc w:val="left"/>
      <w:pPr>
        <w:ind w:left="5760" w:hanging="360"/>
      </w:pPr>
    </w:lvl>
    <w:lvl w:ilvl="8" w:tplc="59495070" w:tentative="1">
      <w:start w:val="1"/>
      <w:numFmt w:val="lowerRoman"/>
      <w:lvlText w:val="%9."/>
      <w:lvlJc w:val="right"/>
      <w:pPr>
        <w:ind w:left="6480" w:hanging="180"/>
      </w:pPr>
    </w:lvl>
  </w:abstractNum>
  <w:abstractNum w:abstractNumId="3526">
    <w:multiLevelType w:val="hybridMultilevel"/>
    <w:lvl w:ilvl="0" w:tplc="12652591">
      <w:start w:val="1"/>
      <w:numFmt w:val="decimal"/>
      <w:lvlText w:val="%1."/>
      <w:lvlJc w:val="left"/>
      <w:pPr>
        <w:ind w:left="720" w:hanging="360"/>
      </w:pPr>
    </w:lvl>
    <w:lvl w:ilvl="1" w:tplc="12652591" w:tentative="1">
      <w:start w:val="1"/>
      <w:numFmt w:val="lowerLetter"/>
      <w:lvlText w:val="%2."/>
      <w:lvlJc w:val="left"/>
      <w:pPr>
        <w:ind w:left="1440" w:hanging="360"/>
      </w:pPr>
    </w:lvl>
    <w:lvl w:ilvl="2" w:tplc="12652591" w:tentative="1">
      <w:start w:val="1"/>
      <w:numFmt w:val="lowerRoman"/>
      <w:lvlText w:val="%3."/>
      <w:lvlJc w:val="right"/>
      <w:pPr>
        <w:ind w:left="2160" w:hanging="180"/>
      </w:pPr>
    </w:lvl>
    <w:lvl w:ilvl="3" w:tplc="12652591" w:tentative="1">
      <w:start w:val="1"/>
      <w:numFmt w:val="decimal"/>
      <w:lvlText w:val="%4."/>
      <w:lvlJc w:val="left"/>
      <w:pPr>
        <w:ind w:left="2880" w:hanging="360"/>
      </w:pPr>
    </w:lvl>
    <w:lvl w:ilvl="4" w:tplc="12652591" w:tentative="1">
      <w:start w:val="1"/>
      <w:numFmt w:val="lowerLetter"/>
      <w:lvlText w:val="%5."/>
      <w:lvlJc w:val="left"/>
      <w:pPr>
        <w:ind w:left="3600" w:hanging="360"/>
      </w:pPr>
    </w:lvl>
    <w:lvl w:ilvl="5" w:tplc="12652591" w:tentative="1">
      <w:start w:val="1"/>
      <w:numFmt w:val="lowerRoman"/>
      <w:lvlText w:val="%6."/>
      <w:lvlJc w:val="right"/>
      <w:pPr>
        <w:ind w:left="4320" w:hanging="180"/>
      </w:pPr>
    </w:lvl>
    <w:lvl w:ilvl="6" w:tplc="12652591" w:tentative="1">
      <w:start w:val="1"/>
      <w:numFmt w:val="decimal"/>
      <w:lvlText w:val="%7."/>
      <w:lvlJc w:val="left"/>
      <w:pPr>
        <w:ind w:left="5040" w:hanging="360"/>
      </w:pPr>
    </w:lvl>
    <w:lvl w:ilvl="7" w:tplc="12652591" w:tentative="1">
      <w:start w:val="1"/>
      <w:numFmt w:val="lowerLetter"/>
      <w:lvlText w:val="%8."/>
      <w:lvlJc w:val="left"/>
      <w:pPr>
        <w:ind w:left="5760" w:hanging="360"/>
      </w:pPr>
    </w:lvl>
    <w:lvl w:ilvl="8" w:tplc="12652591" w:tentative="1">
      <w:start w:val="1"/>
      <w:numFmt w:val="lowerRoman"/>
      <w:lvlText w:val="%9."/>
      <w:lvlJc w:val="right"/>
      <w:pPr>
        <w:ind w:left="6480" w:hanging="180"/>
      </w:pPr>
    </w:lvl>
  </w:abstractNum>
  <w:abstractNum w:abstractNumId="3525">
    <w:multiLevelType w:val="hybridMultilevel"/>
    <w:lvl w:ilvl="0" w:tplc="79856177">
      <w:start w:val="1"/>
      <w:numFmt w:val="decimal"/>
      <w:lvlText w:val="%1."/>
      <w:lvlJc w:val="left"/>
      <w:pPr>
        <w:ind w:left="720" w:hanging="360"/>
      </w:pPr>
    </w:lvl>
    <w:lvl w:ilvl="1" w:tplc="79856177" w:tentative="1">
      <w:start w:val="1"/>
      <w:numFmt w:val="lowerLetter"/>
      <w:lvlText w:val="%2."/>
      <w:lvlJc w:val="left"/>
      <w:pPr>
        <w:ind w:left="1440" w:hanging="360"/>
      </w:pPr>
    </w:lvl>
    <w:lvl w:ilvl="2" w:tplc="79856177" w:tentative="1">
      <w:start w:val="1"/>
      <w:numFmt w:val="lowerRoman"/>
      <w:lvlText w:val="%3."/>
      <w:lvlJc w:val="right"/>
      <w:pPr>
        <w:ind w:left="2160" w:hanging="180"/>
      </w:pPr>
    </w:lvl>
    <w:lvl w:ilvl="3" w:tplc="79856177" w:tentative="1">
      <w:start w:val="1"/>
      <w:numFmt w:val="decimal"/>
      <w:lvlText w:val="%4."/>
      <w:lvlJc w:val="left"/>
      <w:pPr>
        <w:ind w:left="2880" w:hanging="360"/>
      </w:pPr>
    </w:lvl>
    <w:lvl w:ilvl="4" w:tplc="79856177" w:tentative="1">
      <w:start w:val="1"/>
      <w:numFmt w:val="lowerLetter"/>
      <w:lvlText w:val="%5."/>
      <w:lvlJc w:val="left"/>
      <w:pPr>
        <w:ind w:left="3600" w:hanging="360"/>
      </w:pPr>
    </w:lvl>
    <w:lvl w:ilvl="5" w:tplc="79856177" w:tentative="1">
      <w:start w:val="1"/>
      <w:numFmt w:val="lowerRoman"/>
      <w:lvlText w:val="%6."/>
      <w:lvlJc w:val="right"/>
      <w:pPr>
        <w:ind w:left="4320" w:hanging="180"/>
      </w:pPr>
    </w:lvl>
    <w:lvl w:ilvl="6" w:tplc="79856177" w:tentative="1">
      <w:start w:val="1"/>
      <w:numFmt w:val="decimal"/>
      <w:lvlText w:val="%7."/>
      <w:lvlJc w:val="left"/>
      <w:pPr>
        <w:ind w:left="5040" w:hanging="360"/>
      </w:pPr>
    </w:lvl>
    <w:lvl w:ilvl="7" w:tplc="79856177" w:tentative="1">
      <w:start w:val="1"/>
      <w:numFmt w:val="lowerLetter"/>
      <w:lvlText w:val="%8."/>
      <w:lvlJc w:val="left"/>
      <w:pPr>
        <w:ind w:left="5760" w:hanging="360"/>
      </w:pPr>
    </w:lvl>
    <w:lvl w:ilvl="8" w:tplc="79856177" w:tentative="1">
      <w:start w:val="1"/>
      <w:numFmt w:val="lowerRoman"/>
      <w:lvlText w:val="%9."/>
      <w:lvlJc w:val="right"/>
      <w:pPr>
        <w:ind w:left="6480" w:hanging="180"/>
      </w:pPr>
    </w:lvl>
  </w:abstractNum>
  <w:abstractNum w:abstractNumId="3524">
    <w:multiLevelType w:val="hybridMultilevel"/>
    <w:lvl w:ilvl="0" w:tplc="93187597">
      <w:start w:val="1"/>
      <w:numFmt w:val="decimal"/>
      <w:lvlText w:val="%1."/>
      <w:lvlJc w:val="left"/>
      <w:pPr>
        <w:ind w:left="720" w:hanging="360"/>
      </w:pPr>
    </w:lvl>
    <w:lvl w:ilvl="1" w:tplc="93187597" w:tentative="1">
      <w:start w:val="1"/>
      <w:numFmt w:val="lowerLetter"/>
      <w:lvlText w:val="%2."/>
      <w:lvlJc w:val="left"/>
      <w:pPr>
        <w:ind w:left="1440" w:hanging="360"/>
      </w:pPr>
    </w:lvl>
    <w:lvl w:ilvl="2" w:tplc="93187597" w:tentative="1">
      <w:start w:val="1"/>
      <w:numFmt w:val="lowerRoman"/>
      <w:lvlText w:val="%3."/>
      <w:lvlJc w:val="right"/>
      <w:pPr>
        <w:ind w:left="2160" w:hanging="180"/>
      </w:pPr>
    </w:lvl>
    <w:lvl w:ilvl="3" w:tplc="93187597" w:tentative="1">
      <w:start w:val="1"/>
      <w:numFmt w:val="decimal"/>
      <w:lvlText w:val="%4."/>
      <w:lvlJc w:val="left"/>
      <w:pPr>
        <w:ind w:left="2880" w:hanging="360"/>
      </w:pPr>
    </w:lvl>
    <w:lvl w:ilvl="4" w:tplc="93187597" w:tentative="1">
      <w:start w:val="1"/>
      <w:numFmt w:val="lowerLetter"/>
      <w:lvlText w:val="%5."/>
      <w:lvlJc w:val="left"/>
      <w:pPr>
        <w:ind w:left="3600" w:hanging="360"/>
      </w:pPr>
    </w:lvl>
    <w:lvl w:ilvl="5" w:tplc="93187597" w:tentative="1">
      <w:start w:val="1"/>
      <w:numFmt w:val="lowerRoman"/>
      <w:lvlText w:val="%6."/>
      <w:lvlJc w:val="right"/>
      <w:pPr>
        <w:ind w:left="4320" w:hanging="180"/>
      </w:pPr>
    </w:lvl>
    <w:lvl w:ilvl="6" w:tplc="93187597" w:tentative="1">
      <w:start w:val="1"/>
      <w:numFmt w:val="decimal"/>
      <w:lvlText w:val="%7."/>
      <w:lvlJc w:val="left"/>
      <w:pPr>
        <w:ind w:left="5040" w:hanging="360"/>
      </w:pPr>
    </w:lvl>
    <w:lvl w:ilvl="7" w:tplc="93187597" w:tentative="1">
      <w:start w:val="1"/>
      <w:numFmt w:val="lowerLetter"/>
      <w:lvlText w:val="%8."/>
      <w:lvlJc w:val="left"/>
      <w:pPr>
        <w:ind w:left="5760" w:hanging="360"/>
      </w:pPr>
    </w:lvl>
    <w:lvl w:ilvl="8" w:tplc="93187597" w:tentative="1">
      <w:start w:val="1"/>
      <w:numFmt w:val="lowerRoman"/>
      <w:lvlText w:val="%9."/>
      <w:lvlJc w:val="right"/>
      <w:pPr>
        <w:ind w:left="6480" w:hanging="180"/>
      </w:pPr>
    </w:lvl>
  </w:abstractNum>
  <w:abstractNum w:abstractNumId="3523">
    <w:multiLevelType w:val="hybridMultilevel"/>
    <w:lvl w:ilvl="0" w:tplc="53635147">
      <w:start w:val="1"/>
      <w:numFmt w:val="decimal"/>
      <w:lvlText w:val="%1."/>
      <w:lvlJc w:val="left"/>
      <w:pPr>
        <w:ind w:left="720" w:hanging="360"/>
      </w:pPr>
    </w:lvl>
    <w:lvl w:ilvl="1" w:tplc="53635147" w:tentative="1">
      <w:start w:val="1"/>
      <w:numFmt w:val="lowerLetter"/>
      <w:lvlText w:val="%2."/>
      <w:lvlJc w:val="left"/>
      <w:pPr>
        <w:ind w:left="1440" w:hanging="360"/>
      </w:pPr>
    </w:lvl>
    <w:lvl w:ilvl="2" w:tplc="53635147" w:tentative="1">
      <w:start w:val="1"/>
      <w:numFmt w:val="lowerRoman"/>
      <w:lvlText w:val="%3."/>
      <w:lvlJc w:val="right"/>
      <w:pPr>
        <w:ind w:left="2160" w:hanging="180"/>
      </w:pPr>
    </w:lvl>
    <w:lvl w:ilvl="3" w:tplc="53635147" w:tentative="1">
      <w:start w:val="1"/>
      <w:numFmt w:val="decimal"/>
      <w:lvlText w:val="%4."/>
      <w:lvlJc w:val="left"/>
      <w:pPr>
        <w:ind w:left="2880" w:hanging="360"/>
      </w:pPr>
    </w:lvl>
    <w:lvl w:ilvl="4" w:tplc="53635147" w:tentative="1">
      <w:start w:val="1"/>
      <w:numFmt w:val="lowerLetter"/>
      <w:lvlText w:val="%5."/>
      <w:lvlJc w:val="left"/>
      <w:pPr>
        <w:ind w:left="3600" w:hanging="360"/>
      </w:pPr>
    </w:lvl>
    <w:lvl w:ilvl="5" w:tplc="53635147" w:tentative="1">
      <w:start w:val="1"/>
      <w:numFmt w:val="lowerRoman"/>
      <w:lvlText w:val="%6."/>
      <w:lvlJc w:val="right"/>
      <w:pPr>
        <w:ind w:left="4320" w:hanging="180"/>
      </w:pPr>
    </w:lvl>
    <w:lvl w:ilvl="6" w:tplc="53635147" w:tentative="1">
      <w:start w:val="1"/>
      <w:numFmt w:val="decimal"/>
      <w:lvlText w:val="%7."/>
      <w:lvlJc w:val="left"/>
      <w:pPr>
        <w:ind w:left="5040" w:hanging="360"/>
      </w:pPr>
    </w:lvl>
    <w:lvl w:ilvl="7" w:tplc="53635147" w:tentative="1">
      <w:start w:val="1"/>
      <w:numFmt w:val="lowerLetter"/>
      <w:lvlText w:val="%8."/>
      <w:lvlJc w:val="left"/>
      <w:pPr>
        <w:ind w:left="5760" w:hanging="360"/>
      </w:pPr>
    </w:lvl>
    <w:lvl w:ilvl="8" w:tplc="53635147" w:tentative="1">
      <w:start w:val="1"/>
      <w:numFmt w:val="lowerRoman"/>
      <w:lvlText w:val="%9."/>
      <w:lvlJc w:val="right"/>
      <w:pPr>
        <w:ind w:left="6480" w:hanging="180"/>
      </w:pPr>
    </w:lvl>
  </w:abstractNum>
  <w:abstractNum w:abstractNumId="3522">
    <w:multiLevelType w:val="hybridMultilevel"/>
    <w:lvl w:ilvl="0" w:tplc="41261359">
      <w:start w:val="1"/>
      <w:numFmt w:val="decimal"/>
      <w:lvlText w:val="%1."/>
      <w:lvlJc w:val="left"/>
      <w:pPr>
        <w:ind w:left="720" w:hanging="360"/>
      </w:pPr>
    </w:lvl>
    <w:lvl w:ilvl="1" w:tplc="41261359" w:tentative="1">
      <w:start w:val="1"/>
      <w:numFmt w:val="lowerLetter"/>
      <w:lvlText w:val="%2."/>
      <w:lvlJc w:val="left"/>
      <w:pPr>
        <w:ind w:left="1440" w:hanging="360"/>
      </w:pPr>
    </w:lvl>
    <w:lvl w:ilvl="2" w:tplc="41261359" w:tentative="1">
      <w:start w:val="1"/>
      <w:numFmt w:val="lowerRoman"/>
      <w:lvlText w:val="%3."/>
      <w:lvlJc w:val="right"/>
      <w:pPr>
        <w:ind w:left="2160" w:hanging="180"/>
      </w:pPr>
    </w:lvl>
    <w:lvl w:ilvl="3" w:tplc="41261359" w:tentative="1">
      <w:start w:val="1"/>
      <w:numFmt w:val="decimal"/>
      <w:lvlText w:val="%4."/>
      <w:lvlJc w:val="left"/>
      <w:pPr>
        <w:ind w:left="2880" w:hanging="360"/>
      </w:pPr>
    </w:lvl>
    <w:lvl w:ilvl="4" w:tplc="41261359" w:tentative="1">
      <w:start w:val="1"/>
      <w:numFmt w:val="lowerLetter"/>
      <w:lvlText w:val="%5."/>
      <w:lvlJc w:val="left"/>
      <w:pPr>
        <w:ind w:left="3600" w:hanging="360"/>
      </w:pPr>
    </w:lvl>
    <w:lvl w:ilvl="5" w:tplc="41261359" w:tentative="1">
      <w:start w:val="1"/>
      <w:numFmt w:val="lowerRoman"/>
      <w:lvlText w:val="%6."/>
      <w:lvlJc w:val="right"/>
      <w:pPr>
        <w:ind w:left="4320" w:hanging="180"/>
      </w:pPr>
    </w:lvl>
    <w:lvl w:ilvl="6" w:tplc="41261359" w:tentative="1">
      <w:start w:val="1"/>
      <w:numFmt w:val="decimal"/>
      <w:lvlText w:val="%7."/>
      <w:lvlJc w:val="left"/>
      <w:pPr>
        <w:ind w:left="5040" w:hanging="360"/>
      </w:pPr>
    </w:lvl>
    <w:lvl w:ilvl="7" w:tplc="41261359" w:tentative="1">
      <w:start w:val="1"/>
      <w:numFmt w:val="lowerLetter"/>
      <w:lvlText w:val="%8."/>
      <w:lvlJc w:val="left"/>
      <w:pPr>
        <w:ind w:left="5760" w:hanging="360"/>
      </w:pPr>
    </w:lvl>
    <w:lvl w:ilvl="8" w:tplc="41261359" w:tentative="1">
      <w:start w:val="1"/>
      <w:numFmt w:val="lowerRoman"/>
      <w:lvlText w:val="%9."/>
      <w:lvlJc w:val="right"/>
      <w:pPr>
        <w:ind w:left="6480" w:hanging="180"/>
      </w:pPr>
    </w:lvl>
  </w:abstractNum>
  <w:abstractNum w:abstractNumId="3521">
    <w:multiLevelType w:val="hybridMultilevel"/>
    <w:lvl w:ilvl="0" w:tplc="88575240">
      <w:start w:val="1"/>
      <w:numFmt w:val="decimal"/>
      <w:lvlText w:val="%1."/>
      <w:lvlJc w:val="left"/>
      <w:pPr>
        <w:ind w:left="720" w:hanging="360"/>
      </w:pPr>
    </w:lvl>
    <w:lvl w:ilvl="1" w:tplc="88575240" w:tentative="1">
      <w:start w:val="1"/>
      <w:numFmt w:val="lowerLetter"/>
      <w:lvlText w:val="%2."/>
      <w:lvlJc w:val="left"/>
      <w:pPr>
        <w:ind w:left="1440" w:hanging="360"/>
      </w:pPr>
    </w:lvl>
    <w:lvl w:ilvl="2" w:tplc="88575240" w:tentative="1">
      <w:start w:val="1"/>
      <w:numFmt w:val="lowerRoman"/>
      <w:lvlText w:val="%3."/>
      <w:lvlJc w:val="right"/>
      <w:pPr>
        <w:ind w:left="2160" w:hanging="180"/>
      </w:pPr>
    </w:lvl>
    <w:lvl w:ilvl="3" w:tplc="88575240" w:tentative="1">
      <w:start w:val="1"/>
      <w:numFmt w:val="decimal"/>
      <w:lvlText w:val="%4."/>
      <w:lvlJc w:val="left"/>
      <w:pPr>
        <w:ind w:left="2880" w:hanging="360"/>
      </w:pPr>
    </w:lvl>
    <w:lvl w:ilvl="4" w:tplc="88575240" w:tentative="1">
      <w:start w:val="1"/>
      <w:numFmt w:val="lowerLetter"/>
      <w:lvlText w:val="%5."/>
      <w:lvlJc w:val="left"/>
      <w:pPr>
        <w:ind w:left="3600" w:hanging="360"/>
      </w:pPr>
    </w:lvl>
    <w:lvl w:ilvl="5" w:tplc="88575240" w:tentative="1">
      <w:start w:val="1"/>
      <w:numFmt w:val="lowerRoman"/>
      <w:lvlText w:val="%6."/>
      <w:lvlJc w:val="right"/>
      <w:pPr>
        <w:ind w:left="4320" w:hanging="180"/>
      </w:pPr>
    </w:lvl>
    <w:lvl w:ilvl="6" w:tplc="88575240" w:tentative="1">
      <w:start w:val="1"/>
      <w:numFmt w:val="decimal"/>
      <w:lvlText w:val="%7."/>
      <w:lvlJc w:val="left"/>
      <w:pPr>
        <w:ind w:left="5040" w:hanging="360"/>
      </w:pPr>
    </w:lvl>
    <w:lvl w:ilvl="7" w:tplc="88575240" w:tentative="1">
      <w:start w:val="1"/>
      <w:numFmt w:val="lowerLetter"/>
      <w:lvlText w:val="%8."/>
      <w:lvlJc w:val="left"/>
      <w:pPr>
        <w:ind w:left="5760" w:hanging="360"/>
      </w:pPr>
    </w:lvl>
    <w:lvl w:ilvl="8" w:tplc="88575240" w:tentative="1">
      <w:start w:val="1"/>
      <w:numFmt w:val="lowerRoman"/>
      <w:lvlText w:val="%9."/>
      <w:lvlJc w:val="right"/>
      <w:pPr>
        <w:ind w:left="6480" w:hanging="180"/>
      </w:pPr>
    </w:lvl>
  </w:abstractNum>
  <w:abstractNum w:abstractNumId="3520">
    <w:multiLevelType w:val="hybridMultilevel"/>
    <w:lvl w:ilvl="0" w:tplc="85256049">
      <w:start w:val="1"/>
      <w:numFmt w:val="decimal"/>
      <w:lvlText w:val="%1."/>
      <w:lvlJc w:val="left"/>
      <w:pPr>
        <w:ind w:left="720" w:hanging="360"/>
      </w:pPr>
    </w:lvl>
    <w:lvl w:ilvl="1" w:tplc="85256049" w:tentative="1">
      <w:start w:val="1"/>
      <w:numFmt w:val="lowerLetter"/>
      <w:lvlText w:val="%2."/>
      <w:lvlJc w:val="left"/>
      <w:pPr>
        <w:ind w:left="1440" w:hanging="360"/>
      </w:pPr>
    </w:lvl>
    <w:lvl w:ilvl="2" w:tplc="85256049" w:tentative="1">
      <w:start w:val="1"/>
      <w:numFmt w:val="lowerRoman"/>
      <w:lvlText w:val="%3."/>
      <w:lvlJc w:val="right"/>
      <w:pPr>
        <w:ind w:left="2160" w:hanging="180"/>
      </w:pPr>
    </w:lvl>
    <w:lvl w:ilvl="3" w:tplc="85256049" w:tentative="1">
      <w:start w:val="1"/>
      <w:numFmt w:val="decimal"/>
      <w:lvlText w:val="%4."/>
      <w:lvlJc w:val="left"/>
      <w:pPr>
        <w:ind w:left="2880" w:hanging="360"/>
      </w:pPr>
    </w:lvl>
    <w:lvl w:ilvl="4" w:tplc="85256049" w:tentative="1">
      <w:start w:val="1"/>
      <w:numFmt w:val="lowerLetter"/>
      <w:lvlText w:val="%5."/>
      <w:lvlJc w:val="left"/>
      <w:pPr>
        <w:ind w:left="3600" w:hanging="360"/>
      </w:pPr>
    </w:lvl>
    <w:lvl w:ilvl="5" w:tplc="85256049" w:tentative="1">
      <w:start w:val="1"/>
      <w:numFmt w:val="lowerRoman"/>
      <w:lvlText w:val="%6."/>
      <w:lvlJc w:val="right"/>
      <w:pPr>
        <w:ind w:left="4320" w:hanging="180"/>
      </w:pPr>
    </w:lvl>
    <w:lvl w:ilvl="6" w:tplc="85256049" w:tentative="1">
      <w:start w:val="1"/>
      <w:numFmt w:val="decimal"/>
      <w:lvlText w:val="%7."/>
      <w:lvlJc w:val="left"/>
      <w:pPr>
        <w:ind w:left="5040" w:hanging="360"/>
      </w:pPr>
    </w:lvl>
    <w:lvl w:ilvl="7" w:tplc="85256049" w:tentative="1">
      <w:start w:val="1"/>
      <w:numFmt w:val="lowerLetter"/>
      <w:lvlText w:val="%8."/>
      <w:lvlJc w:val="left"/>
      <w:pPr>
        <w:ind w:left="5760" w:hanging="360"/>
      </w:pPr>
    </w:lvl>
    <w:lvl w:ilvl="8" w:tplc="85256049" w:tentative="1">
      <w:start w:val="1"/>
      <w:numFmt w:val="lowerRoman"/>
      <w:lvlText w:val="%9."/>
      <w:lvlJc w:val="right"/>
      <w:pPr>
        <w:ind w:left="6480" w:hanging="180"/>
      </w:pPr>
    </w:lvl>
  </w:abstractNum>
  <w:abstractNum w:abstractNumId="3519">
    <w:multiLevelType w:val="hybridMultilevel"/>
    <w:lvl w:ilvl="0" w:tplc="14143005">
      <w:start w:val="1"/>
      <w:numFmt w:val="decimal"/>
      <w:lvlText w:val="%1."/>
      <w:lvlJc w:val="left"/>
      <w:pPr>
        <w:ind w:left="720" w:hanging="360"/>
      </w:pPr>
    </w:lvl>
    <w:lvl w:ilvl="1" w:tplc="14143005" w:tentative="1">
      <w:start w:val="1"/>
      <w:numFmt w:val="lowerLetter"/>
      <w:lvlText w:val="%2."/>
      <w:lvlJc w:val="left"/>
      <w:pPr>
        <w:ind w:left="1440" w:hanging="360"/>
      </w:pPr>
    </w:lvl>
    <w:lvl w:ilvl="2" w:tplc="14143005" w:tentative="1">
      <w:start w:val="1"/>
      <w:numFmt w:val="lowerRoman"/>
      <w:lvlText w:val="%3."/>
      <w:lvlJc w:val="right"/>
      <w:pPr>
        <w:ind w:left="2160" w:hanging="180"/>
      </w:pPr>
    </w:lvl>
    <w:lvl w:ilvl="3" w:tplc="14143005" w:tentative="1">
      <w:start w:val="1"/>
      <w:numFmt w:val="decimal"/>
      <w:lvlText w:val="%4."/>
      <w:lvlJc w:val="left"/>
      <w:pPr>
        <w:ind w:left="2880" w:hanging="360"/>
      </w:pPr>
    </w:lvl>
    <w:lvl w:ilvl="4" w:tplc="14143005" w:tentative="1">
      <w:start w:val="1"/>
      <w:numFmt w:val="lowerLetter"/>
      <w:lvlText w:val="%5."/>
      <w:lvlJc w:val="left"/>
      <w:pPr>
        <w:ind w:left="3600" w:hanging="360"/>
      </w:pPr>
    </w:lvl>
    <w:lvl w:ilvl="5" w:tplc="14143005" w:tentative="1">
      <w:start w:val="1"/>
      <w:numFmt w:val="lowerRoman"/>
      <w:lvlText w:val="%6."/>
      <w:lvlJc w:val="right"/>
      <w:pPr>
        <w:ind w:left="4320" w:hanging="180"/>
      </w:pPr>
    </w:lvl>
    <w:lvl w:ilvl="6" w:tplc="14143005" w:tentative="1">
      <w:start w:val="1"/>
      <w:numFmt w:val="decimal"/>
      <w:lvlText w:val="%7."/>
      <w:lvlJc w:val="left"/>
      <w:pPr>
        <w:ind w:left="5040" w:hanging="360"/>
      </w:pPr>
    </w:lvl>
    <w:lvl w:ilvl="7" w:tplc="14143005" w:tentative="1">
      <w:start w:val="1"/>
      <w:numFmt w:val="lowerLetter"/>
      <w:lvlText w:val="%8."/>
      <w:lvlJc w:val="left"/>
      <w:pPr>
        <w:ind w:left="5760" w:hanging="360"/>
      </w:pPr>
    </w:lvl>
    <w:lvl w:ilvl="8" w:tplc="14143005" w:tentative="1">
      <w:start w:val="1"/>
      <w:numFmt w:val="lowerRoman"/>
      <w:lvlText w:val="%9."/>
      <w:lvlJc w:val="right"/>
      <w:pPr>
        <w:ind w:left="6480" w:hanging="180"/>
      </w:pPr>
    </w:lvl>
  </w:abstractNum>
  <w:abstractNum w:abstractNumId="3518">
    <w:multiLevelType w:val="hybridMultilevel"/>
    <w:lvl w:ilvl="0" w:tplc="99080634">
      <w:start w:val="1"/>
      <w:numFmt w:val="decimal"/>
      <w:lvlText w:val="%1."/>
      <w:lvlJc w:val="left"/>
      <w:pPr>
        <w:ind w:left="720" w:hanging="360"/>
      </w:pPr>
    </w:lvl>
    <w:lvl w:ilvl="1" w:tplc="99080634" w:tentative="1">
      <w:start w:val="1"/>
      <w:numFmt w:val="lowerLetter"/>
      <w:lvlText w:val="%2."/>
      <w:lvlJc w:val="left"/>
      <w:pPr>
        <w:ind w:left="1440" w:hanging="360"/>
      </w:pPr>
    </w:lvl>
    <w:lvl w:ilvl="2" w:tplc="99080634" w:tentative="1">
      <w:start w:val="1"/>
      <w:numFmt w:val="lowerRoman"/>
      <w:lvlText w:val="%3."/>
      <w:lvlJc w:val="right"/>
      <w:pPr>
        <w:ind w:left="2160" w:hanging="180"/>
      </w:pPr>
    </w:lvl>
    <w:lvl w:ilvl="3" w:tplc="99080634" w:tentative="1">
      <w:start w:val="1"/>
      <w:numFmt w:val="decimal"/>
      <w:lvlText w:val="%4."/>
      <w:lvlJc w:val="left"/>
      <w:pPr>
        <w:ind w:left="2880" w:hanging="360"/>
      </w:pPr>
    </w:lvl>
    <w:lvl w:ilvl="4" w:tplc="99080634" w:tentative="1">
      <w:start w:val="1"/>
      <w:numFmt w:val="lowerLetter"/>
      <w:lvlText w:val="%5."/>
      <w:lvlJc w:val="left"/>
      <w:pPr>
        <w:ind w:left="3600" w:hanging="360"/>
      </w:pPr>
    </w:lvl>
    <w:lvl w:ilvl="5" w:tplc="99080634" w:tentative="1">
      <w:start w:val="1"/>
      <w:numFmt w:val="lowerRoman"/>
      <w:lvlText w:val="%6."/>
      <w:lvlJc w:val="right"/>
      <w:pPr>
        <w:ind w:left="4320" w:hanging="180"/>
      </w:pPr>
    </w:lvl>
    <w:lvl w:ilvl="6" w:tplc="99080634" w:tentative="1">
      <w:start w:val="1"/>
      <w:numFmt w:val="decimal"/>
      <w:lvlText w:val="%7."/>
      <w:lvlJc w:val="left"/>
      <w:pPr>
        <w:ind w:left="5040" w:hanging="360"/>
      </w:pPr>
    </w:lvl>
    <w:lvl w:ilvl="7" w:tplc="99080634" w:tentative="1">
      <w:start w:val="1"/>
      <w:numFmt w:val="lowerLetter"/>
      <w:lvlText w:val="%8."/>
      <w:lvlJc w:val="left"/>
      <w:pPr>
        <w:ind w:left="5760" w:hanging="360"/>
      </w:pPr>
    </w:lvl>
    <w:lvl w:ilvl="8" w:tplc="99080634" w:tentative="1">
      <w:start w:val="1"/>
      <w:numFmt w:val="lowerRoman"/>
      <w:lvlText w:val="%9."/>
      <w:lvlJc w:val="right"/>
      <w:pPr>
        <w:ind w:left="6480" w:hanging="180"/>
      </w:pPr>
    </w:lvl>
  </w:abstractNum>
  <w:abstractNum w:abstractNumId="3517">
    <w:multiLevelType w:val="hybridMultilevel"/>
    <w:lvl w:ilvl="0" w:tplc="78554017">
      <w:start w:val="1"/>
      <w:numFmt w:val="decimal"/>
      <w:lvlText w:val="%1."/>
      <w:lvlJc w:val="left"/>
      <w:pPr>
        <w:ind w:left="720" w:hanging="360"/>
      </w:pPr>
    </w:lvl>
    <w:lvl w:ilvl="1" w:tplc="78554017" w:tentative="1">
      <w:start w:val="1"/>
      <w:numFmt w:val="lowerLetter"/>
      <w:lvlText w:val="%2."/>
      <w:lvlJc w:val="left"/>
      <w:pPr>
        <w:ind w:left="1440" w:hanging="360"/>
      </w:pPr>
    </w:lvl>
    <w:lvl w:ilvl="2" w:tplc="78554017" w:tentative="1">
      <w:start w:val="1"/>
      <w:numFmt w:val="lowerRoman"/>
      <w:lvlText w:val="%3."/>
      <w:lvlJc w:val="right"/>
      <w:pPr>
        <w:ind w:left="2160" w:hanging="180"/>
      </w:pPr>
    </w:lvl>
    <w:lvl w:ilvl="3" w:tplc="78554017" w:tentative="1">
      <w:start w:val="1"/>
      <w:numFmt w:val="decimal"/>
      <w:lvlText w:val="%4."/>
      <w:lvlJc w:val="left"/>
      <w:pPr>
        <w:ind w:left="2880" w:hanging="360"/>
      </w:pPr>
    </w:lvl>
    <w:lvl w:ilvl="4" w:tplc="78554017" w:tentative="1">
      <w:start w:val="1"/>
      <w:numFmt w:val="lowerLetter"/>
      <w:lvlText w:val="%5."/>
      <w:lvlJc w:val="left"/>
      <w:pPr>
        <w:ind w:left="3600" w:hanging="360"/>
      </w:pPr>
    </w:lvl>
    <w:lvl w:ilvl="5" w:tplc="78554017" w:tentative="1">
      <w:start w:val="1"/>
      <w:numFmt w:val="lowerRoman"/>
      <w:lvlText w:val="%6."/>
      <w:lvlJc w:val="right"/>
      <w:pPr>
        <w:ind w:left="4320" w:hanging="180"/>
      </w:pPr>
    </w:lvl>
    <w:lvl w:ilvl="6" w:tplc="78554017" w:tentative="1">
      <w:start w:val="1"/>
      <w:numFmt w:val="decimal"/>
      <w:lvlText w:val="%7."/>
      <w:lvlJc w:val="left"/>
      <w:pPr>
        <w:ind w:left="5040" w:hanging="360"/>
      </w:pPr>
    </w:lvl>
    <w:lvl w:ilvl="7" w:tplc="78554017" w:tentative="1">
      <w:start w:val="1"/>
      <w:numFmt w:val="lowerLetter"/>
      <w:lvlText w:val="%8."/>
      <w:lvlJc w:val="left"/>
      <w:pPr>
        <w:ind w:left="5760" w:hanging="360"/>
      </w:pPr>
    </w:lvl>
    <w:lvl w:ilvl="8" w:tplc="78554017" w:tentative="1">
      <w:start w:val="1"/>
      <w:numFmt w:val="lowerRoman"/>
      <w:lvlText w:val="%9."/>
      <w:lvlJc w:val="right"/>
      <w:pPr>
        <w:ind w:left="6480" w:hanging="180"/>
      </w:pPr>
    </w:lvl>
  </w:abstractNum>
  <w:abstractNum w:abstractNumId="3516">
    <w:multiLevelType w:val="hybridMultilevel"/>
    <w:lvl w:ilvl="0" w:tplc="35055565">
      <w:start w:val="1"/>
      <w:numFmt w:val="decimal"/>
      <w:lvlText w:val="%1."/>
      <w:lvlJc w:val="left"/>
      <w:pPr>
        <w:ind w:left="720" w:hanging="360"/>
      </w:pPr>
    </w:lvl>
    <w:lvl w:ilvl="1" w:tplc="35055565" w:tentative="1">
      <w:start w:val="1"/>
      <w:numFmt w:val="lowerLetter"/>
      <w:lvlText w:val="%2."/>
      <w:lvlJc w:val="left"/>
      <w:pPr>
        <w:ind w:left="1440" w:hanging="360"/>
      </w:pPr>
    </w:lvl>
    <w:lvl w:ilvl="2" w:tplc="35055565" w:tentative="1">
      <w:start w:val="1"/>
      <w:numFmt w:val="lowerRoman"/>
      <w:lvlText w:val="%3."/>
      <w:lvlJc w:val="right"/>
      <w:pPr>
        <w:ind w:left="2160" w:hanging="180"/>
      </w:pPr>
    </w:lvl>
    <w:lvl w:ilvl="3" w:tplc="35055565" w:tentative="1">
      <w:start w:val="1"/>
      <w:numFmt w:val="decimal"/>
      <w:lvlText w:val="%4."/>
      <w:lvlJc w:val="left"/>
      <w:pPr>
        <w:ind w:left="2880" w:hanging="360"/>
      </w:pPr>
    </w:lvl>
    <w:lvl w:ilvl="4" w:tplc="35055565" w:tentative="1">
      <w:start w:val="1"/>
      <w:numFmt w:val="lowerLetter"/>
      <w:lvlText w:val="%5."/>
      <w:lvlJc w:val="left"/>
      <w:pPr>
        <w:ind w:left="3600" w:hanging="360"/>
      </w:pPr>
    </w:lvl>
    <w:lvl w:ilvl="5" w:tplc="35055565" w:tentative="1">
      <w:start w:val="1"/>
      <w:numFmt w:val="lowerRoman"/>
      <w:lvlText w:val="%6."/>
      <w:lvlJc w:val="right"/>
      <w:pPr>
        <w:ind w:left="4320" w:hanging="180"/>
      </w:pPr>
    </w:lvl>
    <w:lvl w:ilvl="6" w:tplc="35055565" w:tentative="1">
      <w:start w:val="1"/>
      <w:numFmt w:val="decimal"/>
      <w:lvlText w:val="%7."/>
      <w:lvlJc w:val="left"/>
      <w:pPr>
        <w:ind w:left="5040" w:hanging="360"/>
      </w:pPr>
    </w:lvl>
    <w:lvl w:ilvl="7" w:tplc="35055565" w:tentative="1">
      <w:start w:val="1"/>
      <w:numFmt w:val="lowerLetter"/>
      <w:lvlText w:val="%8."/>
      <w:lvlJc w:val="left"/>
      <w:pPr>
        <w:ind w:left="5760" w:hanging="360"/>
      </w:pPr>
    </w:lvl>
    <w:lvl w:ilvl="8" w:tplc="35055565" w:tentative="1">
      <w:start w:val="1"/>
      <w:numFmt w:val="lowerRoman"/>
      <w:lvlText w:val="%9."/>
      <w:lvlJc w:val="right"/>
      <w:pPr>
        <w:ind w:left="6480" w:hanging="180"/>
      </w:pPr>
    </w:lvl>
  </w:abstractNum>
  <w:abstractNum w:abstractNumId="3515">
    <w:multiLevelType w:val="hybridMultilevel"/>
    <w:lvl w:ilvl="0" w:tplc="35458853">
      <w:start w:val="1"/>
      <w:numFmt w:val="decimal"/>
      <w:lvlText w:val="%1."/>
      <w:lvlJc w:val="left"/>
      <w:pPr>
        <w:ind w:left="720" w:hanging="360"/>
      </w:pPr>
    </w:lvl>
    <w:lvl w:ilvl="1" w:tplc="35458853" w:tentative="1">
      <w:start w:val="1"/>
      <w:numFmt w:val="lowerLetter"/>
      <w:lvlText w:val="%2."/>
      <w:lvlJc w:val="left"/>
      <w:pPr>
        <w:ind w:left="1440" w:hanging="360"/>
      </w:pPr>
    </w:lvl>
    <w:lvl w:ilvl="2" w:tplc="35458853" w:tentative="1">
      <w:start w:val="1"/>
      <w:numFmt w:val="lowerRoman"/>
      <w:lvlText w:val="%3."/>
      <w:lvlJc w:val="right"/>
      <w:pPr>
        <w:ind w:left="2160" w:hanging="180"/>
      </w:pPr>
    </w:lvl>
    <w:lvl w:ilvl="3" w:tplc="35458853" w:tentative="1">
      <w:start w:val="1"/>
      <w:numFmt w:val="decimal"/>
      <w:lvlText w:val="%4."/>
      <w:lvlJc w:val="left"/>
      <w:pPr>
        <w:ind w:left="2880" w:hanging="360"/>
      </w:pPr>
    </w:lvl>
    <w:lvl w:ilvl="4" w:tplc="35458853" w:tentative="1">
      <w:start w:val="1"/>
      <w:numFmt w:val="lowerLetter"/>
      <w:lvlText w:val="%5."/>
      <w:lvlJc w:val="left"/>
      <w:pPr>
        <w:ind w:left="3600" w:hanging="360"/>
      </w:pPr>
    </w:lvl>
    <w:lvl w:ilvl="5" w:tplc="35458853" w:tentative="1">
      <w:start w:val="1"/>
      <w:numFmt w:val="lowerRoman"/>
      <w:lvlText w:val="%6."/>
      <w:lvlJc w:val="right"/>
      <w:pPr>
        <w:ind w:left="4320" w:hanging="180"/>
      </w:pPr>
    </w:lvl>
    <w:lvl w:ilvl="6" w:tplc="35458853" w:tentative="1">
      <w:start w:val="1"/>
      <w:numFmt w:val="decimal"/>
      <w:lvlText w:val="%7."/>
      <w:lvlJc w:val="left"/>
      <w:pPr>
        <w:ind w:left="5040" w:hanging="360"/>
      </w:pPr>
    </w:lvl>
    <w:lvl w:ilvl="7" w:tplc="35458853" w:tentative="1">
      <w:start w:val="1"/>
      <w:numFmt w:val="lowerLetter"/>
      <w:lvlText w:val="%8."/>
      <w:lvlJc w:val="left"/>
      <w:pPr>
        <w:ind w:left="5760" w:hanging="360"/>
      </w:pPr>
    </w:lvl>
    <w:lvl w:ilvl="8" w:tplc="35458853" w:tentative="1">
      <w:start w:val="1"/>
      <w:numFmt w:val="lowerRoman"/>
      <w:lvlText w:val="%9."/>
      <w:lvlJc w:val="right"/>
      <w:pPr>
        <w:ind w:left="6480" w:hanging="180"/>
      </w:pPr>
    </w:lvl>
  </w:abstractNum>
  <w:abstractNum w:abstractNumId="3514">
    <w:multiLevelType w:val="hybridMultilevel"/>
    <w:lvl w:ilvl="0" w:tplc="46393305">
      <w:start w:val="1"/>
      <w:numFmt w:val="decimal"/>
      <w:lvlText w:val="%1."/>
      <w:lvlJc w:val="left"/>
      <w:pPr>
        <w:ind w:left="720" w:hanging="360"/>
      </w:pPr>
    </w:lvl>
    <w:lvl w:ilvl="1" w:tplc="46393305" w:tentative="1">
      <w:start w:val="1"/>
      <w:numFmt w:val="lowerLetter"/>
      <w:lvlText w:val="%2."/>
      <w:lvlJc w:val="left"/>
      <w:pPr>
        <w:ind w:left="1440" w:hanging="360"/>
      </w:pPr>
    </w:lvl>
    <w:lvl w:ilvl="2" w:tplc="46393305" w:tentative="1">
      <w:start w:val="1"/>
      <w:numFmt w:val="lowerRoman"/>
      <w:lvlText w:val="%3."/>
      <w:lvlJc w:val="right"/>
      <w:pPr>
        <w:ind w:left="2160" w:hanging="180"/>
      </w:pPr>
    </w:lvl>
    <w:lvl w:ilvl="3" w:tplc="46393305" w:tentative="1">
      <w:start w:val="1"/>
      <w:numFmt w:val="decimal"/>
      <w:lvlText w:val="%4."/>
      <w:lvlJc w:val="left"/>
      <w:pPr>
        <w:ind w:left="2880" w:hanging="360"/>
      </w:pPr>
    </w:lvl>
    <w:lvl w:ilvl="4" w:tplc="46393305" w:tentative="1">
      <w:start w:val="1"/>
      <w:numFmt w:val="lowerLetter"/>
      <w:lvlText w:val="%5."/>
      <w:lvlJc w:val="left"/>
      <w:pPr>
        <w:ind w:left="3600" w:hanging="360"/>
      </w:pPr>
    </w:lvl>
    <w:lvl w:ilvl="5" w:tplc="46393305" w:tentative="1">
      <w:start w:val="1"/>
      <w:numFmt w:val="lowerRoman"/>
      <w:lvlText w:val="%6."/>
      <w:lvlJc w:val="right"/>
      <w:pPr>
        <w:ind w:left="4320" w:hanging="180"/>
      </w:pPr>
    </w:lvl>
    <w:lvl w:ilvl="6" w:tplc="46393305" w:tentative="1">
      <w:start w:val="1"/>
      <w:numFmt w:val="decimal"/>
      <w:lvlText w:val="%7."/>
      <w:lvlJc w:val="left"/>
      <w:pPr>
        <w:ind w:left="5040" w:hanging="360"/>
      </w:pPr>
    </w:lvl>
    <w:lvl w:ilvl="7" w:tplc="46393305" w:tentative="1">
      <w:start w:val="1"/>
      <w:numFmt w:val="lowerLetter"/>
      <w:lvlText w:val="%8."/>
      <w:lvlJc w:val="left"/>
      <w:pPr>
        <w:ind w:left="5760" w:hanging="360"/>
      </w:pPr>
    </w:lvl>
    <w:lvl w:ilvl="8" w:tplc="46393305" w:tentative="1">
      <w:start w:val="1"/>
      <w:numFmt w:val="lowerRoman"/>
      <w:lvlText w:val="%9."/>
      <w:lvlJc w:val="right"/>
      <w:pPr>
        <w:ind w:left="6480" w:hanging="180"/>
      </w:pPr>
    </w:lvl>
  </w:abstractNum>
  <w:abstractNum w:abstractNumId="3513">
    <w:multiLevelType w:val="hybridMultilevel"/>
    <w:lvl w:ilvl="0" w:tplc="46438932">
      <w:start w:val="1"/>
      <w:numFmt w:val="decimal"/>
      <w:lvlText w:val="%1."/>
      <w:lvlJc w:val="left"/>
      <w:pPr>
        <w:ind w:left="720" w:hanging="360"/>
      </w:pPr>
    </w:lvl>
    <w:lvl w:ilvl="1" w:tplc="46438932" w:tentative="1">
      <w:start w:val="1"/>
      <w:numFmt w:val="lowerLetter"/>
      <w:lvlText w:val="%2."/>
      <w:lvlJc w:val="left"/>
      <w:pPr>
        <w:ind w:left="1440" w:hanging="360"/>
      </w:pPr>
    </w:lvl>
    <w:lvl w:ilvl="2" w:tplc="46438932" w:tentative="1">
      <w:start w:val="1"/>
      <w:numFmt w:val="lowerRoman"/>
      <w:lvlText w:val="%3."/>
      <w:lvlJc w:val="right"/>
      <w:pPr>
        <w:ind w:left="2160" w:hanging="180"/>
      </w:pPr>
    </w:lvl>
    <w:lvl w:ilvl="3" w:tplc="46438932" w:tentative="1">
      <w:start w:val="1"/>
      <w:numFmt w:val="decimal"/>
      <w:lvlText w:val="%4."/>
      <w:lvlJc w:val="left"/>
      <w:pPr>
        <w:ind w:left="2880" w:hanging="360"/>
      </w:pPr>
    </w:lvl>
    <w:lvl w:ilvl="4" w:tplc="46438932" w:tentative="1">
      <w:start w:val="1"/>
      <w:numFmt w:val="lowerLetter"/>
      <w:lvlText w:val="%5."/>
      <w:lvlJc w:val="left"/>
      <w:pPr>
        <w:ind w:left="3600" w:hanging="360"/>
      </w:pPr>
    </w:lvl>
    <w:lvl w:ilvl="5" w:tplc="46438932" w:tentative="1">
      <w:start w:val="1"/>
      <w:numFmt w:val="lowerRoman"/>
      <w:lvlText w:val="%6."/>
      <w:lvlJc w:val="right"/>
      <w:pPr>
        <w:ind w:left="4320" w:hanging="180"/>
      </w:pPr>
    </w:lvl>
    <w:lvl w:ilvl="6" w:tplc="46438932" w:tentative="1">
      <w:start w:val="1"/>
      <w:numFmt w:val="decimal"/>
      <w:lvlText w:val="%7."/>
      <w:lvlJc w:val="left"/>
      <w:pPr>
        <w:ind w:left="5040" w:hanging="360"/>
      </w:pPr>
    </w:lvl>
    <w:lvl w:ilvl="7" w:tplc="46438932" w:tentative="1">
      <w:start w:val="1"/>
      <w:numFmt w:val="lowerLetter"/>
      <w:lvlText w:val="%8."/>
      <w:lvlJc w:val="left"/>
      <w:pPr>
        <w:ind w:left="5760" w:hanging="360"/>
      </w:pPr>
    </w:lvl>
    <w:lvl w:ilvl="8" w:tplc="46438932" w:tentative="1">
      <w:start w:val="1"/>
      <w:numFmt w:val="lowerRoman"/>
      <w:lvlText w:val="%9."/>
      <w:lvlJc w:val="right"/>
      <w:pPr>
        <w:ind w:left="6480" w:hanging="180"/>
      </w:pPr>
    </w:lvl>
  </w:abstractNum>
  <w:abstractNum w:abstractNumId="3512">
    <w:multiLevelType w:val="hybridMultilevel"/>
    <w:lvl w:ilvl="0" w:tplc="47202639">
      <w:start w:val="1"/>
      <w:numFmt w:val="decimal"/>
      <w:lvlText w:val="%1."/>
      <w:lvlJc w:val="left"/>
      <w:pPr>
        <w:ind w:left="720" w:hanging="360"/>
      </w:pPr>
    </w:lvl>
    <w:lvl w:ilvl="1" w:tplc="47202639" w:tentative="1">
      <w:start w:val="1"/>
      <w:numFmt w:val="lowerLetter"/>
      <w:lvlText w:val="%2."/>
      <w:lvlJc w:val="left"/>
      <w:pPr>
        <w:ind w:left="1440" w:hanging="360"/>
      </w:pPr>
    </w:lvl>
    <w:lvl w:ilvl="2" w:tplc="47202639" w:tentative="1">
      <w:start w:val="1"/>
      <w:numFmt w:val="lowerRoman"/>
      <w:lvlText w:val="%3."/>
      <w:lvlJc w:val="right"/>
      <w:pPr>
        <w:ind w:left="2160" w:hanging="180"/>
      </w:pPr>
    </w:lvl>
    <w:lvl w:ilvl="3" w:tplc="47202639" w:tentative="1">
      <w:start w:val="1"/>
      <w:numFmt w:val="decimal"/>
      <w:lvlText w:val="%4."/>
      <w:lvlJc w:val="left"/>
      <w:pPr>
        <w:ind w:left="2880" w:hanging="360"/>
      </w:pPr>
    </w:lvl>
    <w:lvl w:ilvl="4" w:tplc="47202639" w:tentative="1">
      <w:start w:val="1"/>
      <w:numFmt w:val="lowerLetter"/>
      <w:lvlText w:val="%5."/>
      <w:lvlJc w:val="left"/>
      <w:pPr>
        <w:ind w:left="3600" w:hanging="360"/>
      </w:pPr>
    </w:lvl>
    <w:lvl w:ilvl="5" w:tplc="47202639" w:tentative="1">
      <w:start w:val="1"/>
      <w:numFmt w:val="lowerRoman"/>
      <w:lvlText w:val="%6."/>
      <w:lvlJc w:val="right"/>
      <w:pPr>
        <w:ind w:left="4320" w:hanging="180"/>
      </w:pPr>
    </w:lvl>
    <w:lvl w:ilvl="6" w:tplc="47202639" w:tentative="1">
      <w:start w:val="1"/>
      <w:numFmt w:val="decimal"/>
      <w:lvlText w:val="%7."/>
      <w:lvlJc w:val="left"/>
      <w:pPr>
        <w:ind w:left="5040" w:hanging="360"/>
      </w:pPr>
    </w:lvl>
    <w:lvl w:ilvl="7" w:tplc="47202639" w:tentative="1">
      <w:start w:val="1"/>
      <w:numFmt w:val="lowerLetter"/>
      <w:lvlText w:val="%8."/>
      <w:lvlJc w:val="left"/>
      <w:pPr>
        <w:ind w:left="5760" w:hanging="360"/>
      </w:pPr>
    </w:lvl>
    <w:lvl w:ilvl="8" w:tplc="47202639" w:tentative="1">
      <w:start w:val="1"/>
      <w:numFmt w:val="lowerRoman"/>
      <w:lvlText w:val="%9."/>
      <w:lvlJc w:val="right"/>
      <w:pPr>
        <w:ind w:left="6480" w:hanging="180"/>
      </w:pPr>
    </w:lvl>
  </w:abstractNum>
  <w:abstractNum w:abstractNumId="3511">
    <w:multiLevelType w:val="hybridMultilevel"/>
    <w:lvl w:ilvl="0" w:tplc="10810093">
      <w:start w:val="1"/>
      <w:numFmt w:val="decimal"/>
      <w:lvlText w:val="%1."/>
      <w:lvlJc w:val="left"/>
      <w:pPr>
        <w:ind w:left="720" w:hanging="360"/>
      </w:pPr>
    </w:lvl>
    <w:lvl w:ilvl="1" w:tplc="10810093" w:tentative="1">
      <w:start w:val="1"/>
      <w:numFmt w:val="lowerLetter"/>
      <w:lvlText w:val="%2."/>
      <w:lvlJc w:val="left"/>
      <w:pPr>
        <w:ind w:left="1440" w:hanging="360"/>
      </w:pPr>
    </w:lvl>
    <w:lvl w:ilvl="2" w:tplc="10810093" w:tentative="1">
      <w:start w:val="1"/>
      <w:numFmt w:val="lowerRoman"/>
      <w:lvlText w:val="%3."/>
      <w:lvlJc w:val="right"/>
      <w:pPr>
        <w:ind w:left="2160" w:hanging="180"/>
      </w:pPr>
    </w:lvl>
    <w:lvl w:ilvl="3" w:tplc="10810093" w:tentative="1">
      <w:start w:val="1"/>
      <w:numFmt w:val="decimal"/>
      <w:lvlText w:val="%4."/>
      <w:lvlJc w:val="left"/>
      <w:pPr>
        <w:ind w:left="2880" w:hanging="360"/>
      </w:pPr>
    </w:lvl>
    <w:lvl w:ilvl="4" w:tplc="10810093" w:tentative="1">
      <w:start w:val="1"/>
      <w:numFmt w:val="lowerLetter"/>
      <w:lvlText w:val="%5."/>
      <w:lvlJc w:val="left"/>
      <w:pPr>
        <w:ind w:left="3600" w:hanging="360"/>
      </w:pPr>
    </w:lvl>
    <w:lvl w:ilvl="5" w:tplc="10810093" w:tentative="1">
      <w:start w:val="1"/>
      <w:numFmt w:val="lowerRoman"/>
      <w:lvlText w:val="%6."/>
      <w:lvlJc w:val="right"/>
      <w:pPr>
        <w:ind w:left="4320" w:hanging="180"/>
      </w:pPr>
    </w:lvl>
    <w:lvl w:ilvl="6" w:tplc="10810093" w:tentative="1">
      <w:start w:val="1"/>
      <w:numFmt w:val="decimal"/>
      <w:lvlText w:val="%7."/>
      <w:lvlJc w:val="left"/>
      <w:pPr>
        <w:ind w:left="5040" w:hanging="360"/>
      </w:pPr>
    </w:lvl>
    <w:lvl w:ilvl="7" w:tplc="10810093" w:tentative="1">
      <w:start w:val="1"/>
      <w:numFmt w:val="lowerLetter"/>
      <w:lvlText w:val="%8."/>
      <w:lvlJc w:val="left"/>
      <w:pPr>
        <w:ind w:left="5760" w:hanging="360"/>
      </w:pPr>
    </w:lvl>
    <w:lvl w:ilvl="8" w:tplc="10810093" w:tentative="1">
      <w:start w:val="1"/>
      <w:numFmt w:val="lowerRoman"/>
      <w:lvlText w:val="%9."/>
      <w:lvlJc w:val="right"/>
      <w:pPr>
        <w:ind w:left="6480" w:hanging="180"/>
      </w:pPr>
    </w:lvl>
  </w:abstractNum>
  <w:abstractNum w:abstractNumId="3510">
    <w:multiLevelType w:val="hybridMultilevel"/>
    <w:lvl w:ilvl="0" w:tplc="87118263">
      <w:start w:val="1"/>
      <w:numFmt w:val="decimal"/>
      <w:lvlText w:val="%1."/>
      <w:lvlJc w:val="left"/>
      <w:pPr>
        <w:ind w:left="720" w:hanging="360"/>
      </w:pPr>
    </w:lvl>
    <w:lvl w:ilvl="1" w:tplc="87118263" w:tentative="1">
      <w:start w:val="1"/>
      <w:numFmt w:val="lowerLetter"/>
      <w:lvlText w:val="%2."/>
      <w:lvlJc w:val="left"/>
      <w:pPr>
        <w:ind w:left="1440" w:hanging="360"/>
      </w:pPr>
    </w:lvl>
    <w:lvl w:ilvl="2" w:tplc="87118263" w:tentative="1">
      <w:start w:val="1"/>
      <w:numFmt w:val="lowerRoman"/>
      <w:lvlText w:val="%3."/>
      <w:lvlJc w:val="right"/>
      <w:pPr>
        <w:ind w:left="2160" w:hanging="180"/>
      </w:pPr>
    </w:lvl>
    <w:lvl w:ilvl="3" w:tplc="87118263" w:tentative="1">
      <w:start w:val="1"/>
      <w:numFmt w:val="decimal"/>
      <w:lvlText w:val="%4."/>
      <w:lvlJc w:val="left"/>
      <w:pPr>
        <w:ind w:left="2880" w:hanging="360"/>
      </w:pPr>
    </w:lvl>
    <w:lvl w:ilvl="4" w:tplc="87118263" w:tentative="1">
      <w:start w:val="1"/>
      <w:numFmt w:val="lowerLetter"/>
      <w:lvlText w:val="%5."/>
      <w:lvlJc w:val="left"/>
      <w:pPr>
        <w:ind w:left="3600" w:hanging="360"/>
      </w:pPr>
    </w:lvl>
    <w:lvl w:ilvl="5" w:tplc="87118263" w:tentative="1">
      <w:start w:val="1"/>
      <w:numFmt w:val="lowerRoman"/>
      <w:lvlText w:val="%6."/>
      <w:lvlJc w:val="right"/>
      <w:pPr>
        <w:ind w:left="4320" w:hanging="180"/>
      </w:pPr>
    </w:lvl>
    <w:lvl w:ilvl="6" w:tplc="87118263" w:tentative="1">
      <w:start w:val="1"/>
      <w:numFmt w:val="decimal"/>
      <w:lvlText w:val="%7."/>
      <w:lvlJc w:val="left"/>
      <w:pPr>
        <w:ind w:left="5040" w:hanging="360"/>
      </w:pPr>
    </w:lvl>
    <w:lvl w:ilvl="7" w:tplc="87118263" w:tentative="1">
      <w:start w:val="1"/>
      <w:numFmt w:val="lowerLetter"/>
      <w:lvlText w:val="%8."/>
      <w:lvlJc w:val="left"/>
      <w:pPr>
        <w:ind w:left="5760" w:hanging="360"/>
      </w:pPr>
    </w:lvl>
    <w:lvl w:ilvl="8" w:tplc="87118263" w:tentative="1">
      <w:start w:val="1"/>
      <w:numFmt w:val="lowerRoman"/>
      <w:lvlText w:val="%9."/>
      <w:lvlJc w:val="right"/>
      <w:pPr>
        <w:ind w:left="6480" w:hanging="180"/>
      </w:pPr>
    </w:lvl>
  </w:abstractNum>
  <w:abstractNum w:abstractNumId="3509">
    <w:multiLevelType w:val="hybridMultilevel"/>
    <w:lvl w:ilvl="0" w:tplc="30442051">
      <w:start w:val="1"/>
      <w:numFmt w:val="decimal"/>
      <w:lvlText w:val="%1."/>
      <w:lvlJc w:val="left"/>
      <w:pPr>
        <w:ind w:left="720" w:hanging="360"/>
      </w:pPr>
    </w:lvl>
    <w:lvl w:ilvl="1" w:tplc="30442051" w:tentative="1">
      <w:start w:val="1"/>
      <w:numFmt w:val="lowerLetter"/>
      <w:lvlText w:val="%2."/>
      <w:lvlJc w:val="left"/>
      <w:pPr>
        <w:ind w:left="1440" w:hanging="360"/>
      </w:pPr>
    </w:lvl>
    <w:lvl w:ilvl="2" w:tplc="30442051" w:tentative="1">
      <w:start w:val="1"/>
      <w:numFmt w:val="lowerRoman"/>
      <w:lvlText w:val="%3."/>
      <w:lvlJc w:val="right"/>
      <w:pPr>
        <w:ind w:left="2160" w:hanging="180"/>
      </w:pPr>
    </w:lvl>
    <w:lvl w:ilvl="3" w:tplc="30442051" w:tentative="1">
      <w:start w:val="1"/>
      <w:numFmt w:val="decimal"/>
      <w:lvlText w:val="%4."/>
      <w:lvlJc w:val="left"/>
      <w:pPr>
        <w:ind w:left="2880" w:hanging="360"/>
      </w:pPr>
    </w:lvl>
    <w:lvl w:ilvl="4" w:tplc="30442051" w:tentative="1">
      <w:start w:val="1"/>
      <w:numFmt w:val="lowerLetter"/>
      <w:lvlText w:val="%5."/>
      <w:lvlJc w:val="left"/>
      <w:pPr>
        <w:ind w:left="3600" w:hanging="360"/>
      </w:pPr>
    </w:lvl>
    <w:lvl w:ilvl="5" w:tplc="30442051" w:tentative="1">
      <w:start w:val="1"/>
      <w:numFmt w:val="lowerRoman"/>
      <w:lvlText w:val="%6."/>
      <w:lvlJc w:val="right"/>
      <w:pPr>
        <w:ind w:left="4320" w:hanging="180"/>
      </w:pPr>
    </w:lvl>
    <w:lvl w:ilvl="6" w:tplc="30442051" w:tentative="1">
      <w:start w:val="1"/>
      <w:numFmt w:val="decimal"/>
      <w:lvlText w:val="%7."/>
      <w:lvlJc w:val="left"/>
      <w:pPr>
        <w:ind w:left="5040" w:hanging="360"/>
      </w:pPr>
    </w:lvl>
    <w:lvl w:ilvl="7" w:tplc="30442051" w:tentative="1">
      <w:start w:val="1"/>
      <w:numFmt w:val="lowerLetter"/>
      <w:lvlText w:val="%8."/>
      <w:lvlJc w:val="left"/>
      <w:pPr>
        <w:ind w:left="5760" w:hanging="360"/>
      </w:pPr>
    </w:lvl>
    <w:lvl w:ilvl="8" w:tplc="30442051" w:tentative="1">
      <w:start w:val="1"/>
      <w:numFmt w:val="lowerRoman"/>
      <w:lvlText w:val="%9."/>
      <w:lvlJc w:val="right"/>
      <w:pPr>
        <w:ind w:left="6480" w:hanging="180"/>
      </w:pPr>
    </w:lvl>
  </w:abstractNum>
  <w:abstractNum w:abstractNumId="3508">
    <w:multiLevelType w:val="hybridMultilevel"/>
    <w:lvl w:ilvl="0" w:tplc="19594878">
      <w:start w:val="1"/>
      <w:numFmt w:val="decimal"/>
      <w:lvlText w:val="%1."/>
      <w:lvlJc w:val="left"/>
      <w:pPr>
        <w:ind w:left="720" w:hanging="360"/>
      </w:pPr>
    </w:lvl>
    <w:lvl w:ilvl="1" w:tplc="19594878" w:tentative="1">
      <w:start w:val="1"/>
      <w:numFmt w:val="lowerLetter"/>
      <w:lvlText w:val="%2."/>
      <w:lvlJc w:val="left"/>
      <w:pPr>
        <w:ind w:left="1440" w:hanging="360"/>
      </w:pPr>
    </w:lvl>
    <w:lvl w:ilvl="2" w:tplc="19594878" w:tentative="1">
      <w:start w:val="1"/>
      <w:numFmt w:val="lowerRoman"/>
      <w:lvlText w:val="%3."/>
      <w:lvlJc w:val="right"/>
      <w:pPr>
        <w:ind w:left="2160" w:hanging="180"/>
      </w:pPr>
    </w:lvl>
    <w:lvl w:ilvl="3" w:tplc="19594878" w:tentative="1">
      <w:start w:val="1"/>
      <w:numFmt w:val="decimal"/>
      <w:lvlText w:val="%4."/>
      <w:lvlJc w:val="left"/>
      <w:pPr>
        <w:ind w:left="2880" w:hanging="360"/>
      </w:pPr>
    </w:lvl>
    <w:lvl w:ilvl="4" w:tplc="19594878" w:tentative="1">
      <w:start w:val="1"/>
      <w:numFmt w:val="lowerLetter"/>
      <w:lvlText w:val="%5."/>
      <w:lvlJc w:val="left"/>
      <w:pPr>
        <w:ind w:left="3600" w:hanging="360"/>
      </w:pPr>
    </w:lvl>
    <w:lvl w:ilvl="5" w:tplc="19594878" w:tentative="1">
      <w:start w:val="1"/>
      <w:numFmt w:val="lowerRoman"/>
      <w:lvlText w:val="%6."/>
      <w:lvlJc w:val="right"/>
      <w:pPr>
        <w:ind w:left="4320" w:hanging="180"/>
      </w:pPr>
    </w:lvl>
    <w:lvl w:ilvl="6" w:tplc="19594878" w:tentative="1">
      <w:start w:val="1"/>
      <w:numFmt w:val="decimal"/>
      <w:lvlText w:val="%7."/>
      <w:lvlJc w:val="left"/>
      <w:pPr>
        <w:ind w:left="5040" w:hanging="360"/>
      </w:pPr>
    </w:lvl>
    <w:lvl w:ilvl="7" w:tplc="19594878" w:tentative="1">
      <w:start w:val="1"/>
      <w:numFmt w:val="lowerLetter"/>
      <w:lvlText w:val="%8."/>
      <w:lvlJc w:val="left"/>
      <w:pPr>
        <w:ind w:left="5760" w:hanging="360"/>
      </w:pPr>
    </w:lvl>
    <w:lvl w:ilvl="8" w:tplc="19594878" w:tentative="1">
      <w:start w:val="1"/>
      <w:numFmt w:val="lowerRoman"/>
      <w:lvlText w:val="%9."/>
      <w:lvlJc w:val="right"/>
      <w:pPr>
        <w:ind w:left="6480" w:hanging="180"/>
      </w:pPr>
    </w:lvl>
  </w:abstractNum>
  <w:abstractNum w:abstractNumId="3507">
    <w:multiLevelType w:val="hybridMultilevel"/>
    <w:lvl w:ilvl="0" w:tplc="52780238">
      <w:start w:val="1"/>
      <w:numFmt w:val="decimal"/>
      <w:lvlText w:val="%1."/>
      <w:lvlJc w:val="left"/>
      <w:pPr>
        <w:ind w:left="720" w:hanging="360"/>
      </w:pPr>
    </w:lvl>
    <w:lvl w:ilvl="1" w:tplc="52780238" w:tentative="1">
      <w:start w:val="1"/>
      <w:numFmt w:val="lowerLetter"/>
      <w:lvlText w:val="%2."/>
      <w:lvlJc w:val="left"/>
      <w:pPr>
        <w:ind w:left="1440" w:hanging="360"/>
      </w:pPr>
    </w:lvl>
    <w:lvl w:ilvl="2" w:tplc="52780238" w:tentative="1">
      <w:start w:val="1"/>
      <w:numFmt w:val="lowerRoman"/>
      <w:lvlText w:val="%3."/>
      <w:lvlJc w:val="right"/>
      <w:pPr>
        <w:ind w:left="2160" w:hanging="180"/>
      </w:pPr>
    </w:lvl>
    <w:lvl w:ilvl="3" w:tplc="52780238" w:tentative="1">
      <w:start w:val="1"/>
      <w:numFmt w:val="decimal"/>
      <w:lvlText w:val="%4."/>
      <w:lvlJc w:val="left"/>
      <w:pPr>
        <w:ind w:left="2880" w:hanging="360"/>
      </w:pPr>
    </w:lvl>
    <w:lvl w:ilvl="4" w:tplc="52780238" w:tentative="1">
      <w:start w:val="1"/>
      <w:numFmt w:val="lowerLetter"/>
      <w:lvlText w:val="%5."/>
      <w:lvlJc w:val="left"/>
      <w:pPr>
        <w:ind w:left="3600" w:hanging="360"/>
      </w:pPr>
    </w:lvl>
    <w:lvl w:ilvl="5" w:tplc="52780238" w:tentative="1">
      <w:start w:val="1"/>
      <w:numFmt w:val="lowerRoman"/>
      <w:lvlText w:val="%6."/>
      <w:lvlJc w:val="right"/>
      <w:pPr>
        <w:ind w:left="4320" w:hanging="180"/>
      </w:pPr>
    </w:lvl>
    <w:lvl w:ilvl="6" w:tplc="52780238" w:tentative="1">
      <w:start w:val="1"/>
      <w:numFmt w:val="decimal"/>
      <w:lvlText w:val="%7."/>
      <w:lvlJc w:val="left"/>
      <w:pPr>
        <w:ind w:left="5040" w:hanging="360"/>
      </w:pPr>
    </w:lvl>
    <w:lvl w:ilvl="7" w:tplc="52780238" w:tentative="1">
      <w:start w:val="1"/>
      <w:numFmt w:val="lowerLetter"/>
      <w:lvlText w:val="%8."/>
      <w:lvlJc w:val="left"/>
      <w:pPr>
        <w:ind w:left="5760" w:hanging="360"/>
      </w:pPr>
    </w:lvl>
    <w:lvl w:ilvl="8" w:tplc="52780238" w:tentative="1">
      <w:start w:val="1"/>
      <w:numFmt w:val="lowerRoman"/>
      <w:lvlText w:val="%9."/>
      <w:lvlJc w:val="right"/>
      <w:pPr>
        <w:ind w:left="6480" w:hanging="180"/>
      </w:pPr>
    </w:lvl>
  </w:abstractNum>
  <w:abstractNum w:abstractNumId="3506">
    <w:multiLevelType w:val="hybridMultilevel"/>
    <w:lvl w:ilvl="0" w:tplc="93146455">
      <w:start w:val="1"/>
      <w:numFmt w:val="decimal"/>
      <w:lvlText w:val="%1."/>
      <w:lvlJc w:val="left"/>
      <w:pPr>
        <w:ind w:left="720" w:hanging="360"/>
      </w:pPr>
    </w:lvl>
    <w:lvl w:ilvl="1" w:tplc="93146455" w:tentative="1">
      <w:start w:val="1"/>
      <w:numFmt w:val="lowerLetter"/>
      <w:lvlText w:val="%2."/>
      <w:lvlJc w:val="left"/>
      <w:pPr>
        <w:ind w:left="1440" w:hanging="360"/>
      </w:pPr>
    </w:lvl>
    <w:lvl w:ilvl="2" w:tplc="93146455" w:tentative="1">
      <w:start w:val="1"/>
      <w:numFmt w:val="lowerRoman"/>
      <w:lvlText w:val="%3."/>
      <w:lvlJc w:val="right"/>
      <w:pPr>
        <w:ind w:left="2160" w:hanging="180"/>
      </w:pPr>
    </w:lvl>
    <w:lvl w:ilvl="3" w:tplc="93146455" w:tentative="1">
      <w:start w:val="1"/>
      <w:numFmt w:val="decimal"/>
      <w:lvlText w:val="%4."/>
      <w:lvlJc w:val="left"/>
      <w:pPr>
        <w:ind w:left="2880" w:hanging="360"/>
      </w:pPr>
    </w:lvl>
    <w:lvl w:ilvl="4" w:tplc="93146455" w:tentative="1">
      <w:start w:val="1"/>
      <w:numFmt w:val="lowerLetter"/>
      <w:lvlText w:val="%5."/>
      <w:lvlJc w:val="left"/>
      <w:pPr>
        <w:ind w:left="3600" w:hanging="360"/>
      </w:pPr>
    </w:lvl>
    <w:lvl w:ilvl="5" w:tplc="93146455" w:tentative="1">
      <w:start w:val="1"/>
      <w:numFmt w:val="lowerRoman"/>
      <w:lvlText w:val="%6."/>
      <w:lvlJc w:val="right"/>
      <w:pPr>
        <w:ind w:left="4320" w:hanging="180"/>
      </w:pPr>
    </w:lvl>
    <w:lvl w:ilvl="6" w:tplc="93146455" w:tentative="1">
      <w:start w:val="1"/>
      <w:numFmt w:val="decimal"/>
      <w:lvlText w:val="%7."/>
      <w:lvlJc w:val="left"/>
      <w:pPr>
        <w:ind w:left="5040" w:hanging="360"/>
      </w:pPr>
    </w:lvl>
    <w:lvl w:ilvl="7" w:tplc="93146455" w:tentative="1">
      <w:start w:val="1"/>
      <w:numFmt w:val="lowerLetter"/>
      <w:lvlText w:val="%8."/>
      <w:lvlJc w:val="left"/>
      <w:pPr>
        <w:ind w:left="5760" w:hanging="360"/>
      </w:pPr>
    </w:lvl>
    <w:lvl w:ilvl="8" w:tplc="93146455" w:tentative="1">
      <w:start w:val="1"/>
      <w:numFmt w:val="lowerRoman"/>
      <w:lvlText w:val="%9."/>
      <w:lvlJc w:val="right"/>
      <w:pPr>
        <w:ind w:left="6480" w:hanging="180"/>
      </w:pPr>
    </w:lvl>
  </w:abstractNum>
  <w:abstractNum w:abstractNumId="3505">
    <w:multiLevelType w:val="hybridMultilevel"/>
    <w:lvl w:ilvl="0" w:tplc="48509265">
      <w:start w:val="1"/>
      <w:numFmt w:val="decimal"/>
      <w:lvlText w:val="%1."/>
      <w:lvlJc w:val="left"/>
      <w:pPr>
        <w:ind w:left="720" w:hanging="360"/>
      </w:pPr>
    </w:lvl>
    <w:lvl w:ilvl="1" w:tplc="48509265" w:tentative="1">
      <w:start w:val="1"/>
      <w:numFmt w:val="lowerLetter"/>
      <w:lvlText w:val="%2."/>
      <w:lvlJc w:val="left"/>
      <w:pPr>
        <w:ind w:left="1440" w:hanging="360"/>
      </w:pPr>
    </w:lvl>
    <w:lvl w:ilvl="2" w:tplc="48509265" w:tentative="1">
      <w:start w:val="1"/>
      <w:numFmt w:val="lowerRoman"/>
      <w:lvlText w:val="%3."/>
      <w:lvlJc w:val="right"/>
      <w:pPr>
        <w:ind w:left="2160" w:hanging="180"/>
      </w:pPr>
    </w:lvl>
    <w:lvl w:ilvl="3" w:tplc="48509265" w:tentative="1">
      <w:start w:val="1"/>
      <w:numFmt w:val="decimal"/>
      <w:lvlText w:val="%4."/>
      <w:lvlJc w:val="left"/>
      <w:pPr>
        <w:ind w:left="2880" w:hanging="360"/>
      </w:pPr>
    </w:lvl>
    <w:lvl w:ilvl="4" w:tplc="48509265" w:tentative="1">
      <w:start w:val="1"/>
      <w:numFmt w:val="lowerLetter"/>
      <w:lvlText w:val="%5."/>
      <w:lvlJc w:val="left"/>
      <w:pPr>
        <w:ind w:left="3600" w:hanging="360"/>
      </w:pPr>
    </w:lvl>
    <w:lvl w:ilvl="5" w:tplc="48509265" w:tentative="1">
      <w:start w:val="1"/>
      <w:numFmt w:val="lowerRoman"/>
      <w:lvlText w:val="%6."/>
      <w:lvlJc w:val="right"/>
      <w:pPr>
        <w:ind w:left="4320" w:hanging="180"/>
      </w:pPr>
    </w:lvl>
    <w:lvl w:ilvl="6" w:tplc="48509265" w:tentative="1">
      <w:start w:val="1"/>
      <w:numFmt w:val="decimal"/>
      <w:lvlText w:val="%7."/>
      <w:lvlJc w:val="left"/>
      <w:pPr>
        <w:ind w:left="5040" w:hanging="360"/>
      </w:pPr>
    </w:lvl>
    <w:lvl w:ilvl="7" w:tplc="48509265" w:tentative="1">
      <w:start w:val="1"/>
      <w:numFmt w:val="lowerLetter"/>
      <w:lvlText w:val="%8."/>
      <w:lvlJc w:val="left"/>
      <w:pPr>
        <w:ind w:left="5760" w:hanging="360"/>
      </w:pPr>
    </w:lvl>
    <w:lvl w:ilvl="8" w:tplc="48509265" w:tentative="1">
      <w:start w:val="1"/>
      <w:numFmt w:val="lowerRoman"/>
      <w:lvlText w:val="%9."/>
      <w:lvlJc w:val="right"/>
      <w:pPr>
        <w:ind w:left="6480" w:hanging="180"/>
      </w:pPr>
    </w:lvl>
  </w:abstractNum>
  <w:abstractNum w:abstractNumId="3504">
    <w:multiLevelType w:val="hybridMultilevel"/>
    <w:lvl w:ilvl="0" w:tplc="80419825">
      <w:start w:val="1"/>
      <w:numFmt w:val="decimal"/>
      <w:lvlText w:val="%1."/>
      <w:lvlJc w:val="left"/>
      <w:pPr>
        <w:ind w:left="720" w:hanging="360"/>
      </w:pPr>
    </w:lvl>
    <w:lvl w:ilvl="1" w:tplc="80419825" w:tentative="1">
      <w:start w:val="1"/>
      <w:numFmt w:val="lowerLetter"/>
      <w:lvlText w:val="%2."/>
      <w:lvlJc w:val="left"/>
      <w:pPr>
        <w:ind w:left="1440" w:hanging="360"/>
      </w:pPr>
    </w:lvl>
    <w:lvl w:ilvl="2" w:tplc="80419825" w:tentative="1">
      <w:start w:val="1"/>
      <w:numFmt w:val="lowerRoman"/>
      <w:lvlText w:val="%3."/>
      <w:lvlJc w:val="right"/>
      <w:pPr>
        <w:ind w:left="2160" w:hanging="180"/>
      </w:pPr>
    </w:lvl>
    <w:lvl w:ilvl="3" w:tplc="80419825" w:tentative="1">
      <w:start w:val="1"/>
      <w:numFmt w:val="decimal"/>
      <w:lvlText w:val="%4."/>
      <w:lvlJc w:val="left"/>
      <w:pPr>
        <w:ind w:left="2880" w:hanging="360"/>
      </w:pPr>
    </w:lvl>
    <w:lvl w:ilvl="4" w:tplc="80419825" w:tentative="1">
      <w:start w:val="1"/>
      <w:numFmt w:val="lowerLetter"/>
      <w:lvlText w:val="%5."/>
      <w:lvlJc w:val="left"/>
      <w:pPr>
        <w:ind w:left="3600" w:hanging="360"/>
      </w:pPr>
    </w:lvl>
    <w:lvl w:ilvl="5" w:tplc="80419825" w:tentative="1">
      <w:start w:val="1"/>
      <w:numFmt w:val="lowerRoman"/>
      <w:lvlText w:val="%6."/>
      <w:lvlJc w:val="right"/>
      <w:pPr>
        <w:ind w:left="4320" w:hanging="180"/>
      </w:pPr>
    </w:lvl>
    <w:lvl w:ilvl="6" w:tplc="80419825" w:tentative="1">
      <w:start w:val="1"/>
      <w:numFmt w:val="decimal"/>
      <w:lvlText w:val="%7."/>
      <w:lvlJc w:val="left"/>
      <w:pPr>
        <w:ind w:left="5040" w:hanging="360"/>
      </w:pPr>
    </w:lvl>
    <w:lvl w:ilvl="7" w:tplc="80419825" w:tentative="1">
      <w:start w:val="1"/>
      <w:numFmt w:val="lowerLetter"/>
      <w:lvlText w:val="%8."/>
      <w:lvlJc w:val="left"/>
      <w:pPr>
        <w:ind w:left="5760" w:hanging="360"/>
      </w:pPr>
    </w:lvl>
    <w:lvl w:ilvl="8" w:tplc="80419825" w:tentative="1">
      <w:start w:val="1"/>
      <w:numFmt w:val="lowerRoman"/>
      <w:lvlText w:val="%9."/>
      <w:lvlJc w:val="right"/>
      <w:pPr>
        <w:ind w:left="6480" w:hanging="180"/>
      </w:pPr>
    </w:lvl>
  </w:abstractNum>
  <w:abstractNum w:abstractNumId="3503">
    <w:multiLevelType w:val="hybridMultilevel"/>
    <w:lvl w:ilvl="0" w:tplc="50878922">
      <w:start w:val="1"/>
      <w:numFmt w:val="decimal"/>
      <w:lvlText w:val="%1."/>
      <w:lvlJc w:val="left"/>
      <w:pPr>
        <w:ind w:left="720" w:hanging="360"/>
      </w:pPr>
    </w:lvl>
    <w:lvl w:ilvl="1" w:tplc="50878922" w:tentative="1">
      <w:start w:val="1"/>
      <w:numFmt w:val="lowerLetter"/>
      <w:lvlText w:val="%2."/>
      <w:lvlJc w:val="left"/>
      <w:pPr>
        <w:ind w:left="1440" w:hanging="360"/>
      </w:pPr>
    </w:lvl>
    <w:lvl w:ilvl="2" w:tplc="50878922" w:tentative="1">
      <w:start w:val="1"/>
      <w:numFmt w:val="lowerRoman"/>
      <w:lvlText w:val="%3."/>
      <w:lvlJc w:val="right"/>
      <w:pPr>
        <w:ind w:left="2160" w:hanging="180"/>
      </w:pPr>
    </w:lvl>
    <w:lvl w:ilvl="3" w:tplc="50878922" w:tentative="1">
      <w:start w:val="1"/>
      <w:numFmt w:val="decimal"/>
      <w:lvlText w:val="%4."/>
      <w:lvlJc w:val="left"/>
      <w:pPr>
        <w:ind w:left="2880" w:hanging="360"/>
      </w:pPr>
    </w:lvl>
    <w:lvl w:ilvl="4" w:tplc="50878922" w:tentative="1">
      <w:start w:val="1"/>
      <w:numFmt w:val="lowerLetter"/>
      <w:lvlText w:val="%5."/>
      <w:lvlJc w:val="left"/>
      <w:pPr>
        <w:ind w:left="3600" w:hanging="360"/>
      </w:pPr>
    </w:lvl>
    <w:lvl w:ilvl="5" w:tplc="50878922" w:tentative="1">
      <w:start w:val="1"/>
      <w:numFmt w:val="lowerRoman"/>
      <w:lvlText w:val="%6."/>
      <w:lvlJc w:val="right"/>
      <w:pPr>
        <w:ind w:left="4320" w:hanging="180"/>
      </w:pPr>
    </w:lvl>
    <w:lvl w:ilvl="6" w:tplc="50878922" w:tentative="1">
      <w:start w:val="1"/>
      <w:numFmt w:val="decimal"/>
      <w:lvlText w:val="%7."/>
      <w:lvlJc w:val="left"/>
      <w:pPr>
        <w:ind w:left="5040" w:hanging="360"/>
      </w:pPr>
    </w:lvl>
    <w:lvl w:ilvl="7" w:tplc="50878922" w:tentative="1">
      <w:start w:val="1"/>
      <w:numFmt w:val="lowerLetter"/>
      <w:lvlText w:val="%8."/>
      <w:lvlJc w:val="left"/>
      <w:pPr>
        <w:ind w:left="5760" w:hanging="360"/>
      </w:pPr>
    </w:lvl>
    <w:lvl w:ilvl="8" w:tplc="50878922" w:tentative="1">
      <w:start w:val="1"/>
      <w:numFmt w:val="lowerRoman"/>
      <w:lvlText w:val="%9."/>
      <w:lvlJc w:val="right"/>
      <w:pPr>
        <w:ind w:left="6480" w:hanging="180"/>
      </w:pPr>
    </w:lvl>
  </w:abstractNum>
  <w:abstractNum w:abstractNumId="3502">
    <w:multiLevelType w:val="hybridMultilevel"/>
    <w:lvl w:ilvl="0" w:tplc="81116615">
      <w:start w:val="1"/>
      <w:numFmt w:val="decimal"/>
      <w:lvlText w:val="%1."/>
      <w:lvlJc w:val="left"/>
      <w:pPr>
        <w:ind w:left="720" w:hanging="360"/>
      </w:pPr>
    </w:lvl>
    <w:lvl w:ilvl="1" w:tplc="81116615" w:tentative="1">
      <w:start w:val="1"/>
      <w:numFmt w:val="lowerLetter"/>
      <w:lvlText w:val="%2."/>
      <w:lvlJc w:val="left"/>
      <w:pPr>
        <w:ind w:left="1440" w:hanging="360"/>
      </w:pPr>
    </w:lvl>
    <w:lvl w:ilvl="2" w:tplc="81116615" w:tentative="1">
      <w:start w:val="1"/>
      <w:numFmt w:val="lowerRoman"/>
      <w:lvlText w:val="%3."/>
      <w:lvlJc w:val="right"/>
      <w:pPr>
        <w:ind w:left="2160" w:hanging="180"/>
      </w:pPr>
    </w:lvl>
    <w:lvl w:ilvl="3" w:tplc="81116615" w:tentative="1">
      <w:start w:val="1"/>
      <w:numFmt w:val="decimal"/>
      <w:lvlText w:val="%4."/>
      <w:lvlJc w:val="left"/>
      <w:pPr>
        <w:ind w:left="2880" w:hanging="360"/>
      </w:pPr>
    </w:lvl>
    <w:lvl w:ilvl="4" w:tplc="81116615" w:tentative="1">
      <w:start w:val="1"/>
      <w:numFmt w:val="lowerLetter"/>
      <w:lvlText w:val="%5."/>
      <w:lvlJc w:val="left"/>
      <w:pPr>
        <w:ind w:left="3600" w:hanging="360"/>
      </w:pPr>
    </w:lvl>
    <w:lvl w:ilvl="5" w:tplc="81116615" w:tentative="1">
      <w:start w:val="1"/>
      <w:numFmt w:val="lowerRoman"/>
      <w:lvlText w:val="%6."/>
      <w:lvlJc w:val="right"/>
      <w:pPr>
        <w:ind w:left="4320" w:hanging="180"/>
      </w:pPr>
    </w:lvl>
    <w:lvl w:ilvl="6" w:tplc="81116615" w:tentative="1">
      <w:start w:val="1"/>
      <w:numFmt w:val="decimal"/>
      <w:lvlText w:val="%7."/>
      <w:lvlJc w:val="left"/>
      <w:pPr>
        <w:ind w:left="5040" w:hanging="360"/>
      </w:pPr>
    </w:lvl>
    <w:lvl w:ilvl="7" w:tplc="81116615" w:tentative="1">
      <w:start w:val="1"/>
      <w:numFmt w:val="lowerLetter"/>
      <w:lvlText w:val="%8."/>
      <w:lvlJc w:val="left"/>
      <w:pPr>
        <w:ind w:left="5760" w:hanging="360"/>
      </w:pPr>
    </w:lvl>
    <w:lvl w:ilvl="8" w:tplc="81116615" w:tentative="1">
      <w:start w:val="1"/>
      <w:numFmt w:val="lowerRoman"/>
      <w:lvlText w:val="%9."/>
      <w:lvlJc w:val="right"/>
      <w:pPr>
        <w:ind w:left="6480" w:hanging="180"/>
      </w:pPr>
    </w:lvl>
  </w:abstractNum>
  <w:abstractNum w:abstractNumId="3501">
    <w:multiLevelType w:val="hybridMultilevel"/>
    <w:lvl w:ilvl="0" w:tplc="87759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501">
    <w:abstractNumId w:val="3501"/>
  </w:num>
  <w:num w:numId="3502">
    <w:abstractNumId w:val="3502"/>
  </w:num>
  <w:num w:numId="3503">
    <w:abstractNumId w:val="3503"/>
  </w:num>
  <w:num w:numId="3504">
    <w:abstractNumId w:val="3504"/>
  </w:num>
  <w:num w:numId="3505">
    <w:abstractNumId w:val="3505"/>
  </w:num>
  <w:num w:numId="3506">
    <w:abstractNumId w:val="3506"/>
  </w:num>
  <w:num w:numId="3507">
    <w:abstractNumId w:val="3507"/>
  </w:num>
  <w:num w:numId="3508">
    <w:abstractNumId w:val="3508"/>
  </w:num>
  <w:num w:numId="3509">
    <w:abstractNumId w:val="3509"/>
  </w:num>
  <w:num w:numId="3510">
    <w:abstractNumId w:val="3510"/>
  </w:num>
  <w:num w:numId="3511">
    <w:abstractNumId w:val="3511"/>
  </w:num>
  <w:num w:numId="3512">
    <w:abstractNumId w:val="3512"/>
  </w:num>
  <w:num w:numId="3513">
    <w:abstractNumId w:val="3513"/>
  </w:num>
  <w:num w:numId="3514">
    <w:abstractNumId w:val="3514"/>
  </w:num>
  <w:num w:numId="3515">
    <w:abstractNumId w:val="3515"/>
  </w:num>
  <w:num w:numId="3516">
    <w:abstractNumId w:val="3516"/>
  </w:num>
  <w:num w:numId="3517">
    <w:abstractNumId w:val="3517"/>
  </w:num>
  <w:num w:numId="3518">
    <w:abstractNumId w:val="3518"/>
  </w:num>
  <w:num w:numId="3519">
    <w:abstractNumId w:val="3519"/>
  </w:num>
  <w:num w:numId="3520">
    <w:abstractNumId w:val="3520"/>
  </w:num>
  <w:num w:numId="3521">
    <w:abstractNumId w:val="3521"/>
  </w:num>
  <w:num w:numId="3522">
    <w:abstractNumId w:val="3522"/>
  </w:num>
  <w:num w:numId="3523">
    <w:abstractNumId w:val="3523"/>
  </w:num>
  <w:num w:numId="3524">
    <w:abstractNumId w:val="3524"/>
  </w:num>
  <w:num w:numId="3525">
    <w:abstractNumId w:val="3525"/>
  </w:num>
  <w:num w:numId="3526">
    <w:abstractNumId w:val="3526"/>
  </w:num>
  <w:num w:numId="3527">
    <w:abstractNumId w:val="3527"/>
  </w:num>
  <w:num w:numId="3528">
    <w:abstractNumId w:val="3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73742780" Type="http://schemas.openxmlformats.org/officeDocument/2006/relationships/comments" Target="comments.xml"/><Relationship Id="rId717173088" Type="http://schemas.microsoft.com/office/2011/relationships/commentsExtended" Target="commentsExtended.xml"/><Relationship Id="rId85925525" Type="http://schemas.openxmlformats.org/officeDocument/2006/relationships/image" Target="media/imgrId85925525.jpg"/><Relationship Id="rId27126a705b71e151c" Type="http://schemas.openxmlformats.org/officeDocument/2006/relationships/image" Target="media/imgrId27126a705b71e151c.jpg"/><Relationship Id="rId54926a705b71e4c3f" Type="http://schemas.openxmlformats.org/officeDocument/2006/relationships/image" Target="media/imgrId54926a705b71e4c3f.jpg"/><Relationship Id="rId31706a705b71ef8ad" Type="http://schemas.openxmlformats.org/officeDocument/2006/relationships/image" Target="media/imgrId31706a705b71ef8ad.png"/><Relationship Id="rId43476a705b7207401" Type="http://schemas.openxmlformats.org/officeDocument/2006/relationships/image" Target="media/imgrId43476a705b7207401.png"/><Relationship Id="rId74186a705b720f24c" Type="http://schemas.openxmlformats.org/officeDocument/2006/relationships/image" Target="media/imgrId74186a705b720f24c.jpg"/><Relationship Id="rId88636a705b721a6cf" Type="http://schemas.openxmlformats.org/officeDocument/2006/relationships/image" Target="media/imgrId88636a705b721a6cf.png"/><Relationship Id="rId79866a705b72228c6" Type="http://schemas.openxmlformats.org/officeDocument/2006/relationships/image" Target="media/imgrId79866a705b72228c6.jpg"/><Relationship Id="rId15806a705b7229c67" Type="http://schemas.openxmlformats.org/officeDocument/2006/relationships/image" Target="media/imgrId15806a705b7229c67.jpg"/><Relationship Id="rId24796a705b722dca1" Type="http://schemas.openxmlformats.org/officeDocument/2006/relationships/image" Target="media/imgrId24796a705b722dca1.jpg"/><Relationship Id="rId22646a705b7230c6e" Type="http://schemas.openxmlformats.org/officeDocument/2006/relationships/image" Target="media/imgrId22646a705b7230c6e.jpg"/><Relationship Id="rId91716a705b723bf05" Type="http://schemas.openxmlformats.org/officeDocument/2006/relationships/image" Target="media/imgrId91716a705b723bf05.png"/><Relationship Id="rId33346a705b72433b4" Type="http://schemas.openxmlformats.org/officeDocument/2006/relationships/image" Target="media/imgrId33346a705b72433b4.png"/><Relationship Id="rId68476a705b724b0a5" Type="http://schemas.openxmlformats.org/officeDocument/2006/relationships/image" Target="media/imgrId68476a705b724b0a5.png"/><Relationship Id="rId67606a705b7250bef" Type="http://schemas.openxmlformats.org/officeDocument/2006/relationships/image" Target="media/imgrId67606a705b7250bef.png"/><Relationship Id="rId75446a705b725558d" Type="http://schemas.openxmlformats.org/officeDocument/2006/relationships/image" Target="media/imgrId75446a705b725558d.png"/><Relationship Id="rId79876a705b725b489" Type="http://schemas.openxmlformats.org/officeDocument/2006/relationships/image" Target="media/imgrId79876a705b725b489.jpg"/><Relationship Id="rId47966a705b725f618" Type="http://schemas.openxmlformats.org/officeDocument/2006/relationships/image" Target="media/imgrId47966a705b725f618.jpg"/><Relationship Id="rId75836a705b7263144" Type="http://schemas.openxmlformats.org/officeDocument/2006/relationships/image" Target="media/imgrId75836a705b7263144.jpg"/><Relationship Id="rId11676a705b726be01" Type="http://schemas.openxmlformats.org/officeDocument/2006/relationships/image" Target="media/imgrId11676a705b726be01.png"/><Relationship Id="rId10046a705b7278359" Type="http://schemas.openxmlformats.org/officeDocument/2006/relationships/image" Target="media/imgrId10046a705b7278359.png"/><Relationship Id="rId57146a705b728325e" Type="http://schemas.openxmlformats.org/officeDocument/2006/relationships/image" Target="media/imgrId57146a705b728325e.png"/><Relationship Id="rId15346a705b728c141" Type="http://schemas.openxmlformats.org/officeDocument/2006/relationships/image" Target="media/imgrId15346a705b728c141.png"/><Relationship Id="rId57256a705b7293211" Type="http://schemas.openxmlformats.org/officeDocument/2006/relationships/image" Target="media/imgrId57256a705b7293211.png"/><Relationship Id="rId22806a705b729ca8e" Type="http://schemas.openxmlformats.org/officeDocument/2006/relationships/image" Target="media/imgrId22806a705b729ca8e.png"/><Relationship Id="rId11006a705b72a408a" Type="http://schemas.openxmlformats.org/officeDocument/2006/relationships/image" Target="media/imgrId11006a705b72a408a.png"/><Relationship Id="rId35186a705b72ac92a" Type="http://schemas.openxmlformats.org/officeDocument/2006/relationships/image" Target="media/imgrId35186a705b72ac92a.png"/><Relationship Id="rId18646a705b72b3718" Type="http://schemas.openxmlformats.org/officeDocument/2006/relationships/image" Target="media/imgrId18646a705b72b3718.png"/><Relationship Id="rId86516a705b72b8079" Type="http://schemas.openxmlformats.org/officeDocument/2006/relationships/image" Target="media/imgrId86516a705b72b8079.png"/><Relationship Id="rId59016a705b72bd43d" Type="http://schemas.openxmlformats.org/officeDocument/2006/relationships/image" Target="media/imgrId59016a705b72bd43d.png"/><Relationship Id="rId57636a705b72c5d6b" Type="http://schemas.openxmlformats.org/officeDocument/2006/relationships/image" Target="media/imgrId57636a705b72c5d6b.png"/><Relationship Id="rId95416a705b72cc18c" Type="http://schemas.openxmlformats.org/officeDocument/2006/relationships/image" Target="media/imgrId95416a705b72cc18c.png"/><Relationship Id="rId26716a705b72d4a0b" Type="http://schemas.openxmlformats.org/officeDocument/2006/relationships/image" Target="media/imgrId26716a705b72d4a0b.png"/><Relationship Id="rId48476a705b72da4f3" Type="http://schemas.openxmlformats.org/officeDocument/2006/relationships/image" Target="media/imgrId48476a705b72da4f3.png"/><Relationship Id="rId17426a705b72dd28f" Type="http://schemas.openxmlformats.org/officeDocument/2006/relationships/image" Target="media/imgrId17426a705b72dd28f.png"/><Relationship Id="rId46316a705b72e0f01" Type="http://schemas.openxmlformats.org/officeDocument/2006/relationships/image" Target="media/imgrId46316a705b72e0f01.jpg"/><Relationship Id="rId52416a705b72e4730" Type="http://schemas.openxmlformats.org/officeDocument/2006/relationships/image" Target="media/imgrId52416a705b72e4730.jpg"/><Relationship Id="rId22116a705b72ec123" Type="http://schemas.openxmlformats.org/officeDocument/2006/relationships/image" Target="media/imgrId22116a705b72ec123.jpg"/><Relationship Id="rId46316a705b72f3bb1" Type="http://schemas.openxmlformats.org/officeDocument/2006/relationships/image" Target="media/imgrId46316a705b72f3bb1.png"/><Relationship Id="rId71566a705b730883e" Type="http://schemas.openxmlformats.org/officeDocument/2006/relationships/image" Target="media/imgrId71566a705b730883e.png"/><Relationship Id="rId63246a705b730fd4d" Type="http://schemas.openxmlformats.org/officeDocument/2006/relationships/image" Target="media/imgrId63246a705b730fd4d.jpg"/><Relationship Id="rId57936a705b73184e6" Type="http://schemas.openxmlformats.org/officeDocument/2006/relationships/image" Target="media/imgrId57936a705b73184e6.png"/><Relationship Id="rId50226a705b7322407" Type="http://schemas.openxmlformats.org/officeDocument/2006/relationships/image" Target="media/imgrId50226a705b7322407.png"/><Relationship Id="rId38356a705b7329fc9" Type="http://schemas.openxmlformats.org/officeDocument/2006/relationships/image" Target="media/imgrId38356a705b7329fc9.png"/><Relationship Id="rId95086a705b7331aa1" Type="http://schemas.openxmlformats.org/officeDocument/2006/relationships/image" Target="media/imgrId95086a705b7331aa1.png"/><Relationship Id="rId12236a705b73396ea" Type="http://schemas.openxmlformats.org/officeDocument/2006/relationships/image" Target="media/imgrId12236a705b73396ea.png"/><Relationship Id="rId44746a705b7341487" Type="http://schemas.openxmlformats.org/officeDocument/2006/relationships/image" Target="media/imgrId44746a705b7341487.png"/><Relationship Id="rId10556a705b734cd18" Type="http://schemas.openxmlformats.org/officeDocument/2006/relationships/image" Target="media/imgrId10556a705b734cd18.png"/><Relationship Id="rId36786a705b734fc3f" Type="http://schemas.openxmlformats.org/officeDocument/2006/relationships/image" Target="media/imgrId36786a705b734fc3f.jpg"/><Relationship Id="rId85616a705b735680d" Type="http://schemas.openxmlformats.org/officeDocument/2006/relationships/image" Target="media/imgrId85616a705b735680d.png"/><Relationship Id="rId45436a705b735de0e" Type="http://schemas.openxmlformats.org/officeDocument/2006/relationships/image" Target="media/imgrId45436a705b735de0e.png"/><Relationship Id="rId97606a705b7362ee8" Type="http://schemas.openxmlformats.org/officeDocument/2006/relationships/image" Target="media/imgrId97606a705b7362ee8.jpg"/><Relationship Id="rId84666a705b736dab2" Type="http://schemas.openxmlformats.org/officeDocument/2006/relationships/image" Target="media/imgrId84666a705b736dab2.jpg"/><Relationship Id="rId75456a705b7374779" Type="http://schemas.openxmlformats.org/officeDocument/2006/relationships/image" Target="media/imgrId75456a705b7374779.png"/><Relationship Id="rId10656a705b7379d4e" Type="http://schemas.openxmlformats.org/officeDocument/2006/relationships/image" Target="media/imgrId10656a705b7379d4e.jpg"/><Relationship Id="rId76916a705b7380074" Type="http://schemas.openxmlformats.org/officeDocument/2006/relationships/image" Target="media/imgrId76916a705b7380074.png"/><Relationship Id="rId59476a705b7387b20" Type="http://schemas.openxmlformats.org/officeDocument/2006/relationships/image" Target="media/imgrId59476a705b7387b20.png"/><Relationship Id="rId37186a705b738f0ed" Type="http://schemas.openxmlformats.org/officeDocument/2006/relationships/image" Target="media/imgrId37186a705b738f0ed.png"/><Relationship Id="rId47416a705b739496b" Type="http://schemas.openxmlformats.org/officeDocument/2006/relationships/image" Target="media/imgrId47416a705b739496b.jpg"/><Relationship Id="rId65906a705b739870f" Type="http://schemas.openxmlformats.org/officeDocument/2006/relationships/image" Target="media/imgrId65906a705b739870f.jpg"/><Relationship Id="rId60816a705b739f90a" Type="http://schemas.openxmlformats.org/officeDocument/2006/relationships/image" Target="media/imgrId60816a705b739f90a.png"/><Relationship Id="rId63866a705b73a50e4" Type="http://schemas.openxmlformats.org/officeDocument/2006/relationships/image" Target="media/imgrId63866a705b73a50e4.png"/><Relationship Id="rId89166a705b73ac549" Type="http://schemas.openxmlformats.org/officeDocument/2006/relationships/image" Target="media/imgrId89166a705b73ac549.png"/><Relationship Id="rId24086a705b73b2f04" Type="http://schemas.openxmlformats.org/officeDocument/2006/relationships/image" Target="media/imgrId24086a705b73b2f04.png"/><Relationship Id="rId64716a705b73b95e7" Type="http://schemas.openxmlformats.org/officeDocument/2006/relationships/image" Target="media/imgrId64716a705b73b95e7.png"/><Relationship Id="rId64026a705b73be805" Type="http://schemas.openxmlformats.org/officeDocument/2006/relationships/image" Target="media/imgrId64026a705b73be805.jpg"/><Relationship Id="rId81706a705b73c26b2" Type="http://schemas.openxmlformats.org/officeDocument/2006/relationships/image" Target="media/imgrId81706a705b73c26b2.jpg"/><Relationship Id="rId24566a705b73cad43" Type="http://schemas.openxmlformats.org/officeDocument/2006/relationships/image" Target="media/imgrId24566a705b73cad43.png"/><Relationship Id="rId22506a705b73d425b" Type="http://schemas.openxmlformats.org/officeDocument/2006/relationships/image" Target="media/imgrId22506a705b73d425b.png"/><Relationship Id="rId77146a705b73dc387" Type="http://schemas.openxmlformats.org/officeDocument/2006/relationships/image" Target="media/imgrId77146a705b73dc387.png"/><Relationship Id="rId68836a705b73e5d7b" Type="http://schemas.openxmlformats.org/officeDocument/2006/relationships/image" Target="media/imgrId68836a705b73e5d7b.png"/><Relationship Id="rId69446a705b73f27e8" Type="http://schemas.openxmlformats.org/officeDocument/2006/relationships/image" Target="media/imgrId69446a705b73f27e8.png"/><Relationship Id="rId77936a705b740480a" Type="http://schemas.openxmlformats.org/officeDocument/2006/relationships/image" Target="media/imgrId77936a705b740480a.png"/><Relationship Id="rId68106a705b740b2eb" Type="http://schemas.openxmlformats.org/officeDocument/2006/relationships/image" Target="media/imgrId68106a705b740b2e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925525" Type="http://schemas.openxmlformats.org/officeDocument/2006/relationships/image" Target="media/imgrId8592552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925525" Type="http://schemas.openxmlformats.org/officeDocument/2006/relationships/image" Target="media/imgrId8592552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925525" Type="http://schemas.openxmlformats.org/officeDocument/2006/relationships/image" Target="media/imgrId8592552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925525" Type="http://schemas.openxmlformats.org/officeDocument/2006/relationships/image" Target="media/imgrId8592552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925525" Type="http://schemas.openxmlformats.org/officeDocument/2006/relationships/image" Target="media/imgrId8592552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925525" Type="http://schemas.openxmlformats.org/officeDocument/2006/relationships/image" Target="media/imgrId8592552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