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1474826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94812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904945" w:name="ctxt"/>
    <w:bookmarkEnd w:id="6890494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1556"/>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1556"/>
        </w:numPr>
        <w:spacing w:before="0" w:after="0" w:line="240" w:lineRule="auto"/>
        <w:jc w:val="left"/>
        <w:rPr>
          <w:color w:val="00274C"/>
          <w:sz w:val="20"/>
          <w:szCs w:val="20"/>
        </w:rPr>
      </w:pPr>
      <w:bookmarkStart w:id="29910460" w:name="result_box"/>
      <w:bookmarkEnd w:id="29910460"/>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11556"/>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1556"/>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1556"/>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1556"/>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1556"/>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11556"/>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1556"/>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1556"/>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11556"/>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65562957" name="name77546a70a3ee5322d"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52256a70a3ee5322a"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1556"/>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1556"/>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51189633" w:name="result_box"/>
      <w:bookmarkEnd w:id="51189633"/>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97695958" w:name="result_box"/>
      <w:bookmarkEnd w:id="9769595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66123011" w:name="result_box"/>
      <w:bookmarkEnd w:id="6612301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1556"/>
        </w:numPr>
        <w:spacing w:before="0" w:after="0" w:line="240" w:lineRule="auto"/>
        <w:jc w:val="left"/>
        <w:rPr>
          <w:color w:val="00274C"/>
          <w:sz w:val="20"/>
          <w:szCs w:val="20"/>
        </w:rPr>
      </w:pPr>
      <w:bookmarkStart w:id="52183746" w:name="result_box"/>
      <w:bookmarkEnd w:id="52183746"/>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7833159" w:name="result_box"/>
      <w:bookmarkEnd w:id="7833159"/>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978751" name="name61546a70a3ee64ac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3596a70a3ee64ac0"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9774631" name="name59516a70a3ee6dc8b"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57286a70a3ee6dc8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7063496" name="name62626a70a3ee7ad08"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5946a70a3ee7ad05"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2359313" name="name92596a70a3ee8ca5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2476a70a3ee8ca5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98839944" name="name67626a70a3ee9ea9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5566a70a3ee9ea93"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11764565" name="name78596a70a3eea66a7"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73636a70a3eea66a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37785915" name="name75376a70a3eeaeb8d"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16166a70a3eeaeb8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20646880" name="name89886a70a3ef1da3a"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65496a70a3ef1da3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9992075" name="name84326a70a3ef2dfb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9096a70a3ef2dfb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65212676" name="name70376a70a3ef384ba"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8846a70a3ef384b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557">
    <w:multiLevelType w:val="hybridMultilevel"/>
    <w:lvl w:ilvl="0" w:tplc="70371495">
      <w:start w:val="1"/>
      <w:numFmt w:val="decimal"/>
      <w:lvlText w:val="%1."/>
      <w:lvlJc w:val="left"/>
      <w:pPr>
        <w:ind w:left="720" w:hanging="360"/>
      </w:pPr>
    </w:lvl>
    <w:lvl w:ilvl="1" w:tplc="70371495" w:tentative="1">
      <w:start w:val="1"/>
      <w:numFmt w:val="lowerLetter"/>
      <w:lvlText w:val="%2."/>
      <w:lvlJc w:val="left"/>
      <w:pPr>
        <w:ind w:left="1440" w:hanging="360"/>
      </w:pPr>
    </w:lvl>
    <w:lvl w:ilvl="2" w:tplc="70371495" w:tentative="1">
      <w:start w:val="1"/>
      <w:numFmt w:val="lowerRoman"/>
      <w:lvlText w:val="%3."/>
      <w:lvlJc w:val="right"/>
      <w:pPr>
        <w:ind w:left="2160" w:hanging="180"/>
      </w:pPr>
    </w:lvl>
    <w:lvl w:ilvl="3" w:tplc="70371495" w:tentative="1">
      <w:start w:val="1"/>
      <w:numFmt w:val="decimal"/>
      <w:lvlText w:val="%4."/>
      <w:lvlJc w:val="left"/>
      <w:pPr>
        <w:ind w:left="2880" w:hanging="360"/>
      </w:pPr>
    </w:lvl>
    <w:lvl w:ilvl="4" w:tplc="70371495" w:tentative="1">
      <w:start w:val="1"/>
      <w:numFmt w:val="lowerLetter"/>
      <w:lvlText w:val="%5."/>
      <w:lvlJc w:val="left"/>
      <w:pPr>
        <w:ind w:left="3600" w:hanging="360"/>
      </w:pPr>
    </w:lvl>
    <w:lvl w:ilvl="5" w:tplc="70371495" w:tentative="1">
      <w:start w:val="1"/>
      <w:numFmt w:val="lowerRoman"/>
      <w:lvlText w:val="%6."/>
      <w:lvlJc w:val="right"/>
      <w:pPr>
        <w:ind w:left="4320" w:hanging="180"/>
      </w:pPr>
    </w:lvl>
    <w:lvl w:ilvl="6" w:tplc="70371495" w:tentative="1">
      <w:start w:val="1"/>
      <w:numFmt w:val="decimal"/>
      <w:lvlText w:val="%7."/>
      <w:lvlJc w:val="left"/>
      <w:pPr>
        <w:ind w:left="5040" w:hanging="360"/>
      </w:pPr>
    </w:lvl>
    <w:lvl w:ilvl="7" w:tplc="70371495" w:tentative="1">
      <w:start w:val="1"/>
      <w:numFmt w:val="lowerLetter"/>
      <w:lvlText w:val="%8."/>
      <w:lvlJc w:val="left"/>
      <w:pPr>
        <w:ind w:left="5760" w:hanging="360"/>
      </w:pPr>
    </w:lvl>
    <w:lvl w:ilvl="8" w:tplc="70371495" w:tentative="1">
      <w:start w:val="1"/>
      <w:numFmt w:val="lowerRoman"/>
      <w:lvlText w:val="%9."/>
      <w:lvlJc w:val="right"/>
      <w:pPr>
        <w:ind w:left="6480" w:hanging="180"/>
      </w:pPr>
    </w:lvl>
  </w:abstractNum>
  <w:abstractNum w:abstractNumId="11556">
    <w:multiLevelType w:val="hybridMultilevel"/>
    <w:lvl w:ilvl="0" w:tplc="63185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556">
    <w:abstractNumId w:val="11556"/>
  </w:num>
  <w:num w:numId="11557">
    <w:abstractNumId w:val="11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5379195" Type="http://schemas.openxmlformats.org/officeDocument/2006/relationships/comments" Target="comments.xml"/><Relationship Id="rId145899254" Type="http://schemas.microsoft.com/office/2011/relationships/commentsExtended" Target="commentsExtended.xml"/><Relationship Id="rId16948123" Type="http://schemas.openxmlformats.org/officeDocument/2006/relationships/image" Target="media/imgrId16948123.jpg"/><Relationship Id="rId52256a70a3ee5322a" Type="http://schemas.openxmlformats.org/officeDocument/2006/relationships/image" Target="media/imgrId52256a70a3ee5322a.gif"/><Relationship Id="rId43596a70a3ee64ac0" Type="http://schemas.openxmlformats.org/officeDocument/2006/relationships/image" Target="media/imgrId43596a70a3ee64ac0.png"/><Relationship Id="rId57286a70a3ee6dc88" Type="http://schemas.openxmlformats.org/officeDocument/2006/relationships/image" Target="media/imgrId57286a70a3ee6dc88.png"/><Relationship Id="rId45946a70a3ee7ad05" Type="http://schemas.openxmlformats.org/officeDocument/2006/relationships/image" Target="media/imgrId45946a70a3ee7ad05.png"/><Relationship Id="rId52476a70a3ee8ca5c" Type="http://schemas.openxmlformats.org/officeDocument/2006/relationships/image" Target="media/imgrId52476a70a3ee8ca5c.png"/><Relationship Id="rId45566a70a3ee9ea93" Type="http://schemas.openxmlformats.org/officeDocument/2006/relationships/image" Target="media/imgrId45566a70a3ee9ea93.png"/><Relationship Id="rId73636a70a3eea66a4" Type="http://schemas.openxmlformats.org/officeDocument/2006/relationships/image" Target="media/imgrId73636a70a3eea66a4.png"/><Relationship Id="rId16166a70a3eeaeb8a" Type="http://schemas.openxmlformats.org/officeDocument/2006/relationships/image" Target="media/imgrId16166a70a3eeaeb8a.png"/><Relationship Id="rId65496a70a3ef1da35" Type="http://schemas.openxmlformats.org/officeDocument/2006/relationships/image" Target="media/imgrId65496a70a3ef1da35.png"/><Relationship Id="rId69096a70a3ef2dfb0" Type="http://schemas.openxmlformats.org/officeDocument/2006/relationships/image" Target="media/imgrId69096a70a3ef2dfb0.png"/><Relationship Id="rId38846a70a3ef384b7" Type="http://schemas.openxmlformats.org/officeDocument/2006/relationships/image" Target="media/imgrId38846a70a3ef384b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948123" Type="http://schemas.openxmlformats.org/officeDocument/2006/relationships/image" Target="media/imgrId1694812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948123" Type="http://schemas.openxmlformats.org/officeDocument/2006/relationships/image" Target="media/imgrId1694812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948123" Type="http://schemas.openxmlformats.org/officeDocument/2006/relationships/image" Target="media/imgrId1694812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948123" Type="http://schemas.openxmlformats.org/officeDocument/2006/relationships/image" Target="media/imgrId1694812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948123" Type="http://schemas.openxmlformats.org/officeDocument/2006/relationships/image" Target="media/imgrId1694812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948123" Type="http://schemas.openxmlformats.org/officeDocument/2006/relationships/image" Target="media/imgrId1694812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