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9050676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7028448"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0921010" w:name="ctxt"/>
    <w:bookmarkEnd w:id="20921010"/>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8620800" name="name61196a70a4228a156"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66626a70a4228a153"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50624062" w:name="result_box"/>
                  <w:bookmarkEnd w:id="50624062"/>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51117460" name="name67996a70a422994b6"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45696a70a422994b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6029570" name="name27316a70a422a990c"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16576a70a422a9909"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99843920" name="name75446a70a422bb17e"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11246a70a422bb17b"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838264" name="name88586a70a422bf11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816a70a422bf11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831"/>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831"/>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831"/>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13831"/>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831"/>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400148" name="name78126a70a422c2b7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616a70a422c2b7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831"/>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831"/>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831"/>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3831"/>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831"/>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2759570" name="name65896a70a422c77b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7526a70a422c77a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5995686" name="name12796a70a422cb5b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36726a70a422cb5b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2831430" name="name73626a70a422cf15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0126a70a422cf14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457045" name="name12176a70a422d6bb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546a70a422d6ba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3996457" name="name80586a70a422da88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796a70a422da88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8311460" name="name81616a70a422e1b2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8316a70a422e1b2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54243573" name="name88626a70a422e598c"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5366a70a422e5989"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3284705" name="name79306a70a4230f41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1666a70a4230f414"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409479" name="name79386a70a42315d5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146a70a42315d5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16402" name="name21436a70a4231ae2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1146a70a4231ae2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2.8.1 Supply system</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meccanica §</w:t>
            </w:r>
          </w:p>
          <w:p/>
          <w:p/>
          <w:p>
            <w:pPr>
              <w:widowControl w:val="on"/>
              <w:pBdr/>
              <w:spacing w:before="0" w:after="0" w:line="262" w:lineRule="auto"/>
              <w:ind w:left="0" w:right="0"/>
              <w:jc w:val="left"/>
              <w:textAlignment w:val="center"/>
            </w:pPr>
            <w:r>
              <w:rPr>
                <w:b/>
                <w:bCs/>
                <w:color w:val="00274C"/>
                <w:position w:val="-2"/>
                <w:sz w:val="20"/>
                <w:szCs w:val="20"/>
                <w:u w:val="none"/>
              </w:rPr>
              <w:t xml:space="preserve">2.6a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2161522" name="name13936a70a42321e5e" descr="Cap_2_11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c.png"/>
                          <pic:cNvPicPr/>
                        </pic:nvPicPr>
                        <pic:blipFill>
                          <a:blip r:embed="rId84406a70a42321e5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Con pompa alimentazione elettrica §</w:t>
            </w:r>
          </w:p>
          <w:p/>
          <w:p/>
          <w:p>
            <w:pPr>
              <w:widowControl w:val="on"/>
              <w:pBdr/>
              <w:spacing w:before="0" w:after="0" w:line="262" w:lineRule="auto"/>
              <w:ind w:left="0" w:right="0"/>
              <w:jc w:val="left"/>
              <w:textAlignment w:val="center"/>
            </w:pPr>
            <w:r>
              <w:rPr>
                <w:b/>
                <w:bCs/>
                <w:color w:val="00274C"/>
                <w:position w:val="-2"/>
                <w:sz w:val="20"/>
                <w:szCs w:val="20"/>
                <w:u w:val="none"/>
              </w:rPr>
              <w:t xml:space="preserve">2.6b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258"/>
              </w:rPr>
              <w:drawing>
                <wp:inline distT="0" distB="0" distL="0" distR="0">
                  <wp:extent cx="2239200" cy="1684800"/>
                  <wp:effectExtent b="0" l="0" r="0" t="0"/>
                  <wp:docPr id="79110742" name="name40216a70a42329189" descr="Cap_2_1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b.png"/>
                          <pic:cNvPicPr/>
                        </pic:nvPicPr>
                        <pic:blipFill>
                          <a:blip r:embed="rId17466a70a4232918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2.8.2 Injection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fuel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2446614" name="name22546a70a42331d51" descr="Cap_2_1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1a.png"/>
                          <pic:cNvPicPr/>
                        </pic:nvPicPr>
                        <pic:blipFill>
                          <a:blip r:embed="rId86376a70a42331d4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2.8.3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7711430" name="name12626a70a4233e864" descr="Cap_2_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3.png"/>
                          <pic:cNvPicPr/>
                        </pic:nvPicPr>
                        <pic:blipFill>
                          <a:blip r:embed="rId20426a70a4233e862"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2.8.4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 connector</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9975023" name="name84206a70a4234a384" descr="Cap_2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2.png"/>
                          <pic:cNvPicPr/>
                        </pic:nvPicPr>
                        <pic:blipFill>
                          <a:blip r:embed="rId56526a70a4234a38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from the high-pressure fuel injection pump.</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measures the pressure of the fuel in the Common Rail. Pressure inside the Common Rail is regulated by the highpressure fuel injection pump by means of the fuel intake regulation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065338" name="name86476a70a4234ed2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606a70a4234ed2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 </w:t>
            </w:r>
            <w:r>
              <w:rPr>
                <w:color w:val="00274C"/>
                <w:position w:val="-2"/>
                <w:sz w:val="20"/>
                <w:szCs w:val="20"/>
                <w:u w:val="none"/>
              </w:rPr>
              <w:t xml:space="preserve"> reparaible.</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as it is an integral part of the Common Rail unit.</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from the Common Rail.</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If the pressure sensor is not working, replace the entire Common Rail unit.</w:t>
            </w:r>
          </w:p>
          <w:p>
            <w:pPr>
              <w:widowControl w:val="on"/>
              <w:pBdr/>
              <w:spacing w:before="0" w:after="0" w:line="262" w:lineRule="auto"/>
              <w:ind w:left="0" w:right="0"/>
              <w:jc w:val="left"/>
              <w:textAlignment w:val="center"/>
            </w:pPr>
            <w:r>
              <w:rPr>
                <w:b/>
                <w:bCs/>
                <w:color w:val="00274C"/>
                <w:position w:val="-2"/>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fuel injection pump</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1568814" name="name40876a70a42355474" descr="Cap_2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5.png"/>
                          <pic:cNvPicPr/>
                        </pic:nvPicPr>
                        <pic:blipFill>
                          <a:blip r:embed="rId37626a70a42355472"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2.8.6 </w:t>
            </w:r>
            <w:r>
              <w:rPr>
                <w:color w:val="00274C"/>
                <w:position w:val="-2"/>
                <w:sz w:val="20"/>
                <w:szCs w:val="20"/>
                <w:u w:val="none"/>
              </w:rPr>
              <w:t xml:space="preserve"> </w:t>
            </w:r>
            <w:r>
              <w:rPr>
                <w:b/>
                <w:bCs/>
                <w:color w:val="00274C"/>
                <w:position w:val="-2"/>
                <w:sz w:val="20"/>
                <w:szCs w:val="20"/>
                <w:u w:val="none"/>
              </w:rPr>
              <w:t xml:space="preserve">Electronic injector</w:t>
            </w:r>
          </w:p>
          <w:p/>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 inside the electronic injector to commence fuel injection.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801197" name="name88126a70a4235ac1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646a70a4235ac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widowControl w:val="on"/>
              <w:pBdr/>
              <w:spacing w:before="0" w:after="0" w:line="262" w:lineRule="auto"/>
              <w:ind w:left="0" w:right="0"/>
              <w:jc w:val="left"/>
              <w:textAlignment w:val="center"/>
            </w:pPr>
            <w:r>
              <w:rPr>
                <w:b/>
                <w:bCs/>
                <w:color w:val="00274C"/>
                <w:position w:val="-2"/>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548458" name="name23136a70a4236458a" descr="Cap_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3.png"/>
                          <pic:cNvPicPr/>
                        </pic:nvPicPr>
                        <pic:blipFill>
                          <a:blip r:embed="rId75286a70a42364588"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2.8.7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draining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5494919" name="name61426a70a4236bfa5" descr="Cap_2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4.png"/>
                          <pic:cNvPicPr/>
                        </pic:nvPicPr>
                        <pic:blipFill>
                          <a:blip r:embed="rId16736a70a4236bfa3"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2.8.8 </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r>
              <w:rPr>
                <w:b/>
                <w:bCs/>
                <w:color w:val="00274C"/>
                <w:position w:val="-2"/>
                <w:sz w:val="20"/>
                <w:szCs w:val="20"/>
                <w:u w:val="none"/>
              </w:rPr>
              <w:t xml:space="preserve">(ST_61)</w:t>
            </w:r>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
          <w:p>
            <w:pPr>
              <w:widowControl w:val="on"/>
              <w:pBdr/>
              <w:spacing w:before="0" w:after="0" w:line="262" w:lineRule="auto"/>
              <w:ind w:left="0" w:right="0"/>
              <w:jc w:val="left"/>
              <w:textAlignment w:val="center"/>
            </w:pPr>
            <w:r>
              <w:rPr>
                <w:color w:val="00274C"/>
                <w:position w:val="-2"/>
                <w:sz w:val="20"/>
                <w:szCs w:val="20"/>
                <w:u w:val="none"/>
              </w:rPr>
              <w:t xml:space="preserve">Cap guards must be accurately washed after use and placed back in their housing </w:t>
            </w:r>
            <w:r>
              <w:rPr>
                <w:b/>
                <w:bCs/>
                <w:color w:val="00274C"/>
                <w:position w:val="-2"/>
                <w:sz w:val="20"/>
                <w:szCs w:val="20"/>
                <w:u w:val="none"/>
              </w:rPr>
              <w:t xml:space="preserve">(ST_61).</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5934" name="name66856a70a423710d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176a70a423710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7934570" name="name52886a70a4237c5f8" descr="Cap_2_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7.png"/>
                          <pic:cNvPicPr/>
                        </pic:nvPicPr>
                        <pic:blipFill>
                          <a:blip r:embed="rId48486a70a4237c5f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Cap the fuel components as per illustration shown.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Q.ty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bookmarkStart w:id="57199119" w:name="__mcenew"/>
            <w:bookmarkEnd w:id="57199119"/>
            <w:r>
              <w:rPr>
                <w:position w:val="-328"/>
              </w:rPr>
              <w:drawing>
                <wp:inline distT="0" distB="0" distL="0" distR="0">
                  <wp:extent cx="5544000" cy="4154400"/>
                  <wp:effectExtent b="0" l="0" r="0" t="0"/>
                  <wp:docPr id="5968532" name="name85936a70a423897eb" descr="Cap_2_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4.png"/>
                          <pic:cNvPicPr/>
                        </pic:nvPicPr>
                        <pic:blipFill>
                          <a:blip r:embed="rId16126a70a423897e8" cstate="print"/>
                          <a:stretch>
                            <a:fillRect/>
                          </a:stretch>
                        </pic:blipFill>
                        <pic:spPr>
                          <a:xfrm>
                            <a:off x="0" y="0"/>
                            <a:ext cx="5544000" cy="41544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8038750" name="name39676a70a423988d8" descr="Cap_2_1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a.png"/>
                          <pic:cNvPicPr/>
                        </pic:nvPicPr>
                        <pic:blipFill>
                          <a:blip r:embed="rId17156a70a423988d5"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1467680" name="name90646a70a423a5059" descr="Cap_2_1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b.png"/>
                          <pic:cNvPicPr/>
                        </pic:nvPicPr>
                        <pic:blipFill>
                          <a:blip r:embed="rId61756a70a423a505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5479298" name="name80376a70a423b3453" descr="Cap_2_1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6c.png"/>
                          <pic:cNvPicPr/>
                        </pic:nvPicPr>
                        <pic:blipFill>
                          <a:blip r:embed="rId30856a70a423b345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engine valves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for injection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 </w:t>
                  </w:r>
                  <w:r>
                    <w:rPr>
                      <w:color w:val="00274C"/>
                      <w:position w:val="3"/>
                      <w:sz w:val="17"/>
                      <w:szCs w:val="17"/>
                      <w:u w:val="none"/>
                      <w:shd w:val="clear" w:color="auto" w:fill="E1E2E0"/>
                      <w:vertAlign w:val="superscript"/>
                      <w:vertAlign w:val="superscript"/>
                    </w:rPr>
                    <w:t xml:space="preserv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p>
          <w:p>
            <w:pPr>
              <w:widowControl w:val="on"/>
              <w:pBdr/>
              <w:spacing w:before="0" w:after="0" w:line="262" w:lineRule="auto"/>
              <w:ind w:left="0" w:right="0"/>
              <w:jc w:val="left"/>
              <w:textAlignment w:val="center"/>
            </w:pPr>
            <w:r>
              <w:rPr>
                <w:color w:val="00274C"/>
                <w:position w:val="-2"/>
                <w:sz w:val="20"/>
                <w:szCs w:val="20"/>
                <w:u w:val="none"/>
              </w:rPr>
              <w:t xml:space="preserve">- STD Exhaust side</w:t>
            </w:r>
          </w:p>
          <w:p>
            <w:pPr>
              <w:widowControl w:val="on"/>
              <w:pBdr/>
              <w:spacing w:before="0" w:after="0" w:line="262" w:lineRule="auto"/>
              <w:ind w:left="0" w:right="0"/>
              <w:jc w:val="left"/>
              <w:textAlignment w:val="center"/>
            </w:pPr>
            <w:r>
              <w:rPr>
                <w:color w:val="00274C"/>
                <w:position w:val="-2"/>
                <w:sz w:val="20"/>
                <w:szCs w:val="20"/>
                <w:u w:val="none"/>
              </w:rPr>
              <w:t xml:space="preserve">- Opional Intake side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7773360" name="name26876a70a423bf25e" descr="Cap_2_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a.png"/>
                          <pic:cNvPicPr/>
                        </pic:nvPicPr>
                        <pic:blipFill>
                          <a:blip r:embed="rId42536a70a423bf25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4612886" name="name46326a70a423c90a2" descr="Cap_2_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7b.png"/>
                          <pic:cNvPicPr/>
                        </pic:nvPicPr>
                        <pic:blipFill>
                          <a:blip r:embed="rId34496a70a423c909f" cstate="print"/>
                          <a:stretch>
                            <a:fillRect/>
                          </a:stretch>
                        </pic:blipFill>
                        <pic:spPr>
                          <a:xfrm>
                            <a:off x="0" y="0"/>
                            <a:ext cx="2239200" cy="16848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Oil filter and Oil Cooler</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0476063" name="name25006a70a423d65a4" descr="Cap_2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8.png"/>
                          <pic:cNvPicPr/>
                        </pic:nvPicPr>
                        <pic:blipFill>
                          <a:blip r:embed="rId11596a70a423d65a1"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bl>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9759378" name="name30496a70a423e6f7c" descr="Cap_2_1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b.png"/>
                                <pic:cNvPicPr/>
                              </pic:nvPicPr>
                              <pic:blipFill>
                                <a:blip r:embed="rId19576a70a423e6f79"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510349" name="name54386a70a4240316d" descr="Cap_2_1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19a.png"/>
                                <pic:cNvPicPr/>
                              </pic:nvPicPr>
                              <pic:blipFill>
                                <a:blip r:embed="rId64536a70a4240316a"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bl>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Water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37496739" name="name55426a70a4241134a" descr="Cap_2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3.png"/>
                                <pic:cNvPicPr/>
                              </pic:nvPicPr>
                              <pic:blipFill>
                                <a:blip r:embed="rId32446a70a4241134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2.10.3 Thermostatic valve</w:t>
                  </w:r>
                  <w:r>
                    <w:rPr>
                      <w:b/>
                      <w:bCs/>
                      <w:color w:val="00274C"/>
                      <w:position w:val="-2"/>
                      <w:sz w:val="20"/>
                      <w:szCs w:val="20"/>
                      <w:u w:val="none"/>
                    </w:rPr>
                    <w:br/>
                    <w:br/>
                    <w:t xml:space="preserve">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+80°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58"/>
                    </w:rPr>
                    <w:drawing>
                      <wp:inline distT="0" distB="0" distL="0" distR="0">
                        <wp:extent cx="2239200" cy="1684800"/>
                        <wp:effectExtent b="0" l="0" r="0" t="0"/>
                        <wp:docPr id="27631680" name="name21876a70a4241b884" descr="Cap_2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4.png"/>
                                <pic:cNvPicPr/>
                              </pic:nvPicPr>
                              <pic:blipFill>
                                <a:blip r:embed="rId83126a70a4241b881" cstate="print"/>
                                <a:stretch>
                                  <a:fillRect/>
                                </a:stretch>
                              </pic:blipFill>
                              <pic:spPr>
                                <a:xfrm>
                                  <a:off x="0" y="0"/>
                                  <a:ext cx="2239200" cy="1684800"/>
                                </a:xfrm>
                                <a:prstGeom prst="rect">
                                  <a:avLst/>
                                </a:prstGeom>
                                <a:ln w="0">
                                  <a:noFill/>
                                </a:ln>
                              </pic:spPr>
                            </pic:pic>
                          </a:graphicData>
                        </a:graphic>
                      </wp:inline>
                    </w:drawing>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w:t>
            </w:r>
            <w:r>
              <w:rPr>
                <w:color w:val="00274C"/>
                <w:position w:val="-2"/>
                <w:sz w:val="20"/>
                <w:szCs w:val="20"/>
                <w:u w:val="none"/>
              </w:rPr>
              <w:t xml:space="preserve"> </w:t>
            </w:r>
            <w:r>
              <w:rPr>
                <w:b/>
                <w:bCs/>
                <w:color w:val="00274C"/>
                <w:position w:val="-2"/>
                <w:sz w:val="20"/>
                <w:szCs w:val="20"/>
                <w:u w:val="none"/>
              </w:rPr>
              <w:t xml:space="preserve">Intake and exhaust circuit diagram</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28375259" name="name43266a70a42432983" descr="Cap_2_25-2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5-26-27.png"/>
                          <pic:cNvPicPr/>
                        </pic:nvPicPr>
                        <pic:blipFill>
                          <a:blip r:embed="rId54586a70a4243297f" cstate="print"/>
                          <a:stretch>
                            <a:fillRect/>
                          </a:stretch>
                        </pic:blipFill>
                        <pic:spPr>
                          <a:xfrm>
                            <a:off x="0" y="0"/>
                            <a:ext cx="5551200" cy="720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turbocharged is installed only for </w:t>
            </w:r>
            <w:r>
              <w:rPr>
                <w:b/>
                <w:bCs/>
                <w:color w:val="00274C"/>
                <w:position w:val="-2"/>
                <w:sz w:val="20"/>
                <w:szCs w:val="20"/>
                <w:u w:val="none"/>
              </w:rPr>
              <w:t xml:space="preserve">TC</w:t>
            </w:r>
            <w:r>
              <w:rPr>
                <w:color w:val="00274C"/>
                <w:position w:val="-2"/>
                <w:sz w:val="20"/>
                <w:szCs w:val="20"/>
                <w:u w:val="none"/>
              </w:rPr>
              <w:t xml:space="preserve"> and </w:t>
            </w:r>
            <w:r>
              <w:rPr>
                <w:b/>
                <w:bCs/>
                <w:color w:val="00274C"/>
                <w:position w:val="-2"/>
                <w:sz w:val="20"/>
                <w:szCs w:val="20"/>
                <w:u w:val="none"/>
              </w:rPr>
              <w:t xml:space="preserve">TCA</w:t>
            </w:r>
            <w:r>
              <w:rPr>
                <w:color w:val="00274C"/>
                <w:position w:val="-2"/>
                <w:sz w:val="20"/>
                <w:szCs w:val="20"/>
                <w:u w:val="none"/>
              </w:rPr>
              <w:t xml:space="preserve"> versions.</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NA</w:t>
            </w:r>
            <w:r>
              <w:rPr>
                <w:color w:val="00274C"/>
                <w:position w:val="-2"/>
                <w:sz w:val="20"/>
                <w:szCs w:val="20"/>
                <w:u w:val="none"/>
              </w:rPr>
              <w:t xml:space="preserve"> versions have the air filter intake line directly installed on the intake manifold.</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 </w:t>
            </w:r>
            <w:r>
              <w:rPr>
                <w:b/>
                <w:bCs/>
                <w:color w:val="00274C"/>
                <w:position w:val="-2"/>
                <w:sz w:val="20"/>
                <w:szCs w:val="20"/>
                <w:u w:val="none"/>
              </w:rPr>
              <w:t xml:space="preserve">the Intercooler is installed only for TCA versions</w:t>
            </w:r>
            <w:r>
              <w:rPr>
                <w:color w:val="00274C"/>
                <w:position w:val="-2"/>
                <w:sz w:val="20"/>
                <w:szCs w:val="20"/>
                <w:u w:val="none"/>
              </w:rPr>
              <w:t xml:space="preserve"> - as a consequence of compression, the air increases the temperature - the Intercooler cools it - this process enables better performance during combustion inside the cylinders). From the Intercooler, it is sent to the intake manifold and, via ducts in the cylinder head, enters the cylinders. Compressed air inside the cylinders and mixed with the fuel inside the prechamber transforms into Gas after combustion. The gas is expelled from the cylinders and sent to the exhaust manifold. The exhaust manifold sends the Gases to the turbocharger body (the expelled Gases activate the turbine), the Gases then proceed towards the muffler and definitely expelled.</w:t>
            </w:r>
          </w:p>
          <w:p/>
          <w:p/>
          <w:p>
            <w:pPr>
              <w:widowControl w:val="on"/>
              <w:pBdr/>
              <w:spacing w:before="0" w:after="0" w:line="262" w:lineRule="auto"/>
              <w:ind w:left="0" w:right="0"/>
              <w:jc w:val="left"/>
              <w:textAlignment w:val="center"/>
            </w:pPr>
            <w:r>
              <w:rPr>
                <w:b/>
                <w:bCs/>
                <w:color w:val="00274C"/>
                <w:position w:val="-2"/>
                <w:sz w:val="20"/>
                <w:szCs w:val="20"/>
                <w:u w:val="none"/>
              </w:rPr>
              <w:t xml:space="preserve">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to intake manifold hose (only for TC versions)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 exhaust gases are activating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Muffler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Air filter</w:t>
            </w:r>
          </w:p>
          <w:p/>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96223761" name="name33646a70a42439f94" descr="Cap_2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8.png"/>
                          <pic:cNvPicPr/>
                        </pic:nvPicPr>
                        <pic:blipFill>
                          <a:blip r:embed="rId41916a70a42439f91" cstate="print"/>
                          <a:stretch>
                            <a:fillRect/>
                          </a:stretch>
                        </pic:blipFill>
                        <pic:spPr>
                          <a:xfrm>
                            <a:off x="0" y="0"/>
                            <a:ext cx="2239200" cy="1684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758125" name="name65396a70a4243c9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5436a70a4243c93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the filter cartridge </w:t>
            </w:r>
            <w:r>
              <w:rPr>
                <w:b/>
                <w:bCs/>
                <w:color w:val="00274C"/>
                <w:position w:val="-2"/>
                <w:sz w:val="20"/>
                <w:szCs w:val="20"/>
                <w:u w:val="none"/>
              </w:rPr>
              <w:t xml:space="preserve">2</w:t>
            </w:r>
            <w:r>
              <w:rPr>
                <w:color w:val="00274C"/>
                <w:position w:val="-2"/>
                <w:sz w:val="20"/>
                <w:szCs w:val="20"/>
                <w:u w:val="none"/>
              </w:rPr>
              <w:t xml:space="preserve"> is replaceable (refer to  </w:t>
            </w:r>
            <w:r>
              <w:rPr>
                <w:b/>
                <w:bCs/>
                <w:color w:val="00274C"/>
                <w:position w:val="-2"/>
                <w:sz w:val="20"/>
                <w:szCs w:val="20"/>
                <w:u w:val="none"/>
              </w:rPr>
              <w:t xml:space="preserve">Tab. 4.1</w:t>
            </w:r>
            <w:r>
              <w:rPr>
                <w:color w:val="00274C"/>
                <w:position w:val="-2"/>
                <w:sz w:val="20"/>
                <w:szCs w:val="20"/>
                <w:u w:val="none"/>
              </w:rPr>
              <w:t xml:space="preserve">  for procedure frequency on components).</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
            <w:pPr>
              <w:widowControl w:val="on"/>
              <w:pBdr/>
              <w:spacing w:before="0" w:after="0" w:line="240" w:lineRule="auto"/>
              <w:ind w:left="0" w:right="0"/>
              <w:jc w:val="left"/>
            </w:pPr>
            <w:r>
              <w:rPr>
                <w:color w:val="00274C"/>
                <w:position w:val="-2"/>
                <w:sz w:val="20"/>
                <w:szCs w:val="20"/>
                <w:u w:val="none"/>
              </w:rPr>
              <w:t xml:space="preserve">
  </w:t>
            </w:r>
            <w:r>
              <w:rPr>
                <w:b/>
                <w:bCs/>
                <w:color w:val="000000"/>
                <w:position w:val="-2"/>
                <w:sz w:val="20"/>
                <w:szCs w:val="20"/>
                <w:u w:val="none"/>
              </w:rPr>
              <w:t xml:space="preserve">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ECU input and output signals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2.22</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Glow plugs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278085" name="name44386a70a424438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446a70a424438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7754787" name="name71236a70a4244d8ad" descr="Cap_2_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2.png"/>
                          <pic:cNvPicPr/>
                        </pic:nvPicPr>
                        <pic:blipFill>
                          <a:blip r:embed="rId88866a70a4244d8ab"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Datamatrix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77329070" w:name="result_box"/>
            <w:bookmarkEnd w:id="77329070"/>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13831"/>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 Engine electrical wiring</w:t>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4730117" name="name33756a70a424559a2" descr="Cap_2_Engine_cables_Full_capa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Full_capacity.png"/>
                                <pic:cNvPicPr/>
                              </pic:nvPicPr>
                              <pic:blipFill>
                                <a:blip r:embed="rId94416a70a4245599f" cstate="print"/>
                                <a:stretch>
                                  <a:fillRect/>
                                </a:stretch>
                              </pic:blipFill>
                              <pic:spPr>
                                <a:xfrm>
                                  <a:off x="0" y="0"/>
                                  <a:ext cx="55512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8930983" name="name70046a70a4245dcb2" descr="Cap_2_Engine_cables_Entry_lev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ngine_cables_Entry_level.png"/>
                                <pic:cNvPicPr/>
                              </pic:nvPicPr>
                              <pic:blipFill>
                                <a:blip r:embed="rId93866a70a4245dcaf" cstate="print"/>
                                <a:stretch>
                                  <a:fillRect/>
                                </a:stretch>
                              </pic:blipFill>
                              <pic:spPr>
                                <a:xfrm>
                                  <a:off x="0" y="0"/>
                                  <a:ext cx="5551200" cy="4161600"/>
                                </a:xfrm>
                                <a:prstGeom prst="rect">
                                  <a:avLst/>
                                </a:prstGeom>
                                <a:ln w="0">
                                  <a:noFill/>
                                </a:ln>
                              </pic:spPr>
                            </pic:pic>
                          </a:graphicData>
                        </a:graphic>
                      </wp:inline>
                    </w:drawing>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connector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flow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Doubble track accelerator connector</w:t>
                  </w:r>
                </w:p>
              </w:tc>
            </w:tr>
          </w:tbl>
          <w:p/>
        </w:tc>
        <w:tc>
          <w:tcPr>
            <w:tcW w:w="0" w:type="auto"/>
            <w:tcMar>
              <w:top w:w="150" w:type="dxa"/>
              <w:left w:w="150" w:type="dxa"/>
              <w:bottom w:w="150" w:type="dxa"/>
              <w:right w:w="150" w:type="dxa"/>
            </w:tcMar>
            <w:vAlign w:val="top"/>
          </w:tcPr>
          <w:p>
            <w:r>
              <w:rPr>
                <w:position w:val="-178"/>
              </w:rPr>
              <w:drawing>
                <wp:inline distT="0" distB="0" distL="0" distR="0">
                  <wp:extent cx="2239200" cy="1188000"/>
                  <wp:effectExtent b="0" l="0" r="0" t="0"/>
                  <wp:docPr id="53624109" name="name15226a70a42468d2e" descr="Cap_2_ECU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_Tavola%2520disegno%25201.png"/>
                          <pic:cNvPicPr/>
                        </pic:nvPicPr>
                        <pic:blipFill>
                          <a:blip r:embed="rId34716a70a42468d2b"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 sensor connectors and electronic control devices are sealed.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77704857" name="name27436a70a424702f8" descr="Cap_2_vehicle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vehicle_Connector_Tavola%2520disegno%25201.png"/>
                          <pic:cNvPicPr/>
                        </pic:nvPicPr>
                        <pic:blipFill>
                          <a:blip r:embed="rId67616a70a424702f6"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8653499" name="name47206a70a4247901c" descr="Cap_2_ECU_Connector-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ECU_Connector-02.png"/>
                          <pic:cNvPicPr/>
                        </pic:nvPicPr>
                        <pic:blipFill>
                          <a:blip r:embed="rId37896a70a4247901a"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r>
              <w:rPr>
                <w:position w:val="-258"/>
              </w:rPr>
              <w:drawing>
                <wp:inline distT="0" distB="0" distL="0" distR="0">
                  <wp:extent cx="2239200" cy="1677600"/>
                  <wp:effectExtent b="0" l="0" r="0" t="0"/>
                  <wp:docPr id="58224696" name="name15676a70a42480da8" descr="Cap_2_injector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injector_Connector_Tavola%2520disegno%25201.png"/>
                          <pic:cNvPicPr/>
                        </pic:nvPicPr>
                        <pic:blipFill>
                          <a:blip r:embed="rId21436a70a42480da5" cstate="print"/>
                          <a:stretch>
                            <a:fillRect/>
                          </a:stretch>
                        </pic:blipFill>
                        <pic:spPr>
                          <a:xfrm>
                            <a:off x="0" y="0"/>
                            <a:ext cx="22392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39586660" name="name25216a70a42485306" descr="Cap_2_T_MA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T_MAP_Connector_Tavola%2520disegno%25201.png"/>
                          <pic:cNvPicPr/>
                        </pic:nvPicPr>
                        <pic:blipFill>
                          <a:blip r:embed="rId52016a70a42485303"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23054091" name="name24496a70a4248b300" descr="Cap_2_Rail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Rail_Connector_Tavola%2520disegno%25201.png"/>
                          <pic:cNvPicPr/>
                        </pic:nvPicPr>
                        <pic:blipFill>
                          <a:blip r:embed="rId46556a70a4248b2fd"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66313453" name="name86796a70a42491aee" descr="Cap_2_Cam_%26_Speed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am_%26_Speed_Connector_Tavola%2520disegno%25201.png"/>
                          <pic:cNvPicPr/>
                        </pic:nvPicPr>
                        <pic:blipFill>
                          <a:blip r:embed="rId30166a70a42491aeb"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8"/>
              </w:rPr>
              <w:drawing>
                <wp:inline distT="0" distB="0" distL="0" distR="0">
                  <wp:extent cx="2239200" cy="1188000"/>
                  <wp:effectExtent b="0" l="0" r="0" t="0"/>
                  <wp:docPr id="53243527" name="name98206a70a424955df" descr="Cap_2_Coolant_Temp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Coolant_Temp_Connector_Tavola%2520disegno%25201.png"/>
                          <pic:cNvPicPr/>
                        </pic:nvPicPr>
                        <pic:blipFill>
                          <a:blip r:embed="rId72056a70a424955dd" cstate="print"/>
                          <a:stretch>
                            <a:fillRect/>
                          </a:stretch>
                        </pic:blipFill>
                        <pic:spPr>
                          <a:xfrm>
                            <a:off x="0" y="0"/>
                            <a:ext cx="2239200" cy="118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r>
              <w:rPr>
                <w:position w:val="-89"/>
              </w:rPr>
              <w:drawing>
                <wp:inline distT="0" distB="0" distL="0" distR="0">
                  <wp:extent cx="2239200" cy="1188000"/>
                  <wp:effectExtent b="0" l="0" r="0" t="0"/>
                  <wp:docPr id="6600879" name="name46416a70a4249891e" descr="Cap_2_Oil_Switch_Connector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Oil_Switch_Connector_Tavola%2520disegno%25201.png"/>
                          <pic:cNvPicPr/>
                        </pic:nvPicPr>
                        <pic:blipFill>
                          <a:blip r:embed="rId32976a70a4249891c" cstate="print"/>
                          <a:stretch>
                            <a:fillRect/>
                          </a:stretch>
                        </pic:blipFill>
                        <pic:spPr>
                          <a:xfrm>
                            <a:off x="0" y="0"/>
                            <a:ext cx="2239200" cy="1188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situated on the flywheel.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flywheel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474817" name="name51216a70a424a1321" descr="Cap_2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29.png"/>
                          <pic:cNvPicPr/>
                        </pic:nvPicPr>
                        <pic:blipFill>
                          <a:blip r:embed="rId14706a70a424a131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4666981" name="name11996a70a424ad905" descr="Cap_2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0.png"/>
                          <pic:cNvPicPr/>
                        </pic:nvPicPr>
                        <pic:blipFill>
                          <a:blip r:embed="rId78886a70a424ad902"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0855431" name="name32656a70a424bc2d7" descr="Cap_2_3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1_Tavola%2520disegno%25201.png"/>
                          <pic:cNvPicPr/>
                        </pic:nvPicPr>
                        <pic:blipFill>
                          <a:blip r:embed="rId90836a70a424bc2d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7984639" name="name80306a70a424c851b" descr="Cap_2_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2.png"/>
                          <pic:cNvPicPr/>
                        </pic:nvPicPr>
                        <pic:blipFill>
                          <a:blip r:embed="rId76096a70a424c8519"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2.13.5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2050301" name="name25116a70a424d3c23" descr="Cap_2_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3.png"/>
                          <pic:cNvPicPr/>
                        </pic:nvPicPr>
                        <pic:blipFill>
                          <a:blip r:embed="rId51136a70a424d3c2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2.13.6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2.26</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49720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5669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98.8</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606125" name="name43526a70a424e006d" descr="Cap_2_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4.png"/>
                          <pic:cNvPicPr/>
                        </pic:nvPicPr>
                        <pic:blipFill>
                          <a:blip r:embed="rId19756a70a424e006a" cstate="print"/>
                          <a:stretch>
                            <a:fillRect/>
                          </a:stretch>
                        </pic:blipFill>
                        <pic:spPr>
                          <a:xfrm>
                            <a:off x="0" y="0"/>
                            <a:ext cx="2239200" cy="16848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2.13.7 </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5838428" name="name76306a70a424e80d8" descr="Cap_2_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5.png"/>
                          <pic:cNvPicPr/>
                        </pic:nvPicPr>
                        <pic:blipFill>
                          <a:blip r:embed="rId55446a70a424e80d6"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Alternator</w:t>
            </w:r>
            <w:r>
              <w:rPr>
                <w:color w:val="00274C"/>
                <w:position w:val="-2"/>
                <w:sz w:val="20"/>
                <w:szCs w:val="20"/>
                <w:u w:val="none"/>
              </w:rPr>
              <w:br/>
              <w:br/>
              <w:t xml:space="preserve">Externally controlled by the crankshaft by means of a belt.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12V-45A</w:t>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309058" name="name63546a70a424ed7e5" descr="Cap_2_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6.png"/>
                          <pic:cNvPicPr/>
                        </pic:nvPicPr>
                        <pic:blipFill>
                          <a:blip r:embed="rId55186a70a424ed7e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12V-80A</w:t>
            </w:r>
          </w:p>
          <w:p>
            <w:pPr>
              <w:widowControl w:val="on"/>
              <w:pBdr/>
              <w:spacing w:before="0" w:after="0" w:line="262" w:lineRule="auto"/>
              <w:ind w:left="0" w:right="0"/>
              <w:jc w:val="left"/>
              <w:textAlignment w:val="center"/>
            </w:pPr>
            <w:r>
              <w:rPr>
                <w:color w:val="00274C"/>
                <w:position w:val="-2"/>
                <w:sz w:val="20"/>
                <w:szCs w:val="20"/>
                <w:u w:val="none"/>
              </w:rPr>
              <w:t xml:space="preserve">12V-100A</w:t>
            </w:r>
          </w:p>
          <w:p>
            <w:pPr>
              <w:widowControl w:val="on"/>
              <w:pBdr/>
              <w:spacing w:before="0" w:after="0" w:line="262" w:lineRule="auto"/>
              <w:ind w:left="0" w:right="0"/>
              <w:jc w:val="left"/>
              <w:textAlignment w:val="center"/>
            </w:pPr>
            <w:r>
              <w:rPr>
                <w:position w:val="-129"/>
              </w:rPr>
              <w:drawing>
                <wp:inline distT="0" distB="0" distL="0" distR="0">
                  <wp:extent cx="2239200" cy="1684800"/>
                  <wp:effectExtent b="0" l="0" r="0" t="0"/>
                  <wp:docPr id="34591798" name="name18246a70a424f257e" descr="Cap_2_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7.png"/>
                          <pic:cNvPicPr/>
                        </pic:nvPicPr>
                        <pic:blipFill>
                          <a:blip r:embed="rId70046a70a424f257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Starter Motor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672071" name="name36686a70a42505efe" descr="Cap_2_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8.png"/>
                          <pic:cNvPicPr/>
                        </pic:nvPicPr>
                        <pic:blipFill>
                          <a:blip r:embed="rId87416a70a42505efb"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Glow plugs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Glow plugs  </w:t>
            </w:r>
            <w:r>
              <w:rPr>
                <w:b/>
                <w:bCs/>
                <w:color w:val="00274C"/>
                <w:position w:val="-2"/>
                <w:sz w:val="20"/>
                <w:szCs w:val="20"/>
                <w:u w:val="none"/>
              </w:rPr>
              <w:t xml:space="preserve">A</w:t>
            </w:r>
            <w:r>
              <w:rPr>
                <w:color w:val="00274C"/>
                <w:position w:val="-2"/>
                <w:sz w:val="20"/>
                <w:szCs w:val="20"/>
                <w:u w:val="none"/>
              </w:rPr>
              <w:t xml:space="preserve">  are located on the engine head, at low temperature the glow plugs will activate heating the prechamber </w:t>
            </w:r>
            <w:r>
              <w:rPr>
                <w:b/>
                <w:bCs/>
                <w:color w:val="00274C"/>
                <w:position w:val="-2"/>
                <w:sz w:val="20"/>
                <w:szCs w:val="20"/>
                <w:u w:val="none"/>
              </w:rPr>
              <w:t xml:space="preserve">B</w:t>
            </w:r>
            <w:r>
              <w:rPr>
                <w:color w:val="00274C"/>
                <w:position w:val="-2"/>
                <w:sz w:val="20"/>
                <w:szCs w:val="20"/>
                <w:u w:val="none"/>
              </w:rPr>
              <w:t xml:space="preserve"> facilitating the fuel combustion sprayed by the injectors </w:t>
            </w:r>
            <w:r>
              <w:rPr>
                <w:b/>
                <w:bCs/>
                <w:color w:val="00274C"/>
                <w:position w:val="-2"/>
                <w:sz w:val="20"/>
                <w:szCs w:val="20"/>
                <w:u w:val="none"/>
              </w:rPr>
              <w:t xml:space="preserve">C</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491162" name="name40066a70a4250da87" descr="Cap_2_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39.png"/>
                          <pic:cNvPicPr/>
                        </pic:nvPicPr>
                        <pic:blipFill>
                          <a:blip r:embed="rId41676a70a4250da84"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w:t>
            </w:r>
          </w:p>
          <w:p>
            <w:pPr>
              <w:widowControl w:val="on"/>
              <w:pBdr/>
              <w:spacing w:before="0" w:after="0" w:line="262" w:lineRule="auto"/>
              <w:ind w:left="0" w:right="0"/>
              <w:jc w:val="left"/>
              <w:textAlignment w:val="center"/>
            </w:pPr>
            <w:r>
              <w:rPr>
                <w:b/>
                <w:bCs/>
                <w:color w:val="00274C"/>
                <w:position w:val="-2"/>
                <w:sz w:val="20"/>
                <w:szCs w:val="20"/>
                <w:u w:val="none"/>
              </w:rPr>
              <w:br/>
              <w:br/>
              <w:br/>
              <w:t xml:space="preserve">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84928" name="name49276a70a42513e60" descr="Cap_2_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0.png"/>
                          <pic:cNvPicPr/>
                        </pic:nvPicPr>
                        <pic:blipFill>
                          <a:blip r:embed="rId90396a70a42513e5e"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2.15.1 Components identification</w:t>
            </w:r>
            <w:r>
              <w:rPr>
                <w:position w:val="-329"/>
              </w:rPr>
              <w:drawing>
                <wp:inline distT="0" distB="0" distL="0" distR="0">
                  <wp:extent cx="5551200" cy="4161600"/>
                  <wp:effectExtent b="0" l="0" r="0" t="0"/>
                  <wp:docPr id="98644938" name="name34716a70a42520841" descr="Cap_2_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1.png"/>
                          <pic:cNvPicPr/>
                        </pic:nvPicPr>
                        <pic:blipFill>
                          <a:blip r:embed="rId54246a70a4252083e" cstate="print"/>
                          <a:stretch>
                            <a:fillRect/>
                          </a:stretch>
                        </pic:blipFill>
                        <pic:spPr>
                          <a:xfrm>
                            <a:off x="0" y="0"/>
                            <a:ext cx="5551200" cy="4161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valves 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457037" name="name62856a70a4252c9c4" descr="Cap_2_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2.png"/>
                          <pic:cNvPicPr/>
                        </pic:nvPicPr>
                        <pic:blipFill>
                          <a:blip r:embed="rId14706a70a4252c9c1"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528"/>
              </w:rPr>
              <w:drawing>
                <wp:inline distT="0" distB="0" distL="0" distR="0">
                  <wp:extent cx="2239200" cy="3355200"/>
                  <wp:effectExtent b="0" l="0" r="0" t="0"/>
                  <wp:docPr id="74672046" name="name67556a70a42533ed0" descr="Cap_2_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3.png"/>
                          <pic:cNvPicPr/>
                        </pic:nvPicPr>
                        <pic:blipFill>
                          <a:blip r:embed="rId83136a70a42533ecd" cstate="print"/>
                          <a:stretch>
                            <a:fillRect/>
                          </a:stretch>
                        </pic:blipFill>
                        <pic:spPr>
                          <a:xfrm>
                            <a:off x="0" y="0"/>
                            <a:ext cx="2239200" cy="3355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Rocker arm pin</w:t>
            </w:r>
            <w:r>
              <w:rPr>
                <w:b/>
                <w:bCs/>
                <w:color w:val="00274C"/>
                <w:position w:val="-2"/>
                <w:sz w:val="20"/>
                <w:szCs w:val="20"/>
                <w:u w:val="none"/>
              </w:rPr>
              <w:br/>
              <w:br/>
              <w:t xml:space="preserve">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312463" name="name92706a70a4253a7d1" descr="Cap_2_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4.png"/>
                          <pic:cNvPicPr/>
                        </pic:nvPicPr>
                        <pic:blipFill>
                          <a:blip r:embed="rId74456a70a4253a7c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Rocker arms</w:t>
            </w:r>
            <w:r>
              <w:rPr>
                <w:b/>
                <w:bCs/>
                <w:color w:val="00274C"/>
                <w:position w:val="-2"/>
                <w:sz w:val="20"/>
                <w:szCs w:val="20"/>
                <w:u w:val="none"/>
              </w:rPr>
              <w:br/>
              <w:br/>
              <w:t xml:space="preserve">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bl>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7331595" name="name26746a70a42570b28" descr="Cap_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5.png"/>
                          <pic:cNvPicPr/>
                        </pic:nvPicPr>
                        <pic:blipFill>
                          <a:blip r:embed="rId94386a70a42570b2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Hydraulic tappets</w:t>
            </w:r>
            <w:r>
              <w:rPr>
                <w:b/>
                <w:bCs/>
                <w:color w:val="00274C"/>
                <w:position w:val="-2"/>
                <w:sz w:val="20"/>
                <w:szCs w:val="20"/>
                <w:u w:val="none"/>
              </w:rPr>
              <w:br/>
              <w:br/>
              <w:t xml:space="preserve">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2.15.4.1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78639931" name="name56936a70a4257c07b"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90326a70a4257c078" cstate="print"/>
                          <a:stretch>
                            <a:fillRect/>
                          </a:stretch>
                        </pic:blipFill>
                        <pic:spPr>
                          <a:xfrm>
                            <a:off x="0" y="0"/>
                            <a:ext cx="2232000" cy="1850400"/>
                          </a:xfrm>
                          <a:prstGeom prst="rect">
                            <a:avLst/>
                          </a:prstGeom>
                          <a:ln w="0">
                            <a:noFill/>
                          </a:ln>
                        </pic:spPr>
                      </pic:pic>
                    </a:graphicData>
                  </a:graphic>
                </wp:inline>
              </w:drawing>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383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54796a70a4257c97c"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383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3133870" name="name33806a70a42583b9a" descr="Cap_2_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6.png"/>
                          <pic:cNvPicPr/>
                        </pic:nvPicPr>
                        <pic:blipFill>
                          <a:blip r:embed="rId37476a70a42583b9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98477490" name="name87376a70a4258a2ee" descr="Cap_2_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8.png"/>
                          <pic:cNvPicPr/>
                        </pic:nvPicPr>
                        <pic:blipFill>
                          <a:blip r:embed="rId50876a70a4258a2ec"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9490718" name="name93546a70a42591cea" descr="Cap_2_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7.png"/>
                          <pic:cNvPicPr/>
                        </pic:nvPicPr>
                        <pic:blipFill>
                          <a:blip r:embed="rId55116a70a42591ce7"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4797348" name="name18596a70a425997f5" descr="Cap_2_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51.png"/>
                          <pic:cNvPicPr/>
                        </pic:nvPicPr>
                        <pic:blipFill>
                          <a:blip r:embed="rId87936a70a425997f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947204" name="name85176a70a4259f1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956a70a4259f1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Refer to </w:t>
            </w:r>
            <w:hyperlink r:id="rId21626a70a4259f4a3"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28"/>
              </w:rPr>
              <w:drawing>
                <wp:inline distT="0" distB="0" distL="0" distR="0">
                  <wp:extent cx="2239200" cy="3355200"/>
                  <wp:effectExtent b="0" l="0" r="0" t="0"/>
                  <wp:docPr id="72353582" name="name50346a70a425aafec" descr="Cap_2_49-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49-50.png"/>
                          <pic:cNvPicPr/>
                        </pic:nvPicPr>
                        <pic:blipFill>
                          <a:blip r:embed="rId94376a70a425aafea" cstate="print"/>
                          <a:stretch>
                            <a:fillRect/>
                          </a:stretch>
                        </pic:blipFill>
                        <pic:spPr>
                          <a:xfrm>
                            <a:off x="0" y="0"/>
                            <a:ext cx="2239200" cy="33552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r>
              <w:rPr>
                <w:b/>
                <w:bCs/>
                <w:color w:val="00274C"/>
                <w:position w:val="-2"/>
                <w:sz w:val="20"/>
                <w:szCs w:val="20"/>
                <w:u w:val="none"/>
              </w:rPr>
              <w:t xml:space="preserve">Par. 2.4</w:t>
            </w: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r>
              <w:rPr>
                <w:b/>
                <w:bCs/>
                <w:color w:val="00274C"/>
                <w:position w:val="-2"/>
                <w:sz w:val="20"/>
                <w:szCs w:val="20"/>
                <w:u w:val="none"/>
              </w:rPr>
              <w:t xml:space="preserve">Chapt 4</w:t>
            </w: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w:t>
            </w:r>
            <w:r>
              <w:rPr>
                <w:color w:val="00274C"/>
                <w:position w:val="0"/>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3834"/>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3834"/>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3834"/>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3834"/>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3834"/>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6928106" name="name83666a70a425b5ad9"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89446a70a425b5ad6" cstate="print"/>
                          <a:stretch>
                            <a:fillRect/>
                          </a:stretch>
                        </pic:blipFill>
                        <pic:spPr>
                          <a:xfrm>
                            <a:off x="0" y="0"/>
                            <a:ext cx="2232000" cy="1476000"/>
                          </a:xfrm>
                          <a:prstGeom prst="rect">
                            <a:avLst/>
                          </a:prstGeom>
                          <a:ln w="0">
                            <a:noFill/>
                          </a:ln>
                        </pic:spPr>
                      </pic:pic>
                    </a:graphicData>
                  </a:graphic>
                </wp:inline>
              </w:drawing>
            </w:r>
            <w:r>
              <w:rPr>
                <w:position w:val="-210"/>
              </w:rPr>
              <w:drawing>
                <wp:inline distT="0" distB="0" distL="0" distR="0">
                  <wp:extent cx="2232000" cy="1389600"/>
                  <wp:effectExtent b="0" l="0" r="0" t="0"/>
                  <wp:docPr id="92540461" name="name20196a70a425c1973"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35476a70a425c196f" cstate="print"/>
                          <a:stretch>
                            <a:fillRect/>
                          </a:stretch>
                        </pic:blipFill>
                        <pic:spPr>
                          <a:xfrm>
                            <a:off x="0" y="0"/>
                            <a:ext cx="2232000" cy="13896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119649" name="name16186a70a425c51f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796a70a425c51f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Handle the turbocharger as indicated in </w:t>
            </w:r>
            <w:r>
              <w:rPr>
                <w:b/>
                <w:bCs/>
                <w:color w:val="00274C"/>
                <w:position w:val="-2"/>
                <w:sz w:val="20"/>
                <w:szCs w:val="20"/>
                <w:u w:val="none"/>
              </w:rPr>
              <w:t xml:space="preserve">Par. 2.16.</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9432425" name="name26386a70a425cc11b"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78046a70a425cc118"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3835"/>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3835"/>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21536770" name="name82866a70a425d3084"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71636a70a425d3081"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3836"/>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3836"/>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3836"/>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6133043" name="name24136a70a425daf6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83016a70a425daf61" cstate="print"/>
                          <a:stretch>
                            <a:fillRect/>
                          </a:stretch>
                        </pic:blipFill>
                        <pic:spPr>
                          <a:xfrm>
                            <a:off x="0" y="0"/>
                            <a:ext cx="2232000" cy="15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3837"/>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8095830" name="name26726a70a425e23ee"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57406a70a425e23ec"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Installation instructions</w:t>
            </w:r>
          </w:p>
          <w:p/>
          <w:p/>
          <w:p>
            <w:pPr>
              <w:numPr>
                <w:ilvl w:val="0"/>
                <w:numId w:val="13838"/>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0608187" name="name63256a70a425ea037"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16826a70a425ea035" cstate="print"/>
                          <a:stretch>
                            <a:fillRect/>
                          </a:stretch>
                        </pic:blipFill>
                        <pic:spPr>
                          <a:xfrm>
                            <a:off x="0" y="0"/>
                            <a:ext cx="2232000" cy="149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873998" name="name88796a70a425ef0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146a70a425ef0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3831"/>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838">
    <w:multiLevelType w:val="hybridMultilevel"/>
    <w:lvl w:ilvl="0" w:tplc="43121903">
      <w:start w:val="1"/>
      <w:numFmt w:val="decimal"/>
      <w:lvlText w:val="%1."/>
      <w:lvlJc w:val="left"/>
      <w:pPr>
        <w:ind w:left="720" w:hanging="360"/>
      </w:pPr>
    </w:lvl>
    <w:lvl w:ilvl="1" w:tplc="43121903" w:tentative="1">
      <w:start w:val="1"/>
      <w:numFmt w:val="lowerLetter"/>
      <w:lvlText w:val="%2."/>
      <w:lvlJc w:val="left"/>
      <w:pPr>
        <w:ind w:left="1440" w:hanging="360"/>
      </w:pPr>
    </w:lvl>
    <w:lvl w:ilvl="2" w:tplc="43121903" w:tentative="1">
      <w:start w:val="1"/>
      <w:numFmt w:val="lowerRoman"/>
      <w:lvlText w:val="%3."/>
      <w:lvlJc w:val="right"/>
      <w:pPr>
        <w:ind w:left="2160" w:hanging="180"/>
      </w:pPr>
    </w:lvl>
    <w:lvl w:ilvl="3" w:tplc="43121903" w:tentative="1">
      <w:start w:val="1"/>
      <w:numFmt w:val="decimal"/>
      <w:lvlText w:val="%4."/>
      <w:lvlJc w:val="left"/>
      <w:pPr>
        <w:ind w:left="2880" w:hanging="360"/>
      </w:pPr>
    </w:lvl>
    <w:lvl w:ilvl="4" w:tplc="43121903" w:tentative="1">
      <w:start w:val="1"/>
      <w:numFmt w:val="lowerLetter"/>
      <w:lvlText w:val="%5."/>
      <w:lvlJc w:val="left"/>
      <w:pPr>
        <w:ind w:left="3600" w:hanging="360"/>
      </w:pPr>
    </w:lvl>
    <w:lvl w:ilvl="5" w:tplc="43121903" w:tentative="1">
      <w:start w:val="1"/>
      <w:numFmt w:val="lowerRoman"/>
      <w:lvlText w:val="%6."/>
      <w:lvlJc w:val="right"/>
      <w:pPr>
        <w:ind w:left="4320" w:hanging="180"/>
      </w:pPr>
    </w:lvl>
    <w:lvl w:ilvl="6" w:tplc="43121903" w:tentative="1">
      <w:start w:val="1"/>
      <w:numFmt w:val="decimal"/>
      <w:lvlText w:val="%7."/>
      <w:lvlJc w:val="left"/>
      <w:pPr>
        <w:ind w:left="5040" w:hanging="360"/>
      </w:pPr>
    </w:lvl>
    <w:lvl w:ilvl="7" w:tplc="43121903" w:tentative="1">
      <w:start w:val="1"/>
      <w:numFmt w:val="lowerLetter"/>
      <w:lvlText w:val="%8."/>
      <w:lvlJc w:val="left"/>
      <w:pPr>
        <w:ind w:left="5760" w:hanging="360"/>
      </w:pPr>
    </w:lvl>
    <w:lvl w:ilvl="8" w:tplc="43121903" w:tentative="1">
      <w:start w:val="1"/>
      <w:numFmt w:val="lowerRoman"/>
      <w:lvlText w:val="%9."/>
      <w:lvlJc w:val="right"/>
      <w:pPr>
        <w:ind w:left="6480" w:hanging="180"/>
      </w:pPr>
    </w:lvl>
  </w:abstractNum>
  <w:abstractNum w:abstractNumId="13837">
    <w:multiLevelType w:val="hybridMultilevel"/>
    <w:lvl w:ilvl="0" w:tplc="13491275">
      <w:start w:val="1"/>
      <w:numFmt w:val="decimal"/>
      <w:lvlText w:val="%1."/>
      <w:lvlJc w:val="left"/>
      <w:pPr>
        <w:ind w:left="720" w:hanging="360"/>
      </w:pPr>
    </w:lvl>
    <w:lvl w:ilvl="1" w:tplc="13491275" w:tentative="1">
      <w:start w:val="1"/>
      <w:numFmt w:val="lowerLetter"/>
      <w:lvlText w:val="%2."/>
      <w:lvlJc w:val="left"/>
      <w:pPr>
        <w:ind w:left="1440" w:hanging="360"/>
      </w:pPr>
    </w:lvl>
    <w:lvl w:ilvl="2" w:tplc="13491275" w:tentative="1">
      <w:start w:val="1"/>
      <w:numFmt w:val="lowerRoman"/>
      <w:lvlText w:val="%3."/>
      <w:lvlJc w:val="right"/>
      <w:pPr>
        <w:ind w:left="2160" w:hanging="180"/>
      </w:pPr>
    </w:lvl>
    <w:lvl w:ilvl="3" w:tplc="13491275" w:tentative="1">
      <w:start w:val="1"/>
      <w:numFmt w:val="decimal"/>
      <w:lvlText w:val="%4."/>
      <w:lvlJc w:val="left"/>
      <w:pPr>
        <w:ind w:left="2880" w:hanging="360"/>
      </w:pPr>
    </w:lvl>
    <w:lvl w:ilvl="4" w:tplc="13491275" w:tentative="1">
      <w:start w:val="1"/>
      <w:numFmt w:val="lowerLetter"/>
      <w:lvlText w:val="%5."/>
      <w:lvlJc w:val="left"/>
      <w:pPr>
        <w:ind w:left="3600" w:hanging="360"/>
      </w:pPr>
    </w:lvl>
    <w:lvl w:ilvl="5" w:tplc="13491275" w:tentative="1">
      <w:start w:val="1"/>
      <w:numFmt w:val="lowerRoman"/>
      <w:lvlText w:val="%6."/>
      <w:lvlJc w:val="right"/>
      <w:pPr>
        <w:ind w:left="4320" w:hanging="180"/>
      </w:pPr>
    </w:lvl>
    <w:lvl w:ilvl="6" w:tplc="13491275" w:tentative="1">
      <w:start w:val="1"/>
      <w:numFmt w:val="decimal"/>
      <w:lvlText w:val="%7."/>
      <w:lvlJc w:val="left"/>
      <w:pPr>
        <w:ind w:left="5040" w:hanging="360"/>
      </w:pPr>
    </w:lvl>
    <w:lvl w:ilvl="7" w:tplc="13491275" w:tentative="1">
      <w:start w:val="1"/>
      <w:numFmt w:val="lowerLetter"/>
      <w:lvlText w:val="%8."/>
      <w:lvlJc w:val="left"/>
      <w:pPr>
        <w:ind w:left="5760" w:hanging="360"/>
      </w:pPr>
    </w:lvl>
    <w:lvl w:ilvl="8" w:tplc="13491275" w:tentative="1">
      <w:start w:val="1"/>
      <w:numFmt w:val="lowerRoman"/>
      <w:lvlText w:val="%9."/>
      <w:lvlJc w:val="right"/>
      <w:pPr>
        <w:ind w:left="6480" w:hanging="180"/>
      </w:pPr>
    </w:lvl>
  </w:abstractNum>
  <w:abstractNum w:abstractNumId="13836">
    <w:multiLevelType w:val="hybridMultilevel"/>
    <w:lvl w:ilvl="0" w:tplc="16700651">
      <w:start w:val="1"/>
      <w:numFmt w:val="decimal"/>
      <w:lvlText w:val="%1."/>
      <w:lvlJc w:val="left"/>
      <w:pPr>
        <w:ind w:left="720" w:hanging="360"/>
      </w:pPr>
    </w:lvl>
    <w:lvl w:ilvl="1" w:tplc="16700651" w:tentative="1">
      <w:start w:val="1"/>
      <w:numFmt w:val="lowerLetter"/>
      <w:lvlText w:val="%2."/>
      <w:lvlJc w:val="left"/>
      <w:pPr>
        <w:ind w:left="1440" w:hanging="360"/>
      </w:pPr>
    </w:lvl>
    <w:lvl w:ilvl="2" w:tplc="16700651" w:tentative="1">
      <w:start w:val="1"/>
      <w:numFmt w:val="lowerRoman"/>
      <w:lvlText w:val="%3."/>
      <w:lvlJc w:val="right"/>
      <w:pPr>
        <w:ind w:left="2160" w:hanging="180"/>
      </w:pPr>
    </w:lvl>
    <w:lvl w:ilvl="3" w:tplc="16700651" w:tentative="1">
      <w:start w:val="1"/>
      <w:numFmt w:val="decimal"/>
      <w:lvlText w:val="%4."/>
      <w:lvlJc w:val="left"/>
      <w:pPr>
        <w:ind w:left="2880" w:hanging="360"/>
      </w:pPr>
    </w:lvl>
    <w:lvl w:ilvl="4" w:tplc="16700651" w:tentative="1">
      <w:start w:val="1"/>
      <w:numFmt w:val="lowerLetter"/>
      <w:lvlText w:val="%5."/>
      <w:lvlJc w:val="left"/>
      <w:pPr>
        <w:ind w:left="3600" w:hanging="360"/>
      </w:pPr>
    </w:lvl>
    <w:lvl w:ilvl="5" w:tplc="16700651" w:tentative="1">
      <w:start w:val="1"/>
      <w:numFmt w:val="lowerRoman"/>
      <w:lvlText w:val="%6."/>
      <w:lvlJc w:val="right"/>
      <w:pPr>
        <w:ind w:left="4320" w:hanging="180"/>
      </w:pPr>
    </w:lvl>
    <w:lvl w:ilvl="6" w:tplc="16700651" w:tentative="1">
      <w:start w:val="1"/>
      <w:numFmt w:val="decimal"/>
      <w:lvlText w:val="%7."/>
      <w:lvlJc w:val="left"/>
      <w:pPr>
        <w:ind w:left="5040" w:hanging="360"/>
      </w:pPr>
    </w:lvl>
    <w:lvl w:ilvl="7" w:tplc="16700651" w:tentative="1">
      <w:start w:val="1"/>
      <w:numFmt w:val="lowerLetter"/>
      <w:lvlText w:val="%8."/>
      <w:lvlJc w:val="left"/>
      <w:pPr>
        <w:ind w:left="5760" w:hanging="360"/>
      </w:pPr>
    </w:lvl>
    <w:lvl w:ilvl="8" w:tplc="16700651" w:tentative="1">
      <w:start w:val="1"/>
      <w:numFmt w:val="lowerRoman"/>
      <w:lvlText w:val="%9."/>
      <w:lvlJc w:val="right"/>
      <w:pPr>
        <w:ind w:left="6480" w:hanging="180"/>
      </w:pPr>
    </w:lvl>
  </w:abstractNum>
  <w:abstractNum w:abstractNumId="13835">
    <w:multiLevelType w:val="hybridMultilevel"/>
    <w:lvl w:ilvl="0" w:tplc="48245424">
      <w:start w:val="1"/>
      <w:numFmt w:val="decimal"/>
      <w:lvlText w:val="%1."/>
      <w:lvlJc w:val="left"/>
      <w:pPr>
        <w:ind w:left="720" w:hanging="360"/>
      </w:pPr>
    </w:lvl>
    <w:lvl w:ilvl="1" w:tplc="48245424" w:tentative="1">
      <w:start w:val="1"/>
      <w:numFmt w:val="lowerLetter"/>
      <w:lvlText w:val="%2."/>
      <w:lvlJc w:val="left"/>
      <w:pPr>
        <w:ind w:left="1440" w:hanging="360"/>
      </w:pPr>
    </w:lvl>
    <w:lvl w:ilvl="2" w:tplc="48245424" w:tentative="1">
      <w:start w:val="1"/>
      <w:numFmt w:val="lowerRoman"/>
      <w:lvlText w:val="%3."/>
      <w:lvlJc w:val="right"/>
      <w:pPr>
        <w:ind w:left="2160" w:hanging="180"/>
      </w:pPr>
    </w:lvl>
    <w:lvl w:ilvl="3" w:tplc="48245424" w:tentative="1">
      <w:start w:val="1"/>
      <w:numFmt w:val="decimal"/>
      <w:lvlText w:val="%4."/>
      <w:lvlJc w:val="left"/>
      <w:pPr>
        <w:ind w:left="2880" w:hanging="360"/>
      </w:pPr>
    </w:lvl>
    <w:lvl w:ilvl="4" w:tplc="48245424" w:tentative="1">
      <w:start w:val="1"/>
      <w:numFmt w:val="lowerLetter"/>
      <w:lvlText w:val="%5."/>
      <w:lvlJc w:val="left"/>
      <w:pPr>
        <w:ind w:left="3600" w:hanging="360"/>
      </w:pPr>
    </w:lvl>
    <w:lvl w:ilvl="5" w:tplc="48245424" w:tentative="1">
      <w:start w:val="1"/>
      <w:numFmt w:val="lowerRoman"/>
      <w:lvlText w:val="%6."/>
      <w:lvlJc w:val="right"/>
      <w:pPr>
        <w:ind w:left="4320" w:hanging="180"/>
      </w:pPr>
    </w:lvl>
    <w:lvl w:ilvl="6" w:tplc="48245424" w:tentative="1">
      <w:start w:val="1"/>
      <w:numFmt w:val="decimal"/>
      <w:lvlText w:val="%7."/>
      <w:lvlJc w:val="left"/>
      <w:pPr>
        <w:ind w:left="5040" w:hanging="360"/>
      </w:pPr>
    </w:lvl>
    <w:lvl w:ilvl="7" w:tplc="48245424" w:tentative="1">
      <w:start w:val="1"/>
      <w:numFmt w:val="lowerLetter"/>
      <w:lvlText w:val="%8."/>
      <w:lvlJc w:val="left"/>
      <w:pPr>
        <w:ind w:left="5760" w:hanging="360"/>
      </w:pPr>
    </w:lvl>
    <w:lvl w:ilvl="8" w:tplc="48245424" w:tentative="1">
      <w:start w:val="1"/>
      <w:numFmt w:val="lowerRoman"/>
      <w:lvlText w:val="%9."/>
      <w:lvlJc w:val="right"/>
      <w:pPr>
        <w:ind w:left="6480" w:hanging="180"/>
      </w:pPr>
    </w:lvl>
  </w:abstractNum>
  <w:abstractNum w:abstractNumId="13834">
    <w:multiLevelType w:val="hybridMultilevel"/>
    <w:lvl w:ilvl="0" w:tplc="35553732">
      <w:start w:val="1"/>
      <w:numFmt w:val="decimal"/>
      <w:lvlText w:val="%1."/>
      <w:lvlJc w:val="left"/>
      <w:pPr>
        <w:ind w:left="720" w:hanging="360"/>
      </w:pPr>
    </w:lvl>
    <w:lvl w:ilvl="1" w:tplc="35553732" w:tentative="1">
      <w:start w:val="1"/>
      <w:numFmt w:val="lowerLetter"/>
      <w:lvlText w:val="%2."/>
      <w:lvlJc w:val="left"/>
      <w:pPr>
        <w:ind w:left="1440" w:hanging="360"/>
      </w:pPr>
    </w:lvl>
    <w:lvl w:ilvl="2" w:tplc="35553732" w:tentative="1">
      <w:start w:val="1"/>
      <w:numFmt w:val="lowerRoman"/>
      <w:lvlText w:val="%3."/>
      <w:lvlJc w:val="right"/>
      <w:pPr>
        <w:ind w:left="2160" w:hanging="180"/>
      </w:pPr>
    </w:lvl>
    <w:lvl w:ilvl="3" w:tplc="35553732" w:tentative="1">
      <w:start w:val="1"/>
      <w:numFmt w:val="decimal"/>
      <w:lvlText w:val="%4."/>
      <w:lvlJc w:val="left"/>
      <w:pPr>
        <w:ind w:left="2880" w:hanging="360"/>
      </w:pPr>
    </w:lvl>
    <w:lvl w:ilvl="4" w:tplc="35553732" w:tentative="1">
      <w:start w:val="1"/>
      <w:numFmt w:val="lowerLetter"/>
      <w:lvlText w:val="%5."/>
      <w:lvlJc w:val="left"/>
      <w:pPr>
        <w:ind w:left="3600" w:hanging="360"/>
      </w:pPr>
    </w:lvl>
    <w:lvl w:ilvl="5" w:tplc="35553732" w:tentative="1">
      <w:start w:val="1"/>
      <w:numFmt w:val="lowerRoman"/>
      <w:lvlText w:val="%6."/>
      <w:lvlJc w:val="right"/>
      <w:pPr>
        <w:ind w:left="4320" w:hanging="180"/>
      </w:pPr>
    </w:lvl>
    <w:lvl w:ilvl="6" w:tplc="35553732" w:tentative="1">
      <w:start w:val="1"/>
      <w:numFmt w:val="decimal"/>
      <w:lvlText w:val="%7."/>
      <w:lvlJc w:val="left"/>
      <w:pPr>
        <w:ind w:left="5040" w:hanging="360"/>
      </w:pPr>
    </w:lvl>
    <w:lvl w:ilvl="7" w:tplc="35553732" w:tentative="1">
      <w:start w:val="1"/>
      <w:numFmt w:val="lowerLetter"/>
      <w:lvlText w:val="%8."/>
      <w:lvlJc w:val="left"/>
      <w:pPr>
        <w:ind w:left="5760" w:hanging="360"/>
      </w:pPr>
    </w:lvl>
    <w:lvl w:ilvl="8" w:tplc="35553732" w:tentative="1">
      <w:start w:val="1"/>
      <w:numFmt w:val="lowerRoman"/>
      <w:lvlText w:val="%9."/>
      <w:lvlJc w:val="right"/>
      <w:pPr>
        <w:ind w:left="6480" w:hanging="180"/>
      </w:pPr>
    </w:lvl>
  </w:abstractNum>
  <w:abstractNum w:abstractNumId="13833">
    <w:multiLevelType w:val="hybridMultilevel"/>
    <w:lvl w:ilvl="0" w:tplc="57122396">
      <w:start w:val="1"/>
      <w:numFmt w:val="decimal"/>
      <w:lvlText w:val="%1."/>
      <w:lvlJc w:val="left"/>
      <w:pPr>
        <w:ind w:left="720" w:hanging="360"/>
      </w:pPr>
    </w:lvl>
    <w:lvl w:ilvl="1" w:tplc="57122396" w:tentative="1">
      <w:start w:val="1"/>
      <w:numFmt w:val="lowerLetter"/>
      <w:lvlText w:val="%2."/>
      <w:lvlJc w:val="left"/>
      <w:pPr>
        <w:ind w:left="1440" w:hanging="360"/>
      </w:pPr>
    </w:lvl>
    <w:lvl w:ilvl="2" w:tplc="57122396" w:tentative="1">
      <w:start w:val="1"/>
      <w:numFmt w:val="lowerRoman"/>
      <w:lvlText w:val="%3."/>
      <w:lvlJc w:val="right"/>
      <w:pPr>
        <w:ind w:left="2160" w:hanging="180"/>
      </w:pPr>
    </w:lvl>
    <w:lvl w:ilvl="3" w:tplc="57122396" w:tentative="1">
      <w:start w:val="1"/>
      <w:numFmt w:val="decimal"/>
      <w:lvlText w:val="%4."/>
      <w:lvlJc w:val="left"/>
      <w:pPr>
        <w:ind w:left="2880" w:hanging="360"/>
      </w:pPr>
    </w:lvl>
    <w:lvl w:ilvl="4" w:tplc="57122396" w:tentative="1">
      <w:start w:val="1"/>
      <w:numFmt w:val="lowerLetter"/>
      <w:lvlText w:val="%5."/>
      <w:lvlJc w:val="left"/>
      <w:pPr>
        <w:ind w:left="3600" w:hanging="360"/>
      </w:pPr>
    </w:lvl>
    <w:lvl w:ilvl="5" w:tplc="57122396" w:tentative="1">
      <w:start w:val="1"/>
      <w:numFmt w:val="lowerRoman"/>
      <w:lvlText w:val="%6."/>
      <w:lvlJc w:val="right"/>
      <w:pPr>
        <w:ind w:left="4320" w:hanging="180"/>
      </w:pPr>
    </w:lvl>
    <w:lvl w:ilvl="6" w:tplc="57122396" w:tentative="1">
      <w:start w:val="1"/>
      <w:numFmt w:val="decimal"/>
      <w:lvlText w:val="%7."/>
      <w:lvlJc w:val="left"/>
      <w:pPr>
        <w:ind w:left="5040" w:hanging="360"/>
      </w:pPr>
    </w:lvl>
    <w:lvl w:ilvl="7" w:tplc="57122396" w:tentative="1">
      <w:start w:val="1"/>
      <w:numFmt w:val="lowerLetter"/>
      <w:lvlText w:val="%8."/>
      <w:lvlJc w:val="left"/>
      <w:pPr>
        <w:ind w:left="5760" w:hanging="360"/>
      </w:pPr>
    </w:lvl>
    <w:lvl w:ilvl="8" w:tplc="57122396" w:tentative="1">
      <w:start w:val="1"/>
      <w:numFmt w:val="lowerRoman"/>
      <w:lvlText w:val="%9."/>
      <w:lvlJc w:val="right"/>
      <w:pPr>
        <w:ind w:left="6480" w:hanging="180"/>
      </w:pPr>
    </w:lvl>
  </w:abstractNum>
  <w:abstractNum w:abstractNumId="13832">
    <w:multiLevelType w:val="hybridMultilevel"/>
    <w:lvl w:ilvl="0" w:tplc="62229029">
      <w:start w:val="1"/>
      <w:numFmt w:val="decimal"/>
      <w:lvlText w:val="%1."/>
      <w:lvlJc w:val="left"/>
      <w:pPr>
        <w:ind w:left="720" w:hanging="360"/>
      </w:pPr>
    </w:lvl>
    <w:lvl w:ilvl="1" w:tplc="62229029" w:tentative="1">
      <w:start w:val="1"/>
      <w:numFmt w:val="lowerLetter"/>
      <w:lvlText w:val="%2."/>
      <w:lvlJc w:val="left"/>
      <w:pPr>
        <w:ind w:left="1440" w:hanging="360"/>
      </w:pPr>
    </w:lvl>
    <w:lvl w:ilvl="2" w:tplc="62229029" w:tentative="1">
      <w:start w:val="1"/>
      <w:numFmt w:val="lowerRoman"/>
      <w:lvlText w:val="%3."/>
      <w:lvlJc w:val="right"/>
      <w:pPr>
        <w:ind w:left="2160" w:hanging="180"/>
      </w:pPr>
    </w:lvl>
    <w:lvl w:ilvl="3" w:tplc="62229029" w:tentative="1">
      <w:start w:val="1"/>
      <w:numFmt w:val="decimal"/>
      <w:lvlText w:val="%4."/>
      <w:lvlJc w:val="left"/>
      <w:pPr>
        <w:ind w:left="2880" w:hanging="360"/>
      </w:pPr>
    </w:lvl>
    <w:lvl w:ilvl="4" w:tplc="62229029" w:tentative="1">
      <w:start w:val="1"/>
      <w:numFmt w:val="lowerLetter"/>
      <w:lvlText w:val="%5."/>
      <w:lvlJc w:val="left"/>
      <w:pPr>
        <w:ind w:left="3600" w:hanging="360"/>
      </w:pPr>
    </w:lvl>
    <w:lvl w:ilvl="5" w:tplc="62229029" w:tentative="1">
      <w:start w:val="1"/>
      <w:numFmt w:val="lowerRoman"/>
      <w:lvlText w:val="%6."/>
      <w:lvlJc w:val="right"/>
      <w:pPr>
        <w:ind w:left="4320" w:hanging="180"/>
      </w:pPr>
    </w:lvl>
    <w:lvl w:ilvl="6" w:tplc="62229029" w:tentative="1">
      <w:start w:val="1"/>
      <w:numFmt w:val="decimal"/>
      <w:lvlText w:val="%7."/>
      <w:lvlJc w:val="left"/>
      <w:pPr>
        <w:ind w:left="5040" w:hanging="360"/>
      </w:pPr>
    </w:lvl>
    <w:lvl w:ilvl="7" w:tplc="62229029" w:tentative="1">
      <w:start w:val="1"/>
      <w:numFmt w:val="lowerLetter"/>
      <w:lvlText w:val="%8."/>
      <w:lvlJc w:val="left"/>
      <w:pPr>
        <w:ind w:left="5760" w:hanging="360"/>
      </w:pPr>
    </w:lvl>
    <w:lvl w:ilvl="8" w:tplc="62229029" w:tentative="1">
      <w:start w:val="1"/>
      <w:numFmt w:val="lowerRoman"/>
      <w:lvlText w:val="%9."/>
      <w:lvlJc w:val="right"/>
      <w:pPr>
        <w:ind w:left="6480" w:hanging="180"/>
      </w:pPr>
    </w:lvl>
  </w:abstractNum>
  <w:abstractNum w:abstractNumId="13831">
    <w:multiLevelType w:val="hybridMultilevel"/>
    <w:lvl w:ilvl="0" w:tplc="34807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831">
    <w:abstractNumId w:val="13831"/>
  </w:num>
  <w:num w:numId="13832">
    <w:abstractNumId w:val="13832"/>
  </w:num>
  <w:num w:numId="13833">
    <w:abstractNumId w:val="13833"/>
  </w:num>
  <w:num w:numId="13834">
    <w:abstractNumId w:val="13834"/>
  </w:num>
  <w:num w:numId="13835">
    <w:abstractNumId w:val="13835"/>
  </w:num>
  <w:num w:numId="13836">
    <w:abstractNumId w:val="13836"/>
  </w:num>
  <w:num w:numId="13837">
    <w:abstractNumId w:val="13837"/>
  </w:num>
  <w:num w:numId="13838">
    <w:abstractNumId w:val="13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69953547" Type="http://schemas.openxmlformats.org/officeDocument/2006/relationships/comments" Target="comments.xml"/><Relationship Id="rId859037217" Type="http://schemas.microsoft.com/office/2011/relationships/commentsExtended" Target="commentsExtended.xml"/><Relationship Id="rId87028448" Type="http://schemas.openxmlformats.org/officeDocument/2006/relationships/image" Target="media/imgrId87028448.jpg"/><Relationship Id="rId54796a70a4257c97c" Type="http://schemas.openxmlformats.org/officeDocument/2006/relationships/hyperlink" Target="https://iservice.lombardini.it/jsp/Template2/manuale.jsp?id=101&amp;parent=1273" TargetMode="External"/><Relationship Id="rId21626a70a4259f4a3" Type="http://schemas.openxmlformats.org/officeDocument/2006/relationships/hyperlink" Target="https://iservice.lombardini.it/jsp/Template2/manuale.jsp?id=637&amp;parent=1273" TargetMode="External"/><Relationship Id="rId66626a70a4228a153" Type="http://schemas.openxmlformats.org/officeDocument/2006/relationships/image" Target="media/imgrId66626a70a4228a153.png"/><Relationship Id="rId45696a70a422994b3" Type="http://schemas.openxmlformats.org/officeDocument/2006/relationships/image" Target="media/imgrId45696a70a422994b3.png"/><Relationship Id="rId16576a70a422a9909" Type="http://schemas.openxmlformats.org/officeDocument/2006/relationships/image" Target="media/imgrId16576a70a422a9909.png"/><Relationship Id="rId11246a70a422bb17b" Type="http://schemas.openxmlformats.org/officeDocument/2006/relationships/image" Target="media/imgrId11246a70a422bb17b.png"/><Relationship Id="rId32816a70a422bf118" Type="http://schemas.openxmlformats.org/officeDocument/2006/relationships/image" Target="media/imgrId32816a70a422bf118.jpg"/><Relationship Id="rId24616a70a422c2b72" Type="http://schemas.openxmlformats.org/officeDocument/2006/relationships/image" Target="media/imgrId24616a70a422c2b72.jpg"/><Relationship Id="rId47526a70a422c77ad" Type="http://schemas.openxmlformats.org/officeDocument/2006/relationships/image" Target="media/imgrId47526a70a422c77ad.jpg"/><Relationship Id="rId36726a70a422cb5b9" Type="http://schemas.openxmlformats.org/officeDocument/2006/relationships/image" Target="media/imgrId36726a70a422cb5b9.jpg"/><Relationship Id="rId20126a70a422cf14f" Type="http://schemas.openxmlformats.org/officeDocument/2006/relationships/image" Target="media/imgrId20126a70a422cf14f.jpg"/><Relationship Id="rId69546a70a422d6baf" Type="http://schemas.openxmlformats.org/officeDocument/2006/relationships/image" Target="media/imgrId69546a70a422d6baf.png"/><Relationship Id="rId95796a70a422da887" Type="http://schemas.openxmlformats.org/officeDocument/2006/relationships/image" Target="media/imgrId95796a70a422da887.png"/><Relationship Id="rId38316a70a422e1b2b" Type="http://schemas.openxmlformats.org/officeDocument/2006/relationships/image" Target="media/imgrId38316a70a422e1b2b.jpg"/><Relationship Id="rId95366a70a422e5989" Type="http://schemas.openxmlformats.org/officeDocument/2006/relationships/image" Target="media/imgrId95366a70a422e5989.jpg"/><Relationship Id="rId41666a70a4230f414" Type="http://schemas.openxmlformats.org/officeDocument/2006/relationships/image" Target="media/imgrId41666a70a4230f414.jpg"/><Relationship Id="rId62146a70a42315d56" Type="http://schemas.openxmlformats.org/officeDocument/2006/relationships/image" Target="media/imgrId62146a70a42315d56.png"/><Relationship Id="rId51146a70a4231ae26" Type="http://schemas.openxmlformats.org/officeDocument/2006/relationships/image" Target="media/imgrId51146a70a4231ae26.jpg"/><Relationship Id="rId84406a70a42321e5c" Type="http://schemas.openxmlformats.org/officeDocument/2006/relationships/image" Target="media/imgrId84406a70a42321e5c.png"/><Relationship Id="rId17466a70a42329187" Type="http://schemas.openxmlformats.org/officeDocument/2006/relationships/image" Target="media/imgrId17466a70a42329187.png"/><Relationship Id="rId86376a70a42331d4f" Type="http://schemas.openxmlformats.org/officeDocument/2006/relationships/image" Target="media/imgrId86376a70a42331d4f.png"/><Relationship Id="rId20426a70a4233e862" Type="http://schemas.openxmlformats.org/officeDocument/2006/relationships/image" Target="media/imgrId20426a70a4233e862.png"/><Relationship Id="rId56526a70a4234a382" Type="http://schemas.openxmlformats.org/officeDocument/2006/relationships/image" Target="media/imgrId56526a70a4234a382.png"/><Relationship Id="rId76606a70a4234ed26" Type="http://schemas.openxmlformats.org/officeDocument/2006/relationships/image" Target="media/imgrId76606a70a4234ed26.jpg"/><Relationship Id="rId37626a70a42355472" Type="http://schemas.openxmlformats.org/officeDocument/2006/relationships/image" Target="media/imgrId37626a70a42355472.png"/><Relationship Id="rId92646a70a4235ac11" Type="http://schemas.openxmlformats.org/officeDocument/2006/relationships/image" Target="media/imgrId92646a70a4235ac11.jpg"/><Relationship Id="rId75286a70a42364588" Type="http://schemas.openxmlformats.org/officeDocument/2006/relationships/image" Target="media/imgrId75286a70a42364588.png"/><Relationship Id="rId16736a70a4236bfa3" Type="http://schemas.openxmlformats.org/officeDocument/2006/relationships/image" Target="media/imgrId16736a70a4236bfa3.png"/><Relationship Id="rId42176a70a423710d1" Type="http://schemas.openxmlformats.org/officeDocument/2006/relationships/image" Target="media/imgrId42176a70a423710d1.jpg"/><Relationship Id="rId48486a70a4237c5f6" Type="http://schemas.openxmlformats.org/officeDocument/2006/relationships/image" Target="media/imgrId48486a70a4237c5f6.png"/><Relationship Id="rId16126a70a423897e8" Type="http://schemas.openxmlformats.org/officeDocument/2006/relationships/image" Target="media/imgrId16126a70a423897e8.png"/><Relationship Id="rId17156a70a423988d5" Type="http://schemas.openxmlformats.org/officeDocument/2006/relationships/image" Target="media/imgrId17156a70a423988d5.png"/><Relationship Id="rId61756a70a423a5056" Type="http://schemas.openxmlformats.org/officeDocument/2006/relationships/image" Target="media/imgrId61756a70a423a5056.png"/><Relationship Id="rId30856a70a423b3451" Type="http://schemas.openxmlformats.org/officeDocument/2006/relationships/image" Target="media/imgrId30856a70a423b3451.png"/><Relationship Id="rId42536a70a423bf25c" Type="http://schemas.openxmlformats.org/officeDocument/2006/relationships/image" Target="media/imgrId42536a70a423bf25c.png"/><Relationship Id="rId34496a70a423c909f" Type="http://schemas.openxmlformats.org/officeDocument/2006/relationships/image" Target="media/imgrId34496a70a423c909f.png"/><Relationship Id="rId11596a70a423d65a1" Type="http://schemas.openxmlformats.org/officeDocument/2006/relationships/image" Target="media/imgrId11596a70a423d65a1.png"/><Relationship Id="rId19576a70a423e6f79" Type="http://schemas.openxmlformats.org/officeDocument/2006/relationships/image" Target="media/imgrId19576a70a423e6f79.png"/><Relationship Id="rId64536a70a4240316a" Type="http://schemas.openxmlformats.org/officeDocument/2006/relationships/image" Target="media/imgrId64536a70a4240316a.png"/><Relationship Id="rId32446a70a42411347" Type="http://schemas.openxmlformats.org/officeDocument/2006/relationships/image" Target="media/imgrId32446a70a42411347.png"/><Relationship Id="rId83126a70a4241b881" Type="http://schemas.openxmlformats.org/officeDocument/2006/relationships/image" Target="media/imgrId83126a70a4241b881.png"/><Relationship Id="rId54586a70a4243297f" Type="http://schemas.openxmlformats.org/officeDocument/2006/relationships/image" Target="media/imgrId54586a70a4243297f.png"/><Relationship Id="rId41916a70a42439f91" Type="http://schemas.openxmlformats.org/officeDocument/2006/relationships/image" Target="media/imgrId41916a70a42439f91.png"/><Relationship Id="rId15436a70a4243c939" Type="http://schemas.openxmlformats.org/officeDocument/2006/relationships/image" Target="media/imgrId15436a70a4243c939.jpg"/><Relationship Id="rId89446a70a424438bb" Type="http://schemas.openxmlformats.org/officeDocument/2006/relationships/image" Target="media/imgrId89446a70a424438bb.jpg"/><Relationship Id="rId88866a70a4244d8ab" Type="http://schemas.openxmlformats.org/officeDocument/2006/relationships/image" Target="media/imgrId88866a70a4244d8ab.png"/><Relationship Id="rId94416a70a4245599f" Type="http://schemas.openxmlformats.org/officeDocument/2006/relationships/image" Target="media/imgrId94416a70a4245599f.png"/><Relationship Id="rId93866a70a4245dcaf" Type="http://schemas.openxmlformats.org/officeDocument/2006/relationships/image" Target="media/imgrId93866a70a4245dcaf.png"/><Relationship Id="rId34716a70a42468d2b" Type="http://schemas.openxmlformats.org/officeDocument/2006/relationships/image" Target="media/imgrId34716a70a42468d2b.png"/><Relationship Id="rId67616a70a424702f6" Type="http://schemas.openxmlformats.org/officeDocument/2006/relationships/image" Target="media/imgrId67616a70a424702f6.png"/><Relationship Id="rId37896a70a4247901a" Type="http://schemas.openxmlformats.org/officeDocument/2006/relationships/image" Target="media/imgrId37896a70a4247901a.png"/><Relationship Id="rId21436a70a42480da5" Type="http://schemas.openxmlformats.org/officeDocument/2006/relationships/image" Target="media/imgrId21436a70a42480da5.png"/><Relationship Id="rId52016a70a42485303" Type="http://schemas.openxmlformats.org/officeDocument/2006/relationships/image" Target="media/imgrId52016a70a42485303.png"/><Relationship Id="rId46556a70a4248b2fd" Type="http://schemas.openxmlformats.org/officeDocument/2006/relationships/image" Target="media/imgrId46556a70a4248b2fd.png"/><Relationship Id="rId30166a70a42491aeb" Type="http://schemas.openxmlformats.org/officeDocument/2006/relationships/image" Target="media/imgrId30166a70a42491aeb.png"/><Relationship Id="rId72056a70a424955dd" Type="http://schemas.openxmlformats.org/officeDocument/2006/relationships/image" Target="media/imgrId72056a70a424955dd.png"/><Relationship Id="rId32976a70a4249891c" Type="http://schemas.openxmlformats.org/officeDocument/2006/relationships/image" Target="media/imgrId32976a70a4249891c.png"/><Relationship Id="rId14706a70a424a131f" Type="http://schemas.openxmlformats.org/officeDocument/2006/relationships/image" Target="media/imgrId14706a70a424a131f.png"/><Relationship Id="rId78886a70a424ad902" Type="http://schemas.openxmlformats.org/officeDocument/2006/relationships/image" Target="media/imgrId78886a70a424ad902.png"/><Relationship Id="rId90836a70a424bc2d4" Type="http://schemas.openxmlformats.org/officeDocument/2006/relationships/image" Target="media/imgrId90836a70a424bc2d4.png"/><Relationship Id="rId76096a70a424c8519" Type="http://schemas.openxmlformats.org/officeDocument/2006/relationships/image" Target="media/imgrId76096a70a424c8519.png"/><Relationship Id="rId51136a70a424d3c20" Type="http://schemas.openxmlformats.org/officeDocument/2006/relationships/image" Target="media/imgrId51136a70a424d3c20.png"/><Relationship Id="rId19756a70a424e006a" Type="http://schemas.openxmlformats.org/officeDocument/2006/relationships/image" Target="media/imgrId19756a70a424e006a.png"/><Relationship Id="rId55446a70a424e80d6" Type="http://schemas.openxmlformats.org/officeDocument/2006/relationships/image" Target="media/imgrId55446a70a424e80d6.png"/><Relationship Id="rId55186a70a424ed7e3" Type="http://schemas.openxmlformats.org/officeDocument/2006/relationships/image" Target="media/imgrId55186a70a424ed7e3.png"/><Relationship Id="rId70046a70a424f257b" Type="http://schemas.openxmlformats.org/officeDocument/2006/relationships/image" Target="media/imgrId70046a70a424f257b.png"/><Relationship Id="rId87416a70a42505efb" Type="http://schemas.openxmlformats.org/officeDocument/2006/relationships/image" Target="media/imgrId87416a70a42505efb.png"/><Relationship Id="rId41676a70a4250da84" Type="http://schemas.openxmlformats.org/officeDocument/2006/relationships/image" Target="media/imgrId41676a70a4250da84.png"/><Relationship Id="rId90396a70a42513e5e" Type="http://schemas.openxmlformats.org/officeDocument/2006/relationships/image" Target="media/imgrId90396a70a42513e5e.png"/><Relationship Id="rId54246a70a4252083e" Type="http://schemas.openxmlformats.org/officeDocument/2006/relationships/image" Target="media/imgrId54246a70a4252083e.png"/><Relationship Id="rId14706a70a4252c9c1" Type="http://schemas.openxmlformats.org/officeDocument/2006/relationships/image" Target="media/imgrId14706a70a4252c9c1.png"/><Relationship Id="rId83136a70a42533ecd" Type="http://schemas.openxmlformats.org/officeDocument/2006/relationships/image" Target="media/imgrId83136a70a42533ecd.png"/><Relationship Id="rId74456a70a4253a7cf" Type="http://schemas.openxmlformats.org/officeDocument/2006/relationships/image" Target="media/imgrId74456a70a4253a7cf.png"/><Relationship Id="rId94386a70a42570b23" Type="http://schemas.openxmlformats.org/officeDocument/2006/relationships/image" Target="media/imgrId94386a70a42570b23.png"/><Relationship Id="rId90326a70a4257c078" Type="http://schemas.openxmlformats.org/officeDocument/2006/relationships/image" Target="media/imgrId90326a70a4257c078.jpg"/><Relationship Id="rId37476a70a42583b97" Type="http://schemas.openxmlformats.org/officeDocument/2006/relationships/image" Target="media/imgrId37476a70a42583b97.png"/><Relationship Id="rId50876a70a4258a2ec" Type="http://schemas.openxmlformats.org/officeDocument/2006/relationships/image" Target="media/imgrId50876a70a4258a2ec.png"/><Relationship Id="rId55116a70a42591ce7" Type="http://schemas.openxmlformats.org/officeDocument/2006/relationships/image" Target="media/imgrId55116a70a42591ce7.png"/><Relationship Id="rId87936a70a425997f3" Type="http://schemas.openxmlformats.org/officeDocument/2006/relationships/image" Target="media/imgrId87936a70a425997f3.png"/><Relationship Id="rId35956a70a4259f166" Type="http://schemas.openxmlformats.org/officeDocument/2006/relationships/image" Target="media/imgrId35956a70a4259f166.jpg"/><Relationship Id="rId94376a70a425aafea" Type="http://schemas.openxmlformats.org/officeDocument/2006/relationships/image" Target="media/imgrId94376a70a425aafea.png"/><Relationship Id="rId89446a70a425b5ad6" Type="http://schemas.openxmlformats.org/officeDocument/2006/relationships/image" Target="media/imgrId89446a70a425b5ad6.jpg"/><Relationship Id="rId35476a70a425c196f" Type="http://schemas.openxmlformats.org/officeDocument/2006/relationships/image" Target="media/imgrId35476a70a425c196f.jpg"/><Relationship Id="rId58796a70a425c51fc" Type="http://schemas.openxmlformats.org/officeDocument/2006/relationships/image" Target="media/imgrId58796a70a425c51fc.jpg"/><Relationship Id="rId78046a70a425cc118" Type="http://schemas.openxmlformats.org/officeDocument/2006/relationships/image" Target="media/imgrId78046a70a425cc118.jpg"/><Relationship Id="rId71636a70a425d3081" Type="http://schemas.openxmlformats.org/officeDocument/2006/relationships/image" Target="media/imgrId71636a70a425d3081.jpg"/><Relationship Id="rId83016a70a425daf61" Type="http://schemas.openxmlformats.org/officeDocument/2006/relationships/image" Target="media/imgrId83016a70a425daf61.jpg"/><Relationship Id="rId57406a70a425e23ec" Type="http://schemas.openxmlformats.org/officeDocument/2006/relationships/image" Target="media/imgrId57406a70a425e23ec.jpg"/><Relationship Id="rId16826a70a425ea035" Type="http://schemas.openxmlformats.org/officeDocument/2006/relationships/image" Target="media/imgrId16826a70a425ea035.jpg"/><Relationship Id="rId34146a70a425ef072" Type="http://schemas.openxmlformats.org/officeDocument/2006/relationships/image" Target="media/imgrId34146a70a425ef07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7028448" Type="http://schemas.openxmlformats.org/officeDocument/2006/relationships/image" Target="media/imgrId8702844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7028448" Type="http://schemas.openxmlformats.org/officeDocument/2006/relationships/image" Target="media/imgrId8702844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7028448" Type="http://schemas.openxmlformats.org/officeDocument/2006/relationships/image" Target="media/imgrId8702844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7028448" Type="http://schemas.openxmlformats.org/officeDocument/2006/relationships/image" Target="media/imgrId8702844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7028448" Type="http://schemas.openxmlformats.org/officeDocument/2006/relationships/image" Target="media/imgrId8702844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7028448" Type="http://schemas.openxmlformats.org/officeDocument/2006/relationships/image" Target="media/imgrId8702844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