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77881371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634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6315955" w:name="ctxt"/>
    <w:bookmarkEnd w:id="7631595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3969697" name="name33906a70a432550a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5546a70a432550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22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235764" name="name26976a70a43261008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25886a70a43261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20974" name="name36596a70a4326c4d3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80576a70a4326c4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205235" name="name37006a70a43274c47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79046a70a43274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4037011" name="name43106a70a4328055f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80736a70a43280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5112537" name="name14876a70a4328c05a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67176a70a4328c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6742584" name="name79886a70a43296c03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49146a70a43296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2678846" name="name87506a70a432a27b5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45926a70a432a27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143590" name="name54566a70a432ad245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66556a70a432a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764369" name="name55176a70a432b7c0a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48466a70a432b7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8637340" name="name77656a70a432c91e1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35436a70a432c91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601209" name="name36836a70a432da671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95386a70a432da6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591374" name="name23406a70a432e2927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67826a70a432e29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25981" name="name73436a70a432ea6d4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79486a70a432ea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497813" name="name35296a70a43300d39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34386a70a43300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753425" name="name98076a70a4330983c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77816a70a43309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16531" name="name23526a70a43315605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25166a70a43315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35379893" name="name53696a70a4331bf99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31996a70a4331b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943420" name="name22216a70a43323ab8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44976a70a43323a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979693" name="name20076a70a4332d11c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37146a70a4332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5556774" name="name59366a70a4333b360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82206a70a4333b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496579" name="name31776a70a433442f7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44966a70a433442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677576" name="name30326a70a4334e01f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65016a70a4334e0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414892" name="name12136a70a43355884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80046a70a43355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542677" name="name95106a70a43360c96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67046a70a43360c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939965" name="name80246a70a43368c33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89376a70a43368c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565089" name="name35246a70a4337323d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61936a70a433732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486793" name="name30466a70a4337acb2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94016a70a4337ac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7327078" name="name40856a70a433865ed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30316a70a433865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488927" name="name30606a70a4338fc47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45246a70a4338f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73093" name="name48226a70a43396ddf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51926a70a43396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51233004" name="name36046a70a4339ab3e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15846a70a4339ab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659970" name="name87866a70a433a221b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50316a70a433a2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584545" name="name52226a70a433a85ae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27396a70a433a85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735359" name="name28866a70a433b0452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36146a70a433b04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5797205" name="name78556a70a433ba250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59296a70a433ba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8895041" name="name23186a70a433c615b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34126a70a433c6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5989748" name="name12326a70a433cf3a7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10846a70a433cf3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811730" name="name76436a70a433d6738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89566a70a433d6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2912192" name="name38016a70a433de9de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27346a70a433de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59918" name="name54026a70a433e807f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91936a70a433e80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6245220" name="name50506a70a43406141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98896a70a434061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5037635" name="name20036a70a4341bd57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19426a70a4341b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643167" name="name81506a70a43425304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88616a70a43425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06355" name="name49196a70a4343067c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81666a70a43430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5920592" w:name="__mcenew"/>
            <w:bookmarkEnd w:id="5920592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7198005" name="name64106a70a43438a4a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48826a70a43438a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62962" name="name84156a70a434405ad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73106a70a43440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804019" name="name64896a70a4344a32e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79186a70a4344a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20723" name="name95066a70a43451b0e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73036a70a43451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461539" name="name93636a70a4345a12b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30856a70a4345a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274642" name="name83456a70a4346722d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40296a70a43467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575267" name="name99016a70a4346fc1f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90546a70a4346f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457083" name="name19346a70a4347822a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36956a70a43478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964994" name="name58766a70a43480802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14206a70a43480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245895" name="name59986a70a4348be0a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12776a70a4348b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437622" name="name92266a70a43496532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40416a70a43496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4448" name="name56536a70a4349e9fd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97276a70a4349e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267322" name="name60126a70a434a6414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91076a70a434a6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550700" name="name19686a70a434b2ab0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84476a70a434b2a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863171" name="name29736a70a434bd319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39296a70a434b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20083922" name="name15476a70a434ca210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51136a70a434ca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202694" name="name75646a70a434d3c1f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63316a70a434d3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48580271" name="name32686a70a434e4464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56386a70a434e4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349925" name="name56146a70a434ed862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97246a70a434ed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666290" name="name24636a70a43502371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17476a70a435023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155385" name="name16576a70a43508582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24936a70a435085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161770" name="name27106a70a43511a1d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78016a70a43511a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972379" name="name18136a70a4351c625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43256a70a4351c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103607" name="name14246a70a43525a9b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13166a70a43525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048375" name="name90416a70a435300ad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97746a70a435300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597360" name="name68916a70a43537b6d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74286a70a43537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591178" name="name35886a70a4353fa2e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17186a70a4353fa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683969" name="name39526a70a4354b732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20096a70a4354b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636050" name="name54106a70a4355711f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74726a70a435571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97370" name="name40126a70a4355dc3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9556a70a4355d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48986a70a4355df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5207" name="name95726a70a4356666b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86826a70a43566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064872" name="name98076a70a435740b2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19476a70a435740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975083" name="name26856a70a4357cbc3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88076a70a4357cb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0832746" name="name52706a70a43588812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68636a70a435888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437169" name="name31196a70a43593166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60696a70a43593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147157" name="name88796a70a43599e58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52166a70a43599e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262257" name="name94346a70a435a5884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93496a70a435a5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9404373" name="name18266a70a435b0e3b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11486a70a435b0e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815545" name="name31816a70a435b86b2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14016a70a435b86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704356" name="name34766a70a435c06ea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70656a70a435c0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6942418" name="name58646a70a435caf66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82756a70a435ca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634316" name="name57666a70a435d4e40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60726a70a435d4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5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5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396599" name="name28366a70a435df1da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31886a70a435df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860585" name="name20976a70a435e8606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17916a70a435e8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030134" name="name90006a70a435f1ebe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71416a70a435f1e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531023" name="name51156a70a43605f62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94626a70a43605f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28385" name="name11106a70a4360e508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24266a70a4360e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174396" name="name60626a70a4361a75f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31586a70a4361a7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293921" name="name63266a70a436247e3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46816a70a436247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194769" name="name56816a70a4362d13c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51046a70a4362d1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013023" name="name29476a70a436394b1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15536a70a43639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626396" name="name96676a70a43644c77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61416a70a43644c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059179" name="name29866a70a4364f123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30296a70a4364f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289979" name="name37596a70a43670262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80996a70a436702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897329" name="name19766a70a436993f8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61366a70a436993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081334" name="name96516a70a436a497c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43246a70a436a49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84843" name="name86696a70a436aec0d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65726a70a436aec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674572" name="name82716a70a436bb4ec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80906a70a436bb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493345" name="name42126a70a436c5b37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30856a70a436c5b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114399" name="name46376a70a436cd6d6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97206a70a436cd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707569" name="name67776a70a436dac0a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79226a70a436dac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218509" name="name83436a70a436e4560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29756a70a436e45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454588" name="name35096a70a436ee443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45656a70a436ee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273963" name="name10806a70a43703024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72286a70a43703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211617" name="name47446a70a4370aa95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57246a70a4370aa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405165" name="name64176a70a437113ce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43366a70a437113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350737" name="name47906a70a4371821b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50076a70a43718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864449" name="name72856a70a437214e3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89876a70a43721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09992" name="name75046a70a4372cabe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78816a70a4372ca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710142" name="name87366a70a43733f6e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91596a70a43733f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234461" name="name56396a70a4373bc47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10956a70a4373bc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992980" name="name71106a70a43743e3b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71846a70a43743e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2058053" name="name80776a70a4375178b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30646a70a43751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034645" name="name34736a70a4375a93a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45526a70a4375a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562900" name="name51006a70a43766bb4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93866a70a43766b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54838" name="name61686a70a43771ef2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86416a70a43771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517230" name="name91486a70a43778b9a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17466a70a43778b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136498" name="name41696a70a437825f3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51906a70a437825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56063" name="name51776a70a4378c4fe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15246a70a4378c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177935" name="name48806a70a437941b4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64806a70a43794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510056" name="name71416a70a437a7733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31656a70a437a7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8139342" name="name94826a70a437b5974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29496a70a437b5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695201" name="name28216a70a437be306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30206a70a437be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471408" name="name60236a70a437c67e4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49136a70a437c67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115197" name="name92806a70a437ce70e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34876a70a437ce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169539" name="name95966a70a437d5936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97336a70a437d5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975705" name="name98776a70a437dd035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57916a70a437dd0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495260" name="name33916a70a437e4acb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69876a70a437e4a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934913" name="name87296a70a437ec021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47746a70a437ec0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830807" name="name87796a70a437f3c28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43746a70a437f3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52761822" name="name87296a70a43805503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13216a70a43805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840270" name="name94306a70a4380cdec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69716a70a4380cd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89860713" name="name67976a70a43815259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91866a70a43815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813563" name="name72486a70a4381dcd6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90566a70a4381dc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51987008" name="name72256a70a4382335d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33596a70a4382335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11754244" name="name12786a70a438276ef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23516a70a438276e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8254707" name="name91646a70a4382b82e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23206a70a4382b82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217645" name="name22666a70a43835981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90286a70a438359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09457" name="name55636a70a4383cb06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65066a70a4383cb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478853" name="name88466a70a4384516b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37936a70a43845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903413" name="name73856a70a4384ba2e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19746a70a4384ba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1610" name="name15516a70a438507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536a70a43850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617995" name="name64806a70a438583c4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31986a70a43858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32914" name="name71996a70a43861d6a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36456a70a43861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3268287" name="name64956a70a4386e999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47976a70a4386e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8989448" name="name53706a70a43877b7b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87886a70a43877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65738491" w:name="__mcenew"/>
          <w:bookmarkEnd w:id="65738491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057112" name="name95916a70a43881abc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14386a70a43881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970755" name="name59926a70a438894b3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54126a70a438894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789054" name="name95096a70a43890f3d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46136a70a43890f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001636" name="name44366a70a43899823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67976a70a43899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584872" name="name94336a70a438a4c76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66606a70a438a4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724290" name="name26796a70a438abcfd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66866a70a438ab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1403394" name="name26016a70a438b5e89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23256a70a438b5e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9523122" name="name94346a70a438c070b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19566a70a438c0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310774" name="name46146a70a438c74b8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48786a70a438c74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784897" name="name23866a70a438d066a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63396a70a438d0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257110" name="name27836a70a438d85a0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64636a70a438d85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843374" name="name53086a70a438dfd78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77026a70a438df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068454" name="name38806a70a438e66dc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78866a70a438e66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468834" name="name48446a70a438ee528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16686a70a438ee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69986689" name="name62566a70a439027d4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89716a70a439027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446581" name="name96566a70a43909cf5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88866a70a43909c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85749199" name="name21056a70a4391308a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40856a70a43913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630608" name="name86536a70a4391d531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79246a70a4391d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58850145" name="name57146a70a43927fd4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63656a70a43927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234549" name="name97956a70a439310f6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21386a70a43931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686726" name="name88026a70a4393bb7b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87676a70a4393bb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4205952" name="name61086a70a43946651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32556a70a43946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510960" name="name51696a70a4394e84c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52546a70a4394e8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797969" name="name78436a70a43957c88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70516a70a43957c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291837" name="name10556a70a4396226e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85746a70a43962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78042" name="name35666a70a4396eecf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51366a70a4396ee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149426" name="name68816a70a4397798c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41706a70a43977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049211" name="name54146a70a4398602d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39736a70a439860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747399" name="name70666a70a4398baba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72016a70a4398b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316151" name="name38446a70a43992715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70856a70a43992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142216" name="name50196a70a4399b534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60436a70a4399b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724624" name="name27576a70a439a259e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30316a70a439a2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72317" name="name12416a70a439aa773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95576a70a439aa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3292639" name="name11346a70a439be782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11436a70a439be7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807226" name="name81636a70a439c779f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62496a70a439c77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356327" name="name43546a70a439d082f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99696a70a439d08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035638" name="name21116a70a439d7703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13426a70a439d7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613572" name="name51106a70a439e05e1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38126a70a439e05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623600" name="name77566a70a439e7a87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34816a70a439e7a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1651864" name="name12686a70a439eee3b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57676a70a439eee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443221" name="name31006a70a43a01e9c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51046a70a43a01e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40418501" name="name60496a70a43a0c4d1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72426a70a43a0c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8344676" name="name39376a70a43a1a3b9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53046a70a43a1a3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624146" name="name53796a70a43a214db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10296a70a43a21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771978" name="name31896a70a43a29309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50166a70a43a29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259452" name="name37676a70a43a32e37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42106a70a43a32e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014738" name="name36866a70a43a39c02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87466a70a43a39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243878" name="name59706a70a43a41533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55776a70a43a41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311111" name="name38796a70a43a493bc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86626a70a43a49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501037" name="name42366a70a43a6ce61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31786a70a43a6ce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5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5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5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5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158509" name="name10686a70a43a74fd3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32596a70a43a74f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983855" name="name72496a70a43a7e635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71476a70a43a7e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713192" name="name52486a70a43a85b61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92996a70a43a85b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109982" name="name60786a70a43a8e087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29646a70a43a8e0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088237" name="name59006a70a43a93d3b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58486a70a43a93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141486" name="name41186a70a43aa12d6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74126a70a43aa12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245492" name="name93376a70a43aa74bb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78846a70a43aa74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576455" name="name11756a70a43aaf2e4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97506a70a43aaf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290797" name="name90976a70a43ac2e43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71386a70a43ac2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846764" name="name56616a70a43acb786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59186a70a43acb7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090390" name="name63346a70a43ad2e16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70336a70a43ad2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7347163" name="name80776a70a43adf5cf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19876a70a43adf5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942590" name="name60286a70a43ae8b1f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90146a70a43ae8b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419362" name="name54686a70a43af12c4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84416a70a43af12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462533" name="name70286a70a43b07232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82236a70a43b072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800271" name="name65606a70a43b116a4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90756a70a43b116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44598" name="name18966a70a43b1b9b0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23946a70a43b1b9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128801" name="name49346a70a43b22981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40466a70a43b229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646832" name="name35416a70a43b2cad6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47616a70a43b2c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387588" name="name46046a70a43b3b251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50626a70a43b3b2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586318" name="name69106a70a43b44b26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22526a70a43b44b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143946" name="name64826a70a43b4b3a3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98466a70a43b4b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272007" name="name22086a70a43b6c59c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44906a70a43b6c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714484" name="name64466a70a43b73252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24556a70a43b732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643931" name="name81536a70a43b7dbb8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93186a70a43b7d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5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5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5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728355" name="name49326a70a43b85063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87726a70a43b85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13479" name="name62886a70a43b8d0ab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97496a70a43b8d0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706400" name="name16676a70a43b942b3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90046a70a43b942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5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5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5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5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4011111" name="name27916a70a43b9f1a4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29806a70a43b9f1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232">
    <w:multiLevelType w:val="hybridMultilevel"/>
    <w:lvl w:ilvl="0" w:tplc="38033133">
      <w:start w:val="1"/>
      <w:numFmt w:val="decimal"/>
      <w:lvlText w:val="%1."/>
      <w:lvlJc w:val="left"/>
      <w:pPr>
        <w:ind w:left="720" w:hanging="360"/>
      </w:pPr>
    </w:lvl>
    <w:lvl w:ilvl="1" w:tplc="38033133" w:tentative="1">
      <w:start w:val="1"/>
      <w:numFmt w:val="lowerLetter"/>
      <w:lvlText w:val="%2."/>
      <w:lvlJc w:val="left"/>
      <w:pPr>
        <w:ind w:left="1440" w:hanging="360"/>
      </w:pPr>
    </w:lvl>
    <w:lvl w:ilvl="2" w:tplc="38033133" w:tentative="1">
      <w:start w:val="1"/>
      <w:numFmt w:val="lowerRoman"/>
      <w:lvlText w:val="%3."/>
      <w:lvlJc w:val="right"/>
      <w:pPr>
        <w:ind w:left="2160" w:hanging="180"/>
      </w:pPr>
    </w:lvl>
    <w:lvl w:ilvl="3" w:tplc="38033133" w:tentative="1">
      <w:start w:val="1"/>
      <w:numFmt w:val="decimal"/>
      <w:lvlText w:val="%4."/>
      <w:lvlJc w:val="left"/>
      <w:pPr>
        <w:ind w:left="2880" w:hanging="360"/>
      </w:pPr>
    </w:lvl>
    <w:lvl w:ilvl="4" w:tplc="38033133" w:tentative="1">
      <w:start w:val="1"/>
      <w:numFmt w:val="lowerLetter"/>
      <w:lvlText w:val="%5."/>
      <w:lvlJc w:val="left"/>
      <w:pPr>
        <w:ind w:left="3600" w:hanging="360"/>
      </w:pPr>
    </w:lvl>
    <w:lvl w:ilvl="5" w:tplc="38033133" w:tentative="1">
      <w:start w:val="1"/>
      <w:numFmt w:val="lowerRoman"/>
      <w:lvlText w:val="%6."/>
      <w:lvlJc w:val="right"/>
      <w:pPr>
        <w:ind w:left="4320" w:hanging="180"/>
      </w:pPr>
    </w:lvl>
    <w:lvl w:ilvl="6" w:tplc="38033133" w:tentative="1">
      <w:start w:val="1"/>
      <w:numFmt w:val="decimal"/>
      <w:lvlText w:val="%7."/>
      <w:lvlJc w:val="left"/>
      <w:pPr>
        <w:ind w:left="5040" w:hanging="360"/>
      </w:pPr>
    </w:lvl>
    <w:lvl w:ilvl="7" w:tplc="38033133" w:tentative="1">
      <w:start w:val="1"/>
      <w:numFmt w:val="lowerLetter"/>
      <w:lvlText w:val="%8."/>
      <w:lvlJc w:val="left"/>
      <w:pPr>
        <w:ind w:left="5760" w:hanging="360"/>
      </w:pPr>
    </w:lvl>
    <w:lvl w:ilvl="8" w:tplc="38033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1">
    <w:multiLevelType w:val="hybridMultilevel"/>
    <w:lvl w:ilvl="0" w:tplc="95967968">
      <w:start w:val="1"/>
      <w:numFmt w:val="decimal"/>
      <w:lvlText w:val="%1."/>
      <w:lvlJc w:val="left"/>
      <w:pPr>
        <w:ind w:left="720" w:hanging="360"/>
      </w:pPr>
    </w:lvl>
    <w:lvl w:ilvl="1" w:tplc="95967968" w:tentative="1">
      <w:start w:val="1"/>
      <w:numFmt w:val="lowerLetter"/>
      <w:lvlText w:val="%2."/>
      <w:lvlJc w:val="left"/>
      <w:pPr>
        <w:ind w:left="1440" w:hanging="360"/>
      </w:pPr>
    </w:lvl>
    <w:lvl w:ilvl="2" w:tplc="95967968" w:tentative="1">
      <w:start w:val="1"/>
      <w:numFmt w:val="lowerRoman"/>
      <w:lvlText w:val="%3."/>
      <w:lvlJc w:val="right"/>
      <w:pPr>
        <w:ind w:left="2160" w:hanging="180"/>
      </w:pPr>
    </w:lvl>
    <w:lvl w:ilvl="3" w:tplc="95967968" w:tentative="1">
      <w:start w:val="1"/>
      <w:numFmt w:val="decimal"/>
      <w:lvlText w:val="%4."/>
      <w:lvlJc w:val="left"/>
      <w:pPr>
        <w:ind w:left="2880" w:hanging="360"/>
      </w:pPr>
    </w:lvl>
    <w:lvl w:ilvl="4" w:tplc="95967968" w:tentative="1">
      <w:start w:val="1"/>
      <w:numFmt w:val="lowerLetter"/>
      <w:lvlText w:val="%5."/>
      <w:lvlJc w:val="left"/>
      <w:pPr>
        <w:ind w:left="3600" w:hanging="360"/>
      </w:pPr>
    </w:lvl>
    <w:lvl w:ilvl="5" w:tplc="95967968" w:tentative="1">
      <w:start w:val="1"/>
      <w:numFmt w:val="lowerRoman"/>
      <w:lvlText w:val="%6."/>
      <w:lvlJc w:val="right"/>
      <w:pPr>
        <w:ind w:left="4320" w:hanging="180"/>
      </w:pPr>
    </w:lvl>
    <w:lvl w:ilvl="6" w:tplc="95967968" w:tentative="1">
      <w:start w:val="1"/>
      <w:numFmt w:val="decimal"/>
      <w:lvlText w:val="%7."/>
      <w:lvlJc w:val="left"/>
      <w:pPr>
        <w:ind w:left="5040" w:hanging="360"/>
      </w:pPr>
    </w:lvl>
    <w:lvl w:ilvl="7" w:tplc="95967968" w:tentative="1">
      <w:start w:val="1"/>
      <w:numFmt w:val="lowerLetter"/>
      <w:lvlText w:val="%8."/>
      <w:lvlJc w:val="left"/>
      <w:pPr>
        <w:ind w:left="5760" w:hanging="360"/>
      </w:pPr>
    </w:lvl>
    <w:lvl w:ilvl="8" w:tplc="95967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0">
    <w:multiLevelType w:val="hybridMultilevel"/>
    <w:lvl w:ilvl="0" w:tplc="20965351">
      <w:start w:val="1"/>
      <w:numFmt w:val="decimal"/>
      <w:lvlText w:val="%1."/>
      <w:lvlJc w:val="left"/>
      <w:pPr>
        <w:ind w:left="720" w:hanging="360"/>
      </w:pPr>
    </w:lvl>
    <w:lvl w:ilvl="1" w:tplc="20965351" w:tentative="1">
      <w:start w:val="1"/>
      <w:numFmt w:val="lowerLetter"/>
      <w:lvlText w:val="%2."/>
      <w:lvlJc w:val="left"/>
      <w:pPr>
        <w:ind w:left="1440" w:hanging="360"/>
      </w:pPr>
    </w:lvl>
    <w:lvl w:ilvl="2" w:tplc="20965351" w:tentative="1">
      <w:start w:val="1"/>
      <w:numFmt w:val="lowerRoman"/>
      <w:lvlText w:val="%3."/>
      <w:lvlJc w:val="right"/>
      <w:pPr>
        <w:ind w:left="2160" w:hanging="180"/>
      </w:pPr>
    </w:lvl>
    <w:lvl w:ilvl="3" w:tplc="20965351" w:tentative="1">
      <w:start w:val="1"/>
      <w:numFmt w:val="decimal"/>
      <w:lvlText w:val="%4."/>
      <w:lvlJc w:val="left"/>
      <w:pPr>
        <w:ind w:left="2880" w:hanging="360"/>
      </w:pPr>
    </w:lvl>
    <w:lvl w:ilvl="4" w:tplc="20965351" w:tentative="1">
      <w:start w:val="1"/>
      <w:numFmt w:val="lowerLetter"/>
      <w:lvlText w:val="%5."/>
      <w:lvlJc w:val="left"/>
      <w:pPr>
        <w:ind w:left="3600" w:hanging="360"/>
      </w:pPr>
    </w:lvl>
    <w:lvl w:ilvl="5" w:tplc="20965351" w:tentative="1">
      <w:start w:val="1"/>
      <w:numFmt w:val="lowerRoman"/>
      <w:lvlText w:val="%6."/>
      <w:lvlJc w:val="right"/>
      <w:pPr>
        <w:ind w:left="4320" w:hanging="180"/>
      </w:pPr>
    </w:lvl>
    <w:lvl w:ilvl="6" w:tplc="20965351" w:tentative="1">
      <w:start w:val="1"/>
      <w:numFmt w:val="decimal"/>
      <w:lvlText w:val="%7."/>
      <w:lvlJc w:val="left"/>
      <w:pPr>
        <w:ind w:left="5040" w:hanging="360"/>
      </w:pPr>
    </w:lvl>
    <w:lvl w:ilvl="7" w:tplc="20965351" w:tentative="1">
      <w:start w:val="1"/>
      <w:numFmt w:val="lowerLetter"/>
      <w:lvlText w:val="%8."/>
      <w:lvlJc w:val="left"/>
      <w:pPr>
        <w:ind w:left="5760" w:hanging="360"/>
      </w:pPr>
    </w:lvl>
    <w:lvl w:ilvl="8" w:tplc="20965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9">
    <w:multiLevelType w:val="hybridMultilevel"/>
    <w:lvl w:ilvl="0" w:tplc="11818009">
      <w:start w:val="1"/>
      <w:numFmt w:val="decimal"/>
      <w:lvlText w:val="%1."/>
      <w:lvlJc w:val="left"/>
      <w:pPr>
        <w:ind w:left="720" w:hanging="360"/>
      </w:pPr>
    </w:lvl>
    <w:lvl w:ilvl="1" w:tplc="11818009" w:tentative="1">
      <w:start w:val="1"/>
      <w:numFmt w:val="lowerLetter"/>
      <w:lvlText w:val="%2."/>
      <w:lvlJc w:val="left"/>
      <w:pPr>
        <w:ind w:left="1440" w:hanging="360"/>
      </w:pPr>
    </w:lvl>
    <w:lvl w:ilvl="2" w:tplc="11818009" w:tentative="1">
      <w:start w:val="1"/>
      <w:numFmt w:val="lowerRoman"/>
      <w:lvlText w:val="%3."/>
      <w:lvlJc w:val="right"/>
      <w:pPr>
        <w:ind w:left="2160" w:hanging="180"/>
      </w:pPr>
    </w:lvl>
    <w:lvl w:ilvl="3" w:tplc="11818009" w:tentative="1">
      <w:start w:val="1"/>
      <w:numFmt w:val="decimal"/>
      <w:lvlText w:val="%4."/>
      <w:lvlJc w:val="left"/>
      <w:pPr>
        <w:ind w:left="2880" w:hanging="360"/>
      </w:pPr>
    </w:lvl>
    <w:lvl w:ilvl="4" w:tplc="11818009" w:tentative="1">
      <w:start w:val="1"/>
      <w:numFmt w:val="lowerLetter"/>
      <w:lvlText w:val="%5."/>
      <w:lvlJc w:val="left"/>
      <w:pPr>
        <w:ind w:left="3600" w:hanging="360"/>
      </w:pPr>
    </w:lvl>
    <w:lvl w:ilvl="5" w:tplc="11818009" w:tentative="1">
      <w:start w:val="1"/>
      <w:numFmt w:val="lowerRoman"/>
      <w:lvlText w:val="%6."/>
      <w:lvlJc w:val="right"/>
      <w:pPr>
        <w:ind w:left="4320" w:hanging="180"/>
      </w:pPr>
    </w:lvl>
    <w:lvl w:ilvl="6" w:tplc="11818009" w:tentative="1">
      <w:start w:val="1"/>
      <w:numFmt w:val="decimal"/>
      <w:lvlText w:val="%7."/>
      <w:lvlJc w:val="left"/>
      <w:pPr>
        <w:ind w:left="5040" w:hanging="360"/>
      </w:pPr>
    </w:lvl>
    <w:lvl w:ilvl="7" w:tplc="11818009" w:tentative="1">
      <w:start w:val="1"/>
      <w:numFmt w:val="lowerLetter"/>
      <w:lvlText w:val="%8."/>
      <w:lvlJc w:val="left"/>
      <w:pPr>
        <w:ind w:left="5760" w:hanging="360"/>
      </w:pPr>
    </w:lvl>
    <w:lvl w:ilvl="8" w:tplc="11818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8">
    <w:multiLevelType w:val="hybridMultilevel"/>
    <w:lvl w:ilvl="0" w:tplc="58846018">
      <w:start w:val="1"/>
      <w:numFmt w:val="decimal"/>
      <w:lvlText w:val="%1."/>
      <w:lvlJc w:val="left"/>
      <w:pPr>
        <w:ind w:left="720" w:hanging="360"/>
      </w:pPr>
    </w:lvl>
    <w:lvl w:ilvl="1" w:tplc="58846018" w:tentative="1">
      <w:start w:val="1"/>
      <w:numFmt w:val="lowerLetter"/>
      <w:lvlText w:val="%2."/>
      <w:lvlJc w:val="left"/>
      <w:pPr>
        <w:ind w:left="1440" w:hanging="360"/>
      </w:pPr>
    </w:lvl>
    <w:lvl w:ilvl="2" w:tplc="58846018" w:tentative="1">
      <w:start w:val="1"/>
      <w:numFmt w:val="lowerRoman"/>
      <w:lvlText w:val="%3."/>
      <w:lvlJc w:val="right"/>
      <w:pPr>
        <w:ind w:left="2160" w:hanging="180"/>
      </w:pPr>
    </w:lvl>
    <w:lvl w:ilvl="3" w:tplc="58846018" w:tentative="1">
      <w:start w:val="1"/>
      <w:numFmt w:val="decimal"/>
      <w:lvlText w:val="%4."/>
      <w:lvlJc w:val="left"/>
      <w:pPr>
        <w:ind w:left="2880" w:hanging="360"/>
      </w:pPr>
    </w:lvl>
    <w:lvl w:ilvl="4" w:tplc="58846018" w:tentative="1">
      <w:start w:val="1"/>
      <w:numFmt w:val="lowerLetter"/>
      <w:lvlText w:val="%5."/>
      <w:lvlJc w:val="left"/>
      <w:pPr>
        <w:ind w:left="3600" w:hanging="360"/>
      </w:pPr>
    </w:lvl>
    <w:lvl w:ilvl="5" w:tplc="58846018" w:tentative="1">
      <w:start w:val="1"/>
      <w:numFmt w:val="lowerRoman"/>
      <w:lvlText w:val="%6."/>
      <w:lvlJc w:val="right"/>
      <w:pPr>
        <w:ind w:left="4320" w:hanging="180"/>
      </w:pPr>
    </w:lvl>
    <w:lvl w:ilvl="6" w:tplc="58846018" w:tentative="1">
      <w:start w:val="1"/>
      <w:numFmt w:val="decimal"/>
      <w:lvlText w:val="%7."/>
      <w:lvlJc w:val="left"/>
      <w:pPr>
        <w:ind w:left="5040" w:hanging="360"/>
      </w:pPr>
    </w:lvl>
    <w:lvl w:ilvl="7" w:tplc="58846018" w:tentative="1">
      <w:start w:val="1"/>
      <w:numFmt w:val="lowerLetter"/>
      <w:lvlText w:val="%8."/>
      <w:lvlJc w:val="left"/>
      <w:pPr>
        <w:ind w:left="5760" w:hanging="360"/>
      </w:pPr>
    </w:lvl>
    <w:lvl w:ilvl="8" w:tplc="58846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7">
    <w:multiLevelType w:val="hybridMultilevel"/>
    <w:lvl w:ilvl="0" w:tplc="65814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227">
    <w:abstractNumId w:val="5227"/>
  </w:num>
  <w:num w:numId="5228">
    <w:abstractNumId w:val="5228"/>
  </w:num>
  <w:num w:numId="5229">
    <w:abstractNumId w:val="5229"/>
  </w:num>
  <w:num w:numId="5230">
    <w:abstractNumId w:val="5230"/>
  </w:num>
  <w:num w:numId="5231">
    <w:abstractNumId w:val="5231"/>
  </w:num>
  <w:num w:numId="5232">
    <w:abstractNumId w:val="5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49268442" Type="http://schemas.openxmlformats.org/officeDocument/2006/relationships/comments" Target="comments.xml"/><Relationship Id="rId119603950" Type="http://schemas.microsoft.com/office/2011/relationships/commentsExtended" Target="commentsExtended.xml"/><Relationship Id="rId70634110" Type="http://schemas.openxmlformats.org/officeDocument/2006/relationships/image" Target="media/imgrId70634110.jpg"/><Relationship Id="rId48986a70a4355df8a" Type="http://schemas.openxmlformats.org/officeDocument/2006/relationships/hyperlink" Target="https://iservice.lombardini.it/en/manuals/2539/61" TargetMode="External"/><Relationship Id="rId65546a70a432550a7" Type="http://schemas.openxmlformats.org/officeDocument/2006/relationships/image" Target="media/imgrId65546a70a432550a7.jpg"/><Relationship Id="rId25886a70a43261005" Type="http://schemas.openxmlformats.org/officeDocument/2006/relationships/image" Target="media/imgrId25886a70a43261005.png"/><Relationship Id="rId80576a70a4326c4d0" Type="http://schemas.openxmlformats.org/officeDocument/2006/relationships/image" Target="media/imgrId80576a70a4326c4d0.png"/><Relationship Id="rId79046a70a43274c44" Type="http://schemas.openxmlformats.org/officeDocument/2006/relationships/image" Target="media/imgrId79046a70a43274c44.png"/><Relationship Id="rId80736a70a4328055d" Type="http://schemas.openxmlformats.org/officeDocument/2006/relationships/image" Target="media/imgrId80736a70a4328055d.png"/><Relationship Id="rId67176a70a4328c057" Type="http://schemas.openxmlformats.org/officeDocument/2006/relationships/image" Target="media/imgrId67176a70a4328c057.png"/><Relationship Id="rId49146a70a43296c00" Type="http://schemas.openxmlformats.org/officeDocument/2006/relationships/image" Target="media/imgrId49146a70a43296c00.png"/><Relationship Id="rId45926a70a432a27b2" Type="http://schemas.openxmlformats.org/officeDocument/2006/relationships/image" Target="media/imgrId45926a70a432a27b2.png"/><Relationship Id="rId66556a70a432ad243" Type="http://schemas.openxmlformats.org/officeDocument/2006/relationships/image" Target="media/imgrId66556a70a432ad243.png"/><Relationship Id="rId48466a70a432b7c07" Type="http://schemas.openxmlformats.org/officeDocument/2006/relationships/image" Target="media/imgrId48466a70a432b7c07.png"/><Relationship Id="rId35436a70a432c91de" Type="http://schemas.openxmlformats.org/officeDocument/2006/relationships/image" Target="media/imgrId35436a70a432c91de.png"/><Relationship Id="rId95386a70a432da66e" Type="http://schemas.openxmlformats.org/officeDocument/2006/relationships/image" Target="media/imgrId95386a70a432da66e.png"/><Relationship Id="rId67826a70a432e2923" Type="http://schemas.openxmlformats.org/officeDocument/2006/relationships/image" Target="media/imgrId67826a70a432e2923.png"/><Relationship Id="rId79486a70a432ea6d1" Type="http://schemas.openxmlformats.org/officeDocument/2006/relationships/image" Target="media/imgrId79486a70a432ea6d1.png"/><Relationship Id="rId34386a70a43300d36" Type="http://schemas.openxmlformats.org/officeDocument/2006/relationships/image" Target="media/imgrId34386a70a43300d36.png"/><Relationship Id="rId77816a70a43309839" Type="http://schemas.openxmlformats.org/officeDocument/2006/relationships/image" Target="media/imgrId77816a70a43309839.png"/><Relationship Id="rId25166a70a43315602" Type="http://schemas.openxmlformats.org/officeDocument/2006/relationships/image" Target="media/imgrId25166a70a43315602.png"/><Relationship Id="rId31996a70a4331bf96" Type="http://schemas.openxmlformats.org/officeDocument/2006/relationships/image" Target="media/imgrId31996a70a4331bf96.png"/><Relationship Id="rId44976a70a43323ab5" Type="http://schemas.openxmlformats.org/officeDocument/2006/relationships/image" Target="media/imgrId44976a70a43323ab5.png"/><Relationship Id="rId37146a70a4332d119" Type="http://schemas.openxmlformats.org/officeDocument/2006/relationships/image" Target="media/imgrId37146a70a4332d119.png"/><Relationship Id="rId82206a70a4333b35c" Type="http://schemas.openxmlformats.org/officeDocument/2006/relationships/image" Target="media/imgrId82206a70a4333b35c.png"/><Relationship Id="rId44966a70a433442f4" Type="http://schemas.openxmlformats.org/officeDocument/2006/relationships/image" Target="media/imgrId44966a70a433442f4.png"/><Relationship Id="rId65016a70a4334e01c" Type="http://schemas.openxmlformats.org/officeDocument/2006/relationships/image" Target="media/imgrId65016a70a4334e01c.png"/><Relationship Id="rId80046a70a43355881" Type="http://schemas.openxmlformats.org/officeDocument/2006/relationships/image" Target="media/imgrId80046a70a43355881.png"/><Relationship Id="rId67046a70a43360c92" Type="http://schemas.openxmlformats.org/officeDocument/2006/relationships/image" Target="media/imgrId67046a70a43360c92.png"/><Relationship Id="rId89376a70a43368c30" Type="http://schemas.openxmlformats.org/officeDocument/2006/relationships/image" Target="media/imgrId89376a70a43368c30.png"/><Relationship Id="rId61936a70a4337323a" Type="http://schemas.openxmlformats.org/officeDocument/2006/relationships/image" Target="media/imgrId61936a70a4337323a.png"/><Relationship Id="rId94016a70a4337acaf" Type="http://schemas.openxmlformats.org/officeDocument/2006/relationships/image" Target="media/imgrId94016a70a4337acaf.png"/><Relationship Id="rId30316a70a433865e9" Type="http://schemas.openxmlformats.org/officeDocument/2006/relationships/image" Target="media/imgrId30316a70a433865e9.png"/><Relationship Id="rId45246a70a4338fc44" Type="http://schemas.openxmlformats.org/officeDocument/2006/relationships/image" Target="media/imgrId45246a70a4338fc44.png"/><Relationship Id="rId51926a70a43396ddc" Type="http://schemas.openxmlformats.org/officeDocument/2006/relationships/image" Target="media/imgrId51926a70a43396ddc.png"/><Relationship Id="rId15846a70a4339ab3b" Type="http://schemas.openxmlformats.org/officeDocument/2006/relationships/image" Target="media/imgrId15846a70a4339ab3b.png"/><Relationship Id="rId50316a70a433a2218" Type="http://schemas.openxmlformats.org/officeDocument/2006/relationships/image" Target="media/imgrId50316a70a433a2218.png"/><Relationship Id="rId27396a70a433a85ab" Type="http://schemas.openxmlformats.org/officeDocument/2006/relationships/image" Target="media/imgrId27396a70a433a85ab.png"/><Relationship Id="rId36146a70a433b044f" Type="http://schemas.openxmlformats.org/officeDocument/2006/relationships/image" Target="media/imgrId36146a70a433b044f.png"/><Relationship Id="rId59296a70a433ba24d" Type="http://schemas.openxmlformats.org/officeDocument/2006/relationships/image" Target="media/imgrId59296a70a433ba24d.png"/><Relationship Id="rId34126a70a433c6158" Type="http://schemas.openxmlformats.org/officeDocument/2006/relationships/image" Target="media/imgrId34126a70a433c6158.png"/><Relationship Id="rId10846a70a433cf3a4" Type="http://schemas.openxmlformats.org/officeDocument/2006/relationships/image" Target="media/imgrId10846a70a433cf3a4.png"/><Relationship Id="rId89566a70a433d6735" Type="http://schemas.openxmlformats.org/officeDocument/2006/relationships/image" Target="media/imgrId89566a70a433d6735.png"/><Relationship Id="rId27346a70a433de9db" Type="http://schemas.openxmlformats.org/officeDocument/2006/relationships/image" Target="media/imgrId27346a70a433de9db.png"/><Relationship Id="rId91936a70a433e807c" Type="http://schemas.openxmlformats.org/officeDocument/2006/relationships/image" Target="media/imgrId91936a70a433e807c.png"/><Relationship Id="rId98896a70a4340613d" Type="http://schemas.openxmlformats.org/officeDocument/2006/relationships/image" Target="media/imgrId98896a70a4340613d.png"/><Relationship Id="rId19426a70a4341bd53" Type="http://schemas.openxmlformats.org/officeDocument/2006/relationships/image" Target="media/imgrId19426a70a4341bd53.png"/><Relationship Id="rId88616a70a43425301" Type="http://schemas.openxmlformats.org/officeDocument/2006/relationships/image" Target="media/imgrId88616a70a43425301.png"/><Relationship Id="rId81666a70a43430679" Type="http://schemas.openxmlformats.org/officeDocument/2006/relationships/image" Target="media/imgrId81666a70a43430679.png"/><Relationship Id="rId48826a70a43438a47" Type="http://schemas.openxmlformats.org/officeDocument/2006/relationships/image" Target="media/imgrId48826a70a43438a47.png"/><Relationship Id="rId73106a70a434405aa" Type="http://schemas.openxmlformats.org/officeDocument/2006/relationships/image" Target="media/imgrId73106a70a434405aa.png"/><Relationship Id="rId79186a70a4344a32c" Type="http://schemas.openxmlformats.org/officeDocument/2006/relationships/image" Target="media/imgrId79186a70a4344a32c.png"/><Relationship Id="rId73036a70a43451b0b" Type="http://schemas.openxmlformats.org/officeDocument/2006/relationships/image" Target="media/imgrId73036a70a43451b0b.png"/><Relationship Id="rId30856a70a4345a129" Type="http://schemas.openxmlformats.org/officeDocument/2006/relationships/image" Target="media/imgrId30856a70a4345a129.png"/><Relationship Id="rId40296a70a4346722a" Type="http://schemas.openxmlformats.org/officeDocument/2006/relationships/image" Target="media/imgrId40296a70a4346722a.png"/><Relationship Id="rId90546a70a4346fc1d" Type="http://schemas.openxmlformats.org/officeDocument/2006/relationships/image" Target="media/imgrId90546a70a4346fc1d.png"/><Relationship Id="rId36956a70a43478227" Type="http://schemas.openxmlformats.org/officeDocument/2006/relationships/image" Target="media/imgrId36956a70a43478227.png"/><Relationship Id="rId14206a70a43480800" Type="http://schemas.openxmlformats.org/officeDocument/2006/relationships/image" Target="media/imgrId14206a70a43480800.png"/><Relationship Id="rId12776a70a4348be08" Type="http://schemas.openxmlformats.org/officeDocument/2006/relationships/image" Target="media/imgrId12776a70a4348be08.png"/><Relationship Id="rId40416a70a43496530" Type="http://schemas.openxmlformats.org/officeDocument/2006/relationships/image" Target="media/imgrId40416a70a43496530.png"/><Relationship Id="rId97276a70a4349e9fa" Type="http://schemas.openxmlformats.org/officeDocument/2006/relationships/image" Target="media/imgrId97276a70a4349e9fa.png"/><Relationship Id="rId91076a70a434a6411" Type="http://schemas.openxmlformats.org/officeDocument/2006/relationships/image" Target="media/imgrId91076a70a434a6411.png"/><Relationship Id="rId84476a70a434b2aad" Type="http://schemas.openxmlformats.org/officeDocument/2006/relationships/image" Target="media/imgrId84476a70a434b2aad.png"/><Relationship Id="rId39296a70a434bd316" Type="http://schemas.openxmlformats.org/officeDocument/2006/relationships/image" Target="media/imgrId39296a70a434bd316.png"/><Relationship Id="rId51136a70a434ca20e" Type="http://schemas.openxmlformats.org/officeDocument/2006/relationships/image" Target="media/imgrId51136a70a434ca20e.png"/><Relationship Id="rId63316a70a434d3c1d" Type="http://schemas.openxmlformats.org/officeDocument/2006/relationships/image" Target="media/imgrId63316a70a434d3c1d.png"/><Relationship Id="rId56386a70a434e4461" Type="http://schemas.openxmlformats.org/officeDocument/2006/relationships/image" Target="media/imgrId56386a70a434e4461.png"/><Relationship Id="rId97246a70a434ed85f" Type="http://schemas.openxmlformats.org/officeDocument/2006/relationships/image" Target="media/imgrId97246a70a434ed85f.png"/><Relationship Id="rId17476a70a4350236f" Type="http://schemas.openxmlformats.org/officeDocument/2006/relationships/image" Target="media/imgrId17476a70a4350236f.png"/><Relationship Id="rId24936a70a4350857f" Type="http://schemas.openxmlformats.org/officeDocument/2006/relationships/image" Target="media/imgrId24936a70a4350857f.png"/><Relationship Id="rId78016a70a43511a1a" Type="http://schemas.openxmlformats.org/officeDocument/2006/relationships/image" Target="media/imgrId78016a70a43511a1a.png"/><Relationship Id="rId43256a70a4351c622" Type="http://schemas.openxmlformats.org/officeDocument/2006/relationships/image" Target="media/imgrId43256a70a4351c622.png"/><Relationship Id="rId13166a70a43525a98" Type="http://schemas.openxmlformats.org/officeDocument/2006/relationships/image" Target="media/imgrId13166a70a43525a98.png"/><Relationship Id="rId97746a70a435300aa" Type="http://schemas.openxmlformats.org/officeDocument/2006/relationships/image" Target="media/imgrId97746a70a435300aa.png"/><Relationship Id="rId74286a70a43537b6b" Type="http://schemas.openxmlformats.org/officeDocument/2006/relationships/image" Target="media/imgrId74286a70a43537b6b.png"/><Relationship Id="rId17186a70a4353fa2b" Type="http://schemas.openxmlformats.org/officeDocument/2006/relationships/image" Target="media/imgrId17186a70a4353fa2b.png"/><Relationship Id="rId20096a70a4354b72f" Type="http://schemas.openxmlformats.org/officeDocument/2006/relationships/image" Target="media/imgrId20096a70a4354b72f.png"/><Relationship Id="rId74726a70a4355711b" Type="http://schemas.openxmlformats.org/officeDocument/2006/relationships/image" Target="media/imgrId74726a70a4355711b.png"/><Relationship Id="rId99556a70a4355dc32" Type="http://schemas.openxmlformats.org/officeDocument/2006/relationships/image" Target="media/imgrId99556a70a4355dc32.jpg"/><Relationship Id="rId86826a70a43566668" Type="http://schemas.openxmlformats.org/officeDocument/2006/relationships/image" Target="media/imgrId86826a70a43566668.png"/><Relationship Id="rId19476a70a435740ae" Type="http://schemas.openxmlformats.org/officeDocument/2006/relationships/image" Target="media/imgrId19476a70a435740ae.png"/><Relationship Id="rId88076a70a4357cbc1" Type="http://schemas.openxmlformats.org/officeDocument/2006/relationships/image" Target="media/imgrId88076a70a4357cbc1.png"/><Relationship Id="rId68636a70a4358880f" Type="http://schemas.openxmlformats.org/officeDocument/2006/relationships/image" Target="media/imgrId68636a70a4358880f.png"/><Relationship Id="rId60696a70a43593164" Type="http://schemas.openxmlformats.org/officeDocument/2006/relationships/image" Target="media/imgrId60696a70a43593164.png"/><Relationship Id="rId52166a70a43599e56" Type="http://schemas.openxmlformats.org/officeDocument/2006/relationships/image" Target="media/imgrId52166a70a43599e56.png"/><Relationship Id="rId93496a70a435a5882" Type="http://schemas.openxmlformats.org/officeDocument/2006/relationships/image" Target="media/imgrId93496a70a435a5882.png"/><Relationship Id="rId11486a70a435b0e38" Type="http://schemas.openxmlformats.org/officeDocument/2006/relationships/image" Target="media/imgrId11486a70a435b0e38.png"/><Relationship Id="rId14016a70a435b86af" Type="http://schemas.openxmlformats.org/officeDocument/2006/relationships/image" Target="media/imgrId14016a70a435b86af.png"/><Relationship Id="rId70656a70a435c06e8" Type="http://schemas.openxmlformats.org/officeDocument/2006/relationships/image" Target="media/imgrId70656a70a435c06e8.png"/><Relationship Id="rId82756a70a435caf64" Type="http://schemas.openxmlformats.org/officeDocument/2006/relationships/image" Target="media/imgrId82756a70a435caf64.png"/><Relationship Id="rId60726a70a435d4e3d" Type="http://schemas.openxmlformats.org/officeDocument/2006/relationships/image" Target="media/imgrId60726a70a435d4e3d.png"/><Relationship Id="rId31886a70a435df1d8" Type="http://schemas.openxmlformats.org/officeDocument/2006/relationships/image" Target="media/imgrId31886a70a435df1d8.png"/><Relationship Id="rId17916a70a435e8602" Type="http://schemas.openxmlformats.org/officeDocument/2006/relationships/image" Target="media/imgrId17916a70a435e8602.png"/><Relationship Id="rId71416a70a435f1ebb" Type="http://schemas.openxmlformats.org/officeDocument/2006/relationships/image" Target="media/imgrId71416a70a435f1ebb.png"/><Relationship Id="rId94626a70a43605f5f" Type="http://schemas.openxmlformats.org/officeDocument/2006/relationships/image" Target="media/imgrId94626a70a43605f5f.png"/><Relationship Id="rId24266a70a4360e505" Type="http://schemas.openxmlformats.org/officeDocument/2006/relationships/image" Target="media/imgrId24266a70a4360e505.png"/><Relationship Id="rId31586a70a4361a75d" Type="http://schemas.openxmlformats.org/officeDocument/2006/relationships/image" Target="media/imgrId31586a70a4361a75d.png"/><Relationship Id="rId46816a70a436247e1" Type="http://schemas.openxmlformats.org/officeDocument/2006/relationships/image" Target="media/imgrId46816a70a436247e1.png"/><Relationship Id="rId51046a70a4362d13a" Type="http://schemas.openxmlformats.org/officeDocument/2006/relationships/image" Target="media/imgrId51046a70a4362d13a.png"/><Relationship Id="rId15536a70a436394ad" Type="http://schemas.openxmlformats.org/officeDocument/2006/relationships/image" Target="media/imgrId15536a70a436394ad.png"/><Relationship Id="rId61416a70a43644c75" Type="http://schemas.openxmlformats.org/officeDocument/2006/relationships/image" Target="media/imgrId61416a70a43644c75.png"/><Relationship Id="rId30296a70a4364f120" Type="http://schemas.openxmlformats.org/officeDocument/2006/relationships/image" Target="media/imgrId30296a70a4364f120.png"/><Relationship Id="rId80996a70a4367025e" Type="http://schemas.openxmlformats.org/officeDocument/2006/relationships/image" Target="media/imgrId80996a70a4367025e.png"/><Relationship Id="rId61366a70a436993f4" Type="http://schemas.openxmlformats.org/officeDocument/2006/relationships/image" Target="media/imgrId61366a70a436993f4.png"/><Relationship Id="rId43246a70a436a4979" Type="http://schemas.openxmlformats.org/officeDocument/2006/relationships/image" Target="media/imgrId43246a70a436a4979.png"/><Relationship Id="rId65726a70a436aec0a" Type="http://schemas.openxmlformats.org/officeDocument/2006/relationships/image" Target="media/imgrId65726a70a436aec0a.png"/><Relationship Id="rId80906a70a436bb4e9" Type="http://schemas.openxmlformats.org/officeDocument/2006/relationships/image" Target="media/imgrId80906a70a436bb4e9.png"/><Relationship Id="rId30856a70a436c5b34" Type="http://schemas.openxmlformats.org/officeDocument/2006/relationships/image" Target="media/imgrId30856a70a436c5b34.png"/><Relationship Id="rId97206a70a436cd6d4" Type="http://schemas.openxmlformats.org/officeDocument/2006/relationships/image" Target="media/imgrId97206a70a436cd6d4.png"/><Relationship Id="rId79226a70a436dac07" Type="http://schemas.openxmlformats.org/officeDocument/2006/relationships/image" Target="media/imgrId79226a70a436dac07.png"/><Relationship Id="rId29756a70a436e455d" Type="http://schemas.openxmlformats.org/officeDocument/2006/relationships/image" Target="media/imgrId29756a70a436e455d.png"/><Relationship Id="rId45656a70a436ee440" Type="http://schemas.openxmlformats.org/officeDocument/2006/relationships/image" Target="media/imgrId45656a70a436ee440.png"/><Relationship Id="rId72286a70a43703021" Type="http://schemas.openxmlformats.org/officeDocument/2006/relationships/image" Target="media/imgrId72286a70a43703021.png"/><Relationship Id="rId57246a70a4370aa93" Type="http://schemas.openxmlformats.org/officeDocument/2006/relationships/image" Target="media/imgrId57246a70a4370aa93.png"/><Relationship Id="rId43366a70a437113cc" Type="http://schemas.openxmlformats.org/officeDocument/2006/relationships/image" Target="media/imgrId43366a70a437113cc.png"/><Relationship Id="rId50076a70a43718219" Type="http://schemas.openxmlformats.org/officeDocument/2006/relationships/image" Target="media/imgrId50076a70a43718219.png"/><Relationship Id="rId89876a70a437214e0" Type="http://schemas.openxmlformats.org/officeDocument/2006/relationships/image" Target="media/imgrId89876a70a437214e0.png"/><Relationship Id="rId78816a70a4372cabc" Type="http://schemas.openxmlformats.org/officeDocument/2006/relationships/image" Target="media/imgrId78816a70a4372cabc.png"/><Relationship Id="rId91596a70a43733f6c" Type="http://schemas.openxmlformats.org/officeDocument/2006/relationships/image" Target="media/imgrId91596a70a43733f6c.png"/><Relationship Id="rId10956a70a4373bc45" Type="http://schemas.openxmlformats.org/officeDocument/2006/relationships/image" Target="media/imgrId10956a70a4373bc45.png"/><Relationship Id="rId71846a70a43743e39" Type="http://schemas.openxmlformats.org/officeDocument/2006/relationships/image" Target="media/imgrId71846a70a43743e39.png"/><Relationship Id="rId30646a70a43751789" Type="http://schemas.openxmlformats.org/officeDocument/2006/relationships/image" Target="media/imgrId30646a70a43751789.png"/><Relationship Id="rId45526a70a4375a937" Type="http://schemas.openxmlformats.org/officeDocument/2006/relationships/image" Target="media/imgrId45526a70a4375a937.png"/><Relationship Id="rId93866a70a43766bb1" Type="http://schemas.openxmlformats.org/officeDocument/2006/relationships/image" Target="media/imgrId93866a70a43766bb1.png"/><Relationship Id="rId86416a70a43771eef" Type="http://schemas.openxmlformats.org/officeDocument/2006/relationships/image" Target="media/imgrId86416a70a43771eef.png"/><Relationship Id="rId17466a70a43778b97" Type="http://schemas.openxmlformats.org/officeDocument/2006/relationships/image" Target="media/imgrId17466a70a43778b97.png"/><Relationship Id="rId51906a70a437825f0" Type="http://schemas.openxmlformats.org/officeDocument/2006/relationships/image" Target="media/imgrId51906a70a437825f0.png"/><Relationship Id="rId15246a70a4378c4fb" Type="http://schemas.openxmlformats.org/officeDocument/2006/relationships/image" Target="media/imgrId15246a70a4378c4fb.png"/><Relationship Id="rId64806a70a437941b1" Type="http://schemas.openxmlformats.org/officeDocument/2006/relationships/image" Target="media/imgrId64806a70a437941b1.png"/><Relationship Id="rId31656a70a437a772f" Type="http://schemas.openxmlformats.org/officeDocument/2006/relationships/image" Target="media/imgrId31656a70a437a772f.png"/><Relationship Id="rId29496a70a437b5971" Type="http://schemas.openxmlformats.org/officeDocument/2006/relationships/image" Target="media/imgrId29496a70a437b5971.png"/><Relationship Id="rId30206a70a437be304" Type="http://schemas.openxmlformats.org/officeDocument/2006/relationships/image" Target="media/imgrId30206a70a437be304.png"/><Relationship Id="rId49136a70a437c67e1" Type="http://schemas.openxmlformats.org/officeDocument/2006/relationships/image" Target="media/imgrId49136a70a437c67e1.png"/><Relationship Id="rId34876a70a437ce70c" Type="http://schemas.openxmlformats.org/officeDocument/2006/relationships/image" Target="media/imgrId34876a70a437ce70c.png"/><Relationship Id="rId97336a70a437d5934" Type="http://schemas.openxmlformats.org/officeDocument/2006/relationships/image" Target="media/imgrId97336a70a437d5934.png"/><Relationship Id="rId57916a70a437dd032" Type="http://schemas.openxmlformats.org/officeDocument/2006/relationships/image" Target="media/imgrId57916a70a437dd032.png"/><Relationship Id="rId69876a70a437e4ac9" Type="http://schemas.openxmlformats.org/officeDocument/2006/relationships/image" Target="media/imgrId69876a70a437e4ac9.png"/><Relationship Id="rId47746a70a437ec01e" Type="http://schemas.openxmlformats.org/officeDocument/2006/relationships/image" Target="media/imgrId47746a70a437ec01e.png"/><Relationship Id="rId43746a70a437f3c26" Type="http://schemas.openxmlformats.org/officeDocument/2006/relationships/image" Target="media/imgrId43746a70a437f3c26.png"/><Relationship Id="rId13216a70a43805500" Type="http://schemas.openxmlformats.org/officeDocument/2006/relationships/image" Target="media/imgrId13216a70a43805500.png"/><Relationship Id="rId69716a70a4380cdea" Type="http://schemas.openxmlformats.org/officeDocument/2006/relationships/image" Target="media/imgrId69716a70a4380cdea.png"/><Relationship Id="rId91866a70a43815257" Type="http://schemas.openxmlformats.org/officeDocument/2006/relationships/image" Target="media/imgrId91866a70a43815257.png"/><Relationship Id="rId90566a70a4381dcd4" Type="http://schemas.openxmlformats.org/officeDocument/2006/relationships/image" Target="media/imgrId90566a70a4381dcd4.png"/><Relationship Id="rId33596a70a4382335b" Type="http://schemas.openxmlformats.org/officeDocument/2006/relationships/image" Target="media/imgrId33596a70a4382335b.png"/><Relationship Id="rId23516a70a438276ed" Type="http://schemas.openxmlformats.org/officeDocument/2006/relationships/image" Target="media/imgrId23516a70a438276ed.png"/><Relationship Id="rId23206a70a4382b82c" Type="http://schemas.openxmlformats.org/officeDocument/2006/relationships/image" Target="media/imgrId23206a70a4382b82c.png"/><Relationship Id="rId90286a70a4383597f" Type="http://schemas.openxmlformats.org/officeDocument/2006/relationships/image" Target="media/imgrId90286a70a4383597f.png"/><Relationship Id="rId65066a70a4383cb03" Type="http://schemas.openxmlformats.org/officeDocument/2006/relationships/image" Target="media/imgrId65066a70a4383cb03.png"/><Relationship Id="rId37936a70a43845169" Type="http://schemas.openxmlformats.org/officeDocument/2006/relationships/image" Target="media/imgrId37936a70a43845169.png"/><Relationship Id="rId19746a70a4384ba2c" Type="http://schemas.openxmlformats.org/officeDocument/2006/relationships/image" Target="media/imgrId19746a70a4384ba2c.png"/><Relationship Id="rId48536a70a43850744" Type="http://schemas.openxmlformats.org/officeDocument/2006/relationships/image" Target="media/imgrId48536a70a43850744.jpg"/><Relationship Id="rId31986a70a438583c1" Type="http://schemas.openxmlformats.org/officeDocument/2006/relationships/image" Target="media/imgrId31986a70a438583c1.png"/><Relationship Id="rId36456a70a43861d67" Type="http://schemas.openxmlformats.org/officeDocument/2006/relationships/image" Target="media/imgrId36456a70a43861d67.png"/><Relationship Id="rId47976a70a4386e997" Type="http://schemas.openxmlformats.org/officeDocument/2006/relationships/image" Target="media/imgrId47976a70a4386e997.png"/><Relationship Id="rId87886a70a43877b78" Type="http://schemas.openxmlformats.org/officeDocument/2006/relationships/image" Target="media/imgrId87886a70a43877b78.png"/><Relationship Id="rId14386a70a43881ab9" Type="http://schemas.openxmlformats.org/officeDocument/2006/relationships/image" Target="media/imgrId14386a70a43881ab9.png"/><Relationship Id="rId54126a70a438894b0" Type="http://schemas.openxmlformats.org/officeDocument/2006/relationships/image" Target="media/imgrId54126a70a438894b0.png"/><Relationship Id="rId46136a70a43890f3b" Type="http://schemas.openxmlformats.org/officeDocument/2006/relationships/image" Target="media/imgrId46136a70a43890f3b.png"/><Relationship Id="rId67976a70a43899821" Type="http://schemas.openxmlformats.org/officeDocument/2006/relationships/image" Target="media/imgrId67976a70a43899821.png"/><Relationship Id="rId66606a70a438a4c73" Type="http://schemas.openxmlformats.org/officeDocument/2006/relationships/image" Target="media/imgrId66606a70a438a4c73.png"/><Relationship Id="rId66866a70a438abcfb" Type="http://schemas.openxmlformats.org/officeDocument/2006/relationships/image" Target="media/imgrId66866a70a438abcfb.png"/><Relationship Id="rId23256a70a438b5e87" Type="http://schemas.openxmlformats.org/officeDocument/2006/relationships/image" Target="media/imgrId23256a70a438b5e87.png"/><Relationship Id="rId19566a70a438c0709" Type="http://schemas.openxmlformats.org/officeDocument/2006/relationships/image" Target="media/imgrId19566a70a438c0709.png"/><Relationship Id="rId48786a70a438c74b6" Type="http://schemas.openxmlformats.org/officeDocument/2006/relationships/image" Target="media/imgrId48786a70a438c74b6.png"/><Relationship Id="rId63396a70a438d0667" Type="http://schemas.openxmlformats.org/officeDocument/2006/relationships/image" Target="media/imgrId63396a70a438d0667.png"/><Relationship Id="rId64636a70a438d859e" Type="http://schemas.openxmlformats.org/officeDocument/2006/relationships/image" Target="media/imgrId64636a70a438d859e.png"/><Relationship Id="rId77026a70a438dfd75" Type="http://schemas.openxmlformats.org/officeDocument/2006/relationships/image" Target="media/imgrId77026a70a438dfd75.png"/><Relationship Id="rId78866a70a438e66da" Type="http://schemas.openxmlformats.org/officeDocument/2006/relationships/image" Target="media/imgrId78866a70a438e66da.png"/><Relationship Id="rId16686a70a438ee526" Type="http://schemas.openxmlformats.org/officeDocument/2006/relationships/image" Target="media/imgrId16686a70a438ee526.png"/><Relationship Id="rId89716a70a439027d2" Type="http://schemas.openxmlformats.org/officeDocument/2006/relationships/image" Target="media/imgrId89716a70a439027d2.png"/><Relationship Id="rId88866a70a43909cf3" Type="http://schemas.openxmlformats.org/officeDocument/2006/relationships/image" Target="media/imgrId88866a70a43909cf3.png"/><Relationship Id="rId40856a70a43913087" Type="http://schemas.openxmlformats.org/officeDocument/2006/relationships/image" Target="media/imgrId40856a70a43913087.png"/><Relationship Id="rId79246a70a4391d52f" Type="http://schemas.openxmlformats.org/officeDocument/2006/relationships/image" Target="media/imgrId79246a70a4391d52f.png"/><Relationship Id="rId63656a70a43927fd1" Type="http://schemas.openxmlformats.org/officeDocument/2006/relationships/image" Target="media/imgrId63656a70a43927fd1.png"/><Relationship Id="rId21386a70a439310f4" Type="http://schemas.openxmlformats.org/officeDocument/2006/relationships/image" Target="media/imgrId21386a70a439310f4.png"/><Relationship Id="rId87676a70a4393bb79" Type="http://schemas.openxmlformats.org/officeDocument/2006/relationships/image" Target="media/imgrId87676a70a4393bb79.png"/><Relationship Id="rId32556a70a4394664e" Type="http://schemas.openxmlformats.org/officeDocument/2006/relationships/image" Target="media/imgrId32556a70a4394664e.png"/><Relationship Id="rId52546a70a4394e84a" Type="http://schemas.openxmlformats.org/officeDocument/2006/relationships/image" Target="media/imgrId52546a70a4394e84a.png"/><Relationship Id="rId70516a70a43957c85" Type="http://schemas.openxmlformats.org/officeDocument/2006/relationships/image" Target="media/imgrId70516a70a43957c85.png"/><Relationship Id="rId85746a70a4396226c" Type="http://schemas.openxmlformats.org/officeDocument/2006/relationships/image" Target="media/imgrId85746a70a4396226c.png"/><Relationship Id="rId51366a70a4396eecc" Type="http://schemas.openxmlformats.org/officeDocument/2006/relationships/image" Target="media/imgrId51366a70a4396eecc.png"/><Relationship Id="rId41706a70a4397798a" Type="http://schemas.openxmlformats.org/officeDocument/2006/relationships/image" Target="media/imgrId41706a70a4397798a.png"/><Relationship Id="rId39736a70a4398602a" Type="http://schemas.openxmlformats.org/officeDocument/2006/relationships/image" Target="media/imgrId39736a70a4398602a.png"/><Relationship Id="rId72016a70a4398bab7" Type="http://schemas.openxmlformats.org/officeDocument/2006/relationships/image" Target="media/imgrId72016a70a4398bab7.png"/><Relationship Id="rId70856a70a43992713" Type="http://schemas.openxmlformats.org/officeDocument/2006/relationships/image" Target="media/imgrId70856a70a43992713.png"/><Relationship Id="rId60436a70a4399b532" Type="http://schemas.openxmlformats.org/officeDocument/2006/relationships/image" Target="media/imgrId60436a70a4399b532.png"/><Relationship Id="rId30316a70a439a259b" Type="http://schemas.openxmlformats.org/officeDocument/2006/relationships/image" Target="media/imgrId30316a70a439a259b.png"/><Relationship Id="rId95576a70a439aa771" Type="http://schemas.openxmlformats.org/officeDocument/2006/relationships/image" Target="media/imgrId95576a70a439aa771.png"/><Relationship Id="rId11436a70a439be77f" Type="http://schemas.openxmlformats.org/officeDocument/2006/relationships/image" Target="media/imgrId11436a70a439be77f.png"/><Relationship Id="rId62496a70a439c779c" Type="http://schemas.openxmlformats.org/officeDocument/2006/relationships/image" Target="media/imgrId62496a70a439c779c.png"/><Relationship Id="rId99696a70a439d082c" Type="http://schemas.openxmlformats.org/officeDocument/2006/relationships/image" Target="media/imgrId99696a70a439d082c.png"/><Relationship Id="rId13426a70a439d7700" Type="http://schemas.openxmlformats.org/officeDocument/2006/relationships/image" Target="media/imgrId13426a70a439d7700.png"/><Relationship Id="rId38126a70a439e05df" Type="http://schemas.openxmlformats.org/officeDocument/2006/relationships/image" Target="media/imgrId38126a70a439e05df.png"/><Relationship Id="rId34816a70a439e7a85" Type="http://schemas.openxmlformats.org/officeDocument/2006/relationships/image" Target="media/imgrId34816a70a439e7a85.png"/><Relationship Id="rId57676a70a439eee39" Type="http://schemas.openxmlformats.org/officeDocument/2006/relationships/image" Target="media/imgrId57676a70a439eee39.png"/><Relationship Id="rId51046a70a43a01e99" Type="http://schemas.openxmlformats.org/officeDocument/2006/relationships/image" Target="media/imgrId51046a70a43a01e99.png"/><Relationship Id="rId72426a70a43a0c4ce" Type="http://schemas.openxmlformats.org/officeDocument/2006/relationships/image" Target="media/imgrId72426a70a43a0c4ce.png"/><Relationship Id="rId53046a70a43a1a3b7" Type="http://schemas.openxmlformats.org/officeDocument/2006/relationships/image" Target="media/imgrId53046a70a43a1a3b7.png"/><Relationship Id="rId10296a70a43a214d9" Type="http://schemas.openxmlformats.org/officeDocument/2006/relationships/image" Target="media/imgrId10296a70a43a214d9.png"/><Relationship Id="rId50166a70a43a29307" Type="http://schemas.openxmlformats.org/officeDocument/2006/relationships/image" Target="media/imgrId50166a70a43a29307.png"/><Relationship Id="rId42106a70a43a32e35" Type="http://schemas.openxmlformats.org/officeDocument/2006/relationships/image" Target="media/imgrId42106a70a43a32e35.png"/><Relationship Id="rId87466a70a43a39c00" Type="http://schemas.openxmlformats.org/officeDocument/2006/relationships/image" Target="media/imgrId87466a70a43a39c00.png"/><Relationship Id="rId55776a70a43a41531" Type="http://schemas.openxmlformats.org/officeDocument/2006/relationships/image" Target="media/imgrId55776a70a43a41531.png"/><Relationship Id="rId86626a70a43a493ba" Type="http://schemas.openxmlformats.org/officeDocument/2006/relationships/image" Target="media/imgrId86626a70a43a493ba.png"/><Relationship Id="rId31786a70a43a6ce5d" Type="http://schemas.openxmlformats.org/officeDocument/2006/relationships/image" Target="media/imgrId31786a70a43a6ce5d.png"/><Relationship Id="rId32596a70a43a74fd0" Type="http://schemas.openxmlformats.org/officeDocument/2006/relationships/image" Target="media/imgrId32596a70a43a74fd0.png"/><Relationship Id="rId71476a70a43a7e632" Type="http://schemas.openxmlformats.org/officeDocument/2006/relationships/image" Target="media/imgrId71476a70a43a7e632.png"/><Relationship Id="rId92996a70a43a85b5e" Type="http://schemas.openxmlformats.org/officeDocument/2006/relationships/image" Target="media/imgrId92996a70a43a85b5e.png"/><Relationship Id="rId29646a70a43a8e084" Type="http://schemas.openxmlformats.org/officeDocument/2006/relationships/image" Target="media/imgrId29646a70a43a8e084.png"/><Relationship Id="rId58486a70a43a93d38" Type="http://schemas.openxmlformats.org/officeDocument/2006/relationships/image" Target="media/imgrId58486a70a43a93d38.png"/><Relationship Id="rId74126a70a43aa12d4" Type="http://schemas.openxmlformats.org/officeDocument/2006/relationships/image" Target="media/imgrId74126a70a43aa12d4.png"/><Relationship Id="rId78846a70a43aa74b9" Type="http://schemas.openxmlformats.org/officeDocument/2006/relationships/image" Target="media/imgrId78846a70a43aa74b9.png"/><Relationship Id="rId97506a70a43aaf2e1" Type="http://schemas.openxmlformats.org/officeDocument/2006/relationships/image" Target="media/imgrId97506a70a43aaf2e1.png"/><Relationship Id="rId71386a70a43ac2e40" Type="http://schemas.openxmlformats.org/officeDocument/2006/relationships/image" Target="media/imgrId71386a70a43ac2e40.png"/><Relationship Id="rId59186a70a43acb784" Type="http://schemas.openxmlformats.org/officeDocument/2006/relationships/image" Target="media/imgrId59186a70a43acb784.png"/><Relationship Id="rId70336a70a43ad2e14" Type="http://schemas.openxmlformats.org/officeDocument/2006/relationships/image" Target="media/imgrId70336a70a43ad2e14.png"/><Relationship Id="rId19876a70a43adf5cc" Type="http://schemas.openxmlformats.org/officeDocument/2006/relationships/image" Target="media/imgrId19876a70a43adf5cc.png"/><Relationship Id="rId90146a70a43ae8b1c" Type="http://schemas.openxmlformats.org/officeDocument/2006/relationships/image" Target="media/imgrId90146a70a43ae8b1c.png"/><Relationship Id="rId84416a70a43af12c2" Type="http://schemas.openxmlformats.org/officeDocument/2006/relationships/image" Target="media/imgrId84416a70a43af12c2.png"/><Relationship Id="rId82236a70a43b0722e" Type="http://schemas.openxmlformats.org/officeDocument/2006/relationships/image" Target="media/imgrId82236a70a43b0722e.png"/><Relationship Id="rId90756a70a43b116a1" Type="http://schemas.openxmlformats.org/officeDocument/2006/relationships/image" Target="media/imgrId90756a70a43b116a1.png"/><Relationship Id="rId23946a70a43b1b9ad" Type="http://schemas.openxmlformats.org/officeDocument/2006/relationships/image" Target="media/imgrId23946a70a43b1b9ad.png"/><Relationship Id="rId40466a70a43b2297e" Type="http://schemas.openxmlformats.org/officeDocument/2006/relationships/image" Target="media/imgrId40466a70a43b2297e.png"/><Relationship Id="rId47616a70a43b2cad3" Type="http://schemas.openxmlformats.org/officeDocument/2006/relationships/image" Target="media/imgrId47616a70a43b2cad3.png"/><Relationship Id="rId50626a70a43b3b24e" Type="http://schemas.openxmlformats.org/officeDocument/2006/relationships/image" Target="media/imgrId50626a70a43b3b24e.png"/><Relationship Id="rId22526a70a43b44b23" Type="http://schemas.openxmlformats.org/officeDocument/2006/relationships/image" Target="media/imgrId22526a70a43b44b23.png"/><Relationship Id="rId98466a70a43b4b3a1" Type="http://schemas.openxmlformats.org/officeDocument/2006/relationships/image" Target="media/imgrId98466a70a43b4b3a1.png"/><Relationship Id="rId44906a70a43b6c598" Type="http://schemas.openxmlformats.org/officeDocument/2006/relationships/image" Target="media/imgrId44906a70a43b6c598.png"/><Relationship Id="rId24556a70a43b7324f" Type="http://schemas.openxmlformats.org/officeDocument/2006/relationships/image" Target="media/imgrId24556a70a43b7324f.png"/><Relationship Id="rId93186a70a43b7dbb5" Type="http://schemas.openxmlformats.org/officeDocument/2006/relationships/image" Target="media/imgrId93186a70a43b7dbb5.png"/><Relationship Id="rId87726a70a43b85061" Type="http://schemas.openxmlformats.org/officeDocument/2006/relationships/image" Target="media/imgrId87726a70a43b85061.png"/><Relationship Id="rId97496a70a43b8d0a9" Type="http://schemas.openxmlformats.org/officeDocument/2006/relationships/image" Target="media/imgrId97496a70a43b8d0a9.png"/><Relationship Id="rId90046a70a43b942b1" Type="http://schemas.openxmlformats.org/officeDocument/2006/relationships/image" Target="media/imgrId90046a70a43b942b1.png"/><Relationship Id="rId29806a70a43b9f1a1" Type="http://schemas.openxmlformats.org/officeDocument/2006/relationships/image" Target="media/imgrId29806a70a43b9f1a1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34110" Type="http://schemas.openxmlformats.org/officeDocument/2006/relationships/image" Target="media/imgrId7063411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34110" Type="http://schemas.openxmlformats.org/officeDocument/2006/relationships/image" Target="media/imgrId7063411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34110" Type="http://schemas.openxmlformats.org/officeDocument/2006/relationships/image" Target="media/imgrId7063411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34110" Type="http://schemas.openxmlformats.org/officeDocument/2006/relationships/image" Target="media/imgrId7063411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34110" Type="http://schemas.openxmlformats.org/officeDocument/2006/relationships/image" Target="media/imgrId7063411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634110" Type="http://schemas.openxmlformats.org/officeDocument/2006/relationships/image" Target="media/imgrId7063411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