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KSD 1403 Workshop Manual Rev. 00 (under updating for Rev. 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1463040" cy="1463040"/>
            <wp:effectExtent l="0" t="30480" r="0" b="0"/>
            <wp:docPr id="635120453"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74603482" cstate="print"/>
                    <a:stretch>
                      <a:fillRect/>
                    </a:stretch>
                  </pic:blipFill>
                  <pic:spPr>
                    <a:xfrm>
                      <a:off x="0" y="0"/>
                      <a:ext cx="1463040" cy="14630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KSD1403-WS</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97295636" w:name="ctxt"/>
    <w:bookmarkEnd w:id="97295636"/>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- 4-stroke, in-line cylinders Diesel engine; - Liquid-cooling system;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- 2 valves per cylinder;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Indirect injection.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 (base version)</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 OF MEASURE</w:t>
                  </w:r>
                </w:p>
              </w:tc>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3"/>
                    </w:rPr>
                    <w:drawing>
                      <wp:inline distT="0" distB="0" distL="0" distR="0">
                        <wp:extent cx="2160000" cy="864000"/>
                        <wp:effectExtent b="0" l="0" r="0" t="0"/>
                        <wp:docPr id="84970064" name="name41376a70a4c076685" descr="Cap_2_0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_02.png"/>
                                <pic:cNvPicPr/>
                              </pic:nvPicPr>
                              <pic:blipFill>
                                <a:blip r:embed="rId43306a70a4c076683" cstate="print"/>
                                <a:stretch>
                                  <a:fillRect/>
                                </a:stretch>
                              </pic:blipFill>
                              <pic:spPr>
                                <a:xfrm>
                                  <a:off x="0" y="0"/>
                                  <a:ext cx="2160000" cy="8640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KSD 1403 NA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KSD 1403 TC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KSD 1403 TCA</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81</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1391</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35° max</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45° max 1 </w:t>
                  </w:r>
                  <w:bookmarkStart w:id="11202236" w:name="result_box"/>
                  <w:bookmarkEnd w:id="11202236"/>
                  <w:r>
                    <w:rPr>
                      <w:color w:val="00274C"/>
                      <w:position w:val="-2"/>
                      <w:sz w:val="20"/>
                      <w:szCs w:val="20"/>
                      <w:u w:val="none"/>
                      <w:shd w:val="clear" w:color="auto" w:fill="E1E2E0"/>
                    </w:rPr>
                    <w:t xml:space="preserve">min.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 including oil filter</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Compact Sump</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3.79</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Deep Sump</w:t>
                  </w:r>
                </w:p>
              </w:tc>
              <w:tc>
                <w:tcPr>
                  <w:gridSpan w:val="1"/>
                  <w:vMerge w:val="continue"/>
                  <w:tcBorders>
                    <w:top w:val="single" w:color="FFFFFF" w:sz="5"/>
                    <w:left w:val="single" w:color="FFFFFF" w:sz="5"/>
                    <w:bottom w:val="single" w:color="FFFFFF" w:sz="5"/>
                    <w:right w:val="single" w:color="FFFFFF" w:sz="5"/>
                  </w:tcBorders>
                </w:tcP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5.37</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127</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KSD 1403 NA</w:t>
            </w:r>
          </w:p>
        </w:tc>
      </w:tr>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8310152" name="name88576a70a4c085102" descr="Cap_2_03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3_04.png"/>
                          <pic:cNvPicPr/>
                        </pic:nvPicPr>
                        <pic:blipFill>
                          <a:blip r:embed="rId40646a70a4c085100" cstate="print"/>
                          <a:stretch>
                            <a:fillRect/>
                          </a:stretch>
                        </pic:blipFill>
                        <pic:spPr>
                          <a:xfrm>
                            <a:off x="0" y="0"/>
                            <a:ext cx="5544000" cy="4161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KSD 1403 TC</w:t>
            </w:r>
          </w:p>
        </w:tc>
      </w:tr>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73832909" name="name47896a70a4c08ff4a" descr="Cap_2_05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5_06.png"/>
                          <pic:cNvPicPr/>
                        </pic:nvPicPr>
                        <pic:blipFill>
                          <a:blip r:embed="rId93366a70a4c08ff47" cstate="print"/>
                          <a:stretch>
                            <a:fillRect/>
                          </a:stretch>
                        </pic:blipFill>
                        <pic:spPr>
                          <a:xfrm>
                            <a:off x="0" y="0"/>
                            <a:ext cx="5544000" cy="4161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KSD 1403 TCA</w:t>
            </w:r>
          </w:p>
        </w:tc>
      </w:tr>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21210978" name="name51836a70a4c09b51f" descr="Cap_2_07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7_08.png"/>
                          <pic:cNvPicPr/>
                        </pic:nvPicPr>
                        <pic:blipFill>
                          <a:blip r:embed="rId48926a70a4c09b51d" cstate="print"/>
                          <a:stretch>
                            <a:fillRect/>
                          </a:stretch>
                        </pic:blipFill>
                        <pic:spPr>
                          <a:xfrm>
                            <a:off x="0" y="0"/>
                            <a:ext cx="5544000" cy="4161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NOTE</w:t>
      </w:r>
      <w:r>
        <w:rPr>
          <w:color w:val="00274C"/>
          <w:sz w:val="20"/>
          <w:szCs w:val="20"/>
          <w:u w:val="none"/>
        </w:rPr>
        <w:t xml:space="preserve"> : Dimensions vary according to engine configuration.</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8470289" name="name92946a70a4c09f59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0746a70a4c09f58e"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4201"/>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24201"/>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24201"/>
        </w:numPr>
        <w:spacing w:before="0" w:after="0" w:line="240" w:lineRule="auto"/>
        <w:jc w:val="left"/>
        <w:rPr>
          <w:color w:val="00274C"/>
          <w:sz w:val="20"/>
          <w:szCs w:val="20"/>
        </w:rPr>
      </w:pPr>
      <w:r>
        <w:rPr>
          <w:color w:val="00274C"/>
          <w:sz w:val="20"/>
          <w:szCs w:val="20"/>
          <w:u w:val="none"/>
        </w:rPr>
        <w:t xml:space="preserve">Use only the approved oil to ensure adequate protection, efficiency and service life of the engine.</w:t>
      </w:r>
    </w:p>
    <w:p>
      <w:pPr>
        <w:numPr>
          <w:ilvl w:val="0"/>
          <w:numId w:val="24201"/>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24201"/>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8805418" name="name29836a70a4c0a265f"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9346a70a4c0a265c"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4201"/>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24201"/>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24201"/>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24201"/>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24201"/>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98436229" name="name50616a70a4c0a7ed8"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48926a70a4c0a7ed6"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4951016" name="name17536a70a4c0ac37a"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13906a70a4c0ac378"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626273" name="name45736a70a4c0af8cc"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78946a70a4c0af8c9"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RECCMMENDED OIL</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or better</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 or better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3525259" name="name16036a70a4c0b73ba"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0126a70a4c0b73b8"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4201"/>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62908641" name="name63556a70a4c0bb21d"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59746a70a4c0bb21b"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24201"/>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24201"/>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24201"/>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2.4</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24201"/>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24201"/>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24201"/>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24201"/>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24201"/>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24201"/>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24201"/>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24201"/>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24201"/>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24201"/>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24201"/>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24201"/>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24201"/>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24201"/>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24201"/>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24201"/>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43892889" name="name73836a70a4c0c2316"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24366a70a4c0c2314"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5266628" name="name74646a70a4c0c66d6"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14366a70a4c0c66d4"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43956192" name="name66726a70a4c0ce5ea"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74886a70a4c0ce5e8"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KSD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201"/>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24201"/>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35786640" name="name75366a70a4c0d5ac0"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2956a70a4c0d5abe"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4201"/>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24201"/>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STANDARD OPERATING CONDITIONS AMBIENT TEMPERATURE &gt; -15°C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CAPACITY</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DISCHARGE CURRENT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70 Ah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SAE 650</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EN 715</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STANDARD OPERATING CONDITIONS AMBIENT TEMPERATURE &lt; -15°C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CAPACITY</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DISCHARGE CURRENT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100 Ah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SAE 850</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EN 935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 system</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0574697" name="name37046a70a4c0dc7f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6566a70a4c0dc7e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201"/>
              </w:numPr>
              <w:spacing w:before="0" w:after="0" w:line="262" w:lineRule="auto"/>
              <w:jc w:val="left"/>
              <w:rPr>
                <w:color w:val="00274C"/>
                <w:sz w:val="20"/>
                <w:szCs w:val="20"/>
              </w:rPr>
            </w:pPr>
            <w:r>
              <w:rPr>
                <w:color w:val="00274C"/>
                <w:position w:val="-2"/>
                <w:sz w:val="20"/>
                <w:szCs w:val="20"/>
                <w:u w:val="none"/>
              </w:rPr>
              <w:t xml:space="preserve">The high pressure supply injection system is highly susceptible to damage if the fuel is contaminated.</w:t>
            </w:r>
          </w:p>
          <w:p>
            <w:pPr>
              <w:numPr>
                <w:ilvl w:val="0"/>
                <w:numId w:val="24201"/>
              </w:numPr>
              <w:spacing w:before="0" w:after="0" w:line="262" w:lineRule="auto"/>
              <w:jc w:val="left"/>
              <w:rPr>
                <w:color w:val="00274C"/>
                <w:sz w:val="20"/>
                <w:szCs w:val="20"/>
              </w:rPr>
            </w:pPr>
            <w:r>
              <w:rPr>
                <w:color w:val="00274C"/>
                <w:position w:val="-2"/>
                <w:sz w:val="20"/>
                <w:szCs w:val="20"/>
                <w:u w:val="none"/>
              </w:rPr>
              <w:t xml:space="preserve">It is crucial that all components of the injection circuit are thoroughly cleaned before the components are removed.</w:t>
            </w:r>
          </w:p>
          <w:p>
            <w:pPr>
              <w:numPr>
                <w:ilvl w:val="0"/>
                <w:numId w:val="24201"/>
              </w:numPr>
              <w:spacing w:before="0" w:after="0" w:line="262" w:lineRule="auto"/>
              <w:jc w:val="left"/>
              <w:rPr>
                <w:color w:val="00274C"/>
                <w:sz w:val="20"/>
                <w:szCs w:val="20"/>
              </w:rPr>
            </w:pPr>
            <w:r>
              <w:rPr>
                <w:color w:val="00274C"/>
                <w:position w:val="-2"/>
                <w:sz w:val="20"/>
                <w:szCs w:val="20"/>
                <w:u w:val="none"/>
              </w:rPr>
              <w:t xml:space="preserve">Thoroughly wash and clean the engine before maintenance.</w:t>
            </w:r>
          </w:p>
          <w:p>
            <w:pPr>
              <w:numPr>
                <w:ilvl w:val="0"/>
                <w:numId w:val="24201"/>
              </w:numPr>
              <w:spacing w:before="0" w:after="0" w:line="262" w:lineRule="auto"/>
              <w:jc w:val="left"/>
              <w:rPr>
                <w:color w:val="00274C"/>
                <w:sz w:val="20"/>
                <w:szCs w:val="20"/>
              </w:rPr>
            </w:pPr>
            <w:r>
              <w:rPr>
                <w:color w:val="00274C"/>
                <w:position w:val="-2"/>
                <w:sz w:val="20"/>
                <w:szCs w:val="20"/>
                <w:u w:val="none"/>
              </w:rPr>
              <w:t xml:space="preserve">Contamination in the fuel supply injection system may cause a reduction in effectiveness / operation of engine fault indication.</w:t>
            </w:r>
          </w:p>
          <w:p>
            <w:pPr>
              <w:numPr>
                <w:ilvl w:val="0"/>
                <w:numId w:val="24201"/>
              </w:numPr>
              <w:spacing w:before="0" w:after="0" w:line="262" w:lineRule="auto"/>
              <w:jc w:val="left"/>
              <w:rPr>
                <w:color w:val="00274C"/>
                <w:sz w:val="20"/>
                <w:szCs w:val="20"/>
              </w:rPr>
            </w:pPr>
            <w:r>
              <w:rPr>
                <w:color w:val="00274C"/>
                <w:position w:val="-2"/>
                <w:sz w:val="20"/>
                <w:szCs w:val="20"/>
                <w:u w:val="none"/>
              </w:rPr>
              <w:t xml:space="preserve">If the engine is cleaned with high pressure washer, then the nozzle must be kept at a minimum distance of 200mm from the surface, and not directed at electrical components and connectors.</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2.8.1 Supply system</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The representation of fuel tank is purely  indicative. Component not necessarily supplied by </w:t>
            </w:r>
            <w:r>
              <w:rPr>
                <w:b/>
                <w:bCs/>
                <w:color w:val="00274C"/>
                <w:position w:val="-2"/>
                <w:sz w:val="20"/>
                <w:szCs w:val="20"/>
                <w:u w:val="none"/>
              </w:rPr>
              <w:t xml:space="preserve">KOHLER</w:t>
            </w:r>
            <w:r>
              <w:rPr>
                <w:color w:val="00274C"/>
                <w:position w:val="-2"/>
                <w:sz w:val="20"/>
                <w:szCs w:val="20"/>
                <w:u w:val="none"/>
              </w:rPr>
              <w:t xml:space="preserve"> . </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Con pompa alimentazione meccanica §</w:t>
            </w:r>
          </w:p>
          <w:p/>
          <w:p/>
          <w:p>
            <w:pPr>
              <w:widowControl w:val="on"/>
              <w:pBdr/>
              <w:spacing w:before="0" w:after="0" w:line="262" w:lineRule="auto"/>
              <w:ind w:left="0" w:right="0"/>
              <w:jc w:val="left"/>
              <w:textAlignment w:val="center"/>
            </w:pPr>
            <w:r>
              <w:rPr>
                <w:b/>
                <w:bCs/>
                <w:color w:val="00274C"/>
                <w:position w:val="-2"/>
                <w:sz w:val="20"/>
                <w:szCs w:val="20"/>
                <w:u w:val="none"/>
              </w:rPr>
              <w:t xml:space="preserve">2.6a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feed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1120564" name="name30166a70a4c0e1954" descr="Cap_2_11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1c.png"/>
                          <pic:cNvPicPr/>
                        </pic:nvPicPr>
                        <pic:blipFill>
                          <a:blip r:embed="rId69536a70a4c0e1952"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Con pompa alimentazione elettrica §</w:t>
            </w:r>
          </w:p>
          <w:p/>
          <w:p/>
          <w:p>
            <w:pPr>
              <w:widowControl w:val="on"/>
              <w:pBdr/>
              <w:spacing w:before="0" w:after="0" w:line="262" w:lineRule="auto"/>
              <w:ind w:left="0" w:right="0"/>
              <w:jc w:val="left"/>
              <w:textAlignment w:val="center"/>
            </w:pPr>
            <w:r>
              <w:rPr>
                <w:b/>
                <w:bCs/>
                <w:color w:val="00274C"/>
                <w:position w:val="-2"/>
                <w:sz w:val="20"/>
                <w:szCs w:val="20"/>
                <w:u w:val="none"/>
              </w:rPr>
              <w:t xml:space="preserve">2.6b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fuel feed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  </w:t>
                  </w:r>
                </w:p>
              </w:tc>
            </w:tr>
          </w:tbl>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r>
              <w:rPr>
                <w:position w:val="-258"/>
              </w:rPr>
              <w:drawing>
                <wp:inline distT="0" distB="0" distL="0" distR="0">
                  <wp:extent cx="2239200" cy="1684800"/>
                  <wp:effectExtent b="0" l="0" r="0" t="0"/>
                  <wp:docPr id="74864699" name="name98556a70a4c0e8c54" descr="Cap_2_1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1b.png"/>
                          <pic:cNvPicPr/>
                        </pic:nvPicPr>
                        <pic:blipFill>
                          <a:blip r:embed="rId44036a70a4c0e8c52"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2.8.2 Injection</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pressure fuel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Pre-chamber</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20661256" name="name28346a70a4c0f0e74" descr="Cap_2_1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1a.png"/>
                          <pic:cNvPicPr/>
                        </pic:nvPicPr>
                        <pic:blipFill>
                          <a:blip r:embed="rId37576a70a4c0f0e72"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2.8.3 Fuel return circuit</w:t>
            </w:r>
          </w:p>
          <w:p>
            <w:pPr>
              <w:widowControl w:val="on"/>
              <w:pBdr/>
              <w:spacing w:before="0" w:after="0" w:line="262" w:lineRule="auto"/>
              <w:ind w:left="0" w:right="0"/>
              <w:jc w:val="left"/>
              <w:textAlignment w:val="center"/>
            </w:pPr>
            <w:r>
              <w:rPr>
                <w:color w:val="00274C"/>
                <w:position w:val="-2"/>
                <w:sz w:val="20"/>
                <w:szCs w:val="20"/>
                <w:u w:val="none"/>
              </w:rPr>
              <w:br/>
              <w:t xml:space="preserve">The fuel return circuit is under low pressure.</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The representation of fuel tank is purely  indicative.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2.8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fuel feed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return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6349459" name="name60306a70a4c1042e9" descr="Cap_2_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53.png"/>
                          <pic:cNvPicPr/>
                        </pic:nvPicPr>
                        <pic:blipFill>
                          <a:blip r:embed="rId38696a70a4c1042e7" cstate="print"/>
                          <a:stretch>
                            <a:fillRect/>
                          </a:stretch>
                        </pic:blipFill>
                        <pic:spPr>
                          <a:xfrm>
                            <a:off x="0" y="0"/>
                            <a:ext cx="2239200" cy="1684800"/>
                          </a:xfrm>
                          <a:prstGeom prst="rect">
                            <a:avLst/>
                          </a:prstGeom>
                          <a:ln w="0">
                            <a:noFill/>
                          </a:ln>
                        </pic:spPr>
                      </pic:pic>
                    </a:graphicData>
                  </a:graphic>
                </wp:inline>
              </w:drawing>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2.8.4 Injection pump</w:t>
            </w:r>
          </w:p>
          <w:p>
            <w:pPr>
              <w:widowControl w:val="on"/>
              <w:pBdr/>
              <w:spacing w:before="0" w:after="0" w:line="262" w:lineRule="auto"/>
              <w:ind w:left="0" w:right="0"/>
              <w:jc w:val="left"/>
              <w:textAlignment w:val="center"/>
            </w:pPr>
            <w:r>
              <w:rPr>
                <w:color w:val="00274C"/>
                <w:position w:val="-2"/>
                <w:sz w:val="20"/>
                <w:szCs w:val="20"/>
                <w:u w:val="none"/>
              </w:rPr>
              <w:br/>
              <w:t xml:space="preserve">Pressure into the injection pump must be positive in all operating conditions.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In the event of leakage from the high pressure circuit do not  intervene with the engine running, but turn it off and wait 5 - 10 minutes before checking the leak.
</w:t>
            </w:r>
          </w:p>
          <w:p>
            <w:pPr>
              <w:widowControl w:val="on"/>
              <w:pBdr/>
              <w:spacing w:before="0" w:after="0" w:line="262" w:lineRule="auto"/>
              <w:ind w:left="0" w:right="0"/>
              <w:jc w:val="left"/>
              <w:textAlignment w:val="center"/>
            </w:pPr>
            <w:r>
              <w:rPr>
                <w:b/>
                <w:bCs/>
                <w:color w:val="00274C"/>
                <w:position w:val="-2"/>
                <w:sz w:val="20"/>
                <w:szCs w:val="20"/>
                <w:u w:val="none"/>
              </w:rPr>
              <w:br/>
              <w:t xml:space="preserve">2.9</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suction fuel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pressure delivery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intake regulating valve connector</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20608558" name="name33106a70a4c10ba93" descr="Cap_2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2.png"/>
                          <pic:cNvPicPr/>
                        </pic:nvPicPr>
                        <pic:blipFill>
                          <a:blip r:embed="rId39936a70a4c10ba90"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2.8.5 Common Rail</w:t>
            </w:r>
          </w:p>
          <w:p>
            <w:pPr>
              <w:widowControl w:val="on"/>
              <w:pBdr/>
              <w:spacing w:before="0" w:after="0" w:line="262" w:lineRule="auto"/>
              <w:ind w:left="0" w:right="0"/>
              <w:jc w:val="left"/>
              <w:textAlignment w:val="center"/>
            </w:pPr>
            <w:r>
              <w:rPr>
                <w:color w:val="00274C"/>
                <w:position w:val="-2"/>
                <w:sz w:val="20"/>
                <w:szCs w:val="20"/>
                <w:u w:val="none"/>
              </w:rPr>
              <w:br/>
              <w:t xml:space="preserve">Fuel is injected under pressure into the Common Rail, from the high-pressure fuel injection pump.</w:t>
            </w:r>
          </w:p>
          <w:p>
            <w:pPr>
              <w:numPr>
                <w:ilvl w:val="0"/>
                <w:numId w:val="24201"/>
              </w:numPr>
              <w:spacing w:before="0" w:after="0" w:line="262" w:lineRule="auto"/>
              <w:jc w:val="left"/>
              <w:rPr>
                <w:color w:val="00274C"/>
                <w:sz w:val="20"/>
                <w:szCs w:val="20"/>
              </w:rPr>
            </w:pPr>
            <w:r>
              <w:rPr>
                <w:color w:val="00274C"/>
                <w:position w:val="-2"/>
                <w:sz w:val="20"/>
                <w:szCs w:val="20"/>
                <w:u w:val="none"/>
              </w:rPr>
              <w:t xml:space="preserve">The internal volume of the Common Rail is optimised to obtain the best compromise in order to minimise pressure peaks due to the cyclical flow of the injection pump;</w:t>
            </w:r>
          </w:p>
          <w:p>
            <w:pPr>
              <w:numPr>
                <w:ilvl w:val="0"/>
                <w:numId w:val="24201"/>
              </w:numPr>
              <w:spacing w:before="0" w:after="0" w:line="262" w:lineRule="auto"/>
              <w:jc w:val="left"/>
              <w:rPr>
                <w:color w:val="00274C"/>
                <w:sz w:val="20"/>
                <w:szCs w:val="20"/>
              </w:rPr>
            </w:pPr>
            <w:r>
              <w:rPr>
                <w:color w:val="00274C"/>
                <w:position w:val="-2"/>
                <w:sz w:val="20"/>
                <w:szCs w:val="20"/>
                <w:u w:val="none"/>
              </w:rPr>
              <w:t xml:space="preserve">Opening the electronic injectors;</w:t>
            </w:r>
          </w:p>
          <w:p>
            <w:pPr>
              <w:numPr>
                <w:ilvl w:val="0"/>
                <w:numId w:val="24201"/>
              </w:numPr>
              <w:spacing w:before="0" w:after="0" w:line="262" w:lineRule="auto"/>
              <w:jc w:val="left"/>
              <w:rPr>
                <w:color w:val="00274C"/>
                <w:sz w:val="20"/>
                <w:szCs w:val="20"/>
              </w:rPr>
            </w:pPr>
            <w:r>
              <w:rPr>
                <w:color w:val="00274C"/>
                <w:position w:val="-2"/>
                <w:sz w:val="20"/>
                <w:szCs w:val="20"/>
                <w:u w:val="none"/>
              </w:rPr>
              <w:t xml:space="preserve">The high speed response of the system to the requests of the ECU control unit.</w:t>
            </w:r>
          </w:p>
          <w:p>
            <w:pPr>
              <w:widowControl w:val="on"/>
              <w:pBdr/>
              <w:spacing w:before="0" w:after="0" w:line="262" w:lineRule="auto"/>
              <w:ind w:left="0" w:right="0"/>
              <w:jc w:val="left"/>
              <w:textAlignment w:val="center"/>
            </w:pPr>
            <w:r>
              <w:rPr>
                <w:color w:val="00274C"/>
                <w:position w:val="-2"/>
                <w:sz w:val="20"/>
                <w:szCs w:val="20"/>
                <w:u w:val="none"/>
              </w:rPr>
              <w:t xml:space="preserve">The pressure sensor measures the pressure of the fuel in the Common Rail. Pressure inside the Common Rail is regulated by the highpressure fuel injection pump by means of the fuel intake regulation valve.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5187403" name="name44516a70a4c10f18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4656a70a4c10f18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201"/>
              </w:numPr>
              <w:spacing w:before="0" w:after="0" w:line="262" w:lineRule="auto"/>
              <w:jc w:val="left"/>
              <w:rPr>
                <w:color w:val="00274C"/>
                <w:sz w:val="20"/>
                <w:szCs w:val="20"/>
              </w:rPr>
            </w:pPr>
            <w:r>
              <w:rPr>
                <w:color w:val="00274C"/>
                <w:position w:val="-2"/>
                <w:sz w:val="20"/>
                <w:szCs w:val="20"/>
                <w:u w:val="none"/>
              </w:rPr>
              <w:t xml:space="preserve">Common Rail is  </w:t>
            </w:r>
            <w:r>
              <w:rPr>
                <w:b/>
                <w:bCs/>
                <w:color w:val="00274C"/>
                <w:position w:val="-2"/>
                <w:sz w:val="20"/>
                <w:szCs w:val="20"/>
                <w:u w:val="none"/>
              </w:rPr>
              <w:t xml:space="preserve">NOT </w:t>
            </w:r>
            <w:r>
              <w:rPr>
                <w:color w:val="00274C"/>
                <w:position w:val="-2"/>
                <w:sz w:val="20"/>
                <w:szCs w:val="20"/>
                <w:u w:val="none"/>
              </w:rPr>
              <w:t xml:space="preserve"> reparaible.</w:t>
            </w:r>
          </w:p>
          <w:p>
            <w:pPr>
              <w:numPr>
                <w:ilvl w:val="0"/>
                <w:numId w:val="24201"/>
              </w:numPr>
              <w:spacing w:before="0" w:after="0" w:line="262" w:lineRule="auto"/>
              <w:jc w:val="left"/>
              <w:rPr>
                <w:color w:val="00274C"/>
                <w:sz w:val="20"/>
                <w:szCs w:val="20"/>
              </w:rPr>
            </w:pPr>
            <w:r>
              <w:rPr>
                <w:color w:val="00274C"/>
                <w:position w:val="-2"/>
                <w:sz w:val="20"/>
                <w:szCs w:val="20"/>
                <w:u w:val="none"/>
              </w:rPr>
              <w:t xml:space="preserve">It is  </w:t>
            </w:r>
            <w:r>
              <w:rPr>
                <w:b/>
                <w:bCs/>
                <w:color w:val="00274C"/>
                <w:position w:val="-2"/>
                <w:sz w:val="20"/>
                <w:szCs w:val="20"/>
                <w:u w:val="none"/>
              </w:rPr>
              <w:t xml:space="preserve">NOT</w:t>
            </w:r>
            <w:r>
              <w:rPr>
                <w:color w:val="00274C"/>
                <w:position w:val="-2"/>
                <w:sz w:val="20"/>
                <w:szCs w:val="20"/>
                <w:u w:val="none"/>
              </w:rPr>
              <w:t xml:space="preserve">  possible to perform any maintenance on the fuel pressure sensor, as it is an integral part of the Common Rail unit.</w:t>
            </w:r>
          </w:p>
          <w:p>
            <w:pPr>
              <w:numPr>
                <w:ilvl w:val="0"/>
                <w:numId w:val="24201"/>
              </w:numPr>
              <w:spacing w:before="0" w:after="0" w:line="262" w:lineRule="auto"/>
              <w:jc w:val="left"/>
              <w:rPr>
                <w:color w:val="00274C"/>
                <w:sz w:val="20"/>
                <w:szCs w:val="20"/>
              </w:rPr>
            </w:pPr>
            <w:r>
              <w:rPr>
                <w:color w:val="00274C"/>
                <w:position w:val="-2"/>
                <w:sz w:val="20"/>
                <w:szCs w:val="20"/>
                <w:u w:val="none"/>
              </w:rPr>
              <w:t xml:space="preserve">Do  </w:t>
            </w:r>
            <w:r>
              <w:rPr>
                <w:b/>
                <w:bCs/>
                <w:color w:val="00274C"/>
                <w:position w:val="-2"/>
                <w:sz w:val="20"/>
                <w:szCs w:val="20"/>
                <w:u w:val="none"/>
              </w:rPr>
              <w:t xml:space="preserve">NOT</w:t>
            </w:r>
            <w:r>
              <w:rPr>
                <w:color w:val="00274C"/>
                <w:position w:val="-2"/>
                <w:sz w:val="20"/>
                <w:szCs w:val="20"/>
                <w:u w:val="none"/>
              </w:rPr>
              <w:t xml:space="preserve">  remove the pressure sensor from the Common Rail.</w:t>
            </w:r>
          </w:p>
          <w:p>
            <w:pPr>
              <w:numPr>
                <w:ilvl w:val="0"/>
                <w:numId w:val="24201"/>
              </w:numPr>
              <w:spacing w:before="0" w:after="0" w:line="262" w:lineRule="auto"/>
              <w:jc w:val="left"/>
              <w:rPr>
                <w:color w:val="00274C"/>
                <w:sz w:val="20"/>
                <w:szCs w:val="20"/>
              </w:rPr>
            </w:pPr>
            <w:r>
              <w:rPr>
                <w:color w:val="00274C"/>
                <w:position w:val="-2"/>
                <w:sz w:val="20"/>
                <w:szCs w:val="20"/>
                <w:u w:val="none"/>
              </w:rPr>
              <w:t xml:space="preserve">If the pressure sensor is not working, replace the entire Common Rail unit.</w:t>
            </w:r>
          </w:p>
          <w:p>
            <w:pPr>
              <w:widowControl w:val="on"/>
              <w:pBdr/>
              <w:spacing w:before="0" w:after="0" w:line="262" w:lineRule="auto"/>
              <w:ind w:left="0" w:right="0"/>
              <w:jc w:val="left"/>
              <w:textAlignment w:val="center"/>
            </w:pPr>
            <w:r>
              <w:rPr>
                <w:b/>
                <w:bCs/>
                <w:color w:val="00274C"/>
                <w:position w:val="-2"/>
                <w:sz w:val="20"/>
                <w:szCs w:val="20"/>
                <w:u w:val="none"/>
              </w:rPr>
              <w:t xml:space="preserve">2.10</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pressure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connections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Tube inlet union from fuel injection pump</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92999346" name="name16386a70a4c116e34" descr="Cap_2_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5.png"/>
                          <pic:cNvPicPr/>
                        </pic:nvPicPr>
                        <pic:blipFill>
                          <a:blip r:embed="rId86996a70a4c116e32" cstate="print"/>
                          <a:stretch>
                            <a:fillRect/>
                          </a:stretch>
                        </pic:blipFill>
                        <pic:spPr>
                          <a:xfrm>
                            <a:off x="0" y="0"/>
                            <a:ext cx="2239200" cy="1684800"/>
                          </a:xfrm>
                          <a:prstGeom prst="rect">
                            <a:avLst/>
                          </a:prstGeom>
                          <a:ln w="0">
                            <a:noFill/>
                          </a:ln>
                        </pic:spPr>
                      </pic:pic>
                    </a:graphicData>
                  </a:graphic>
                </wp:inline>
              </w:drawing>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2.8.6 </w:t>
            </w:r>
            <w:r>
              <w:rPr>
                <w:color w:val="00274C"/>
                <w:position w:val="-2"/>
                <w:sz w:val="20"/>
                <w:szCs w:val="20"/>
                <w:u w:val="none"/>
              </w:rPr>
              <w:t xml:space="preserve"> </w:t>
            </w:r>
            <w:r>
              <w:rPr>
                <w:b/>
                <w:bCs/>
                <w:color w:val="00274C"/>
                <w:position w:val="-2"/>
                <w:sz w:val="20"/>
                <w:szCs w:val="20"/>
                <w:u w:val="none"/>
              </w:rPr>
              <w:t xml:space="preserve">Electronic injector</w:t>
            </w:r>
          </w:p>
          <w:p/>
          <w:p/>
          <w:p>
            <w:pPr>
              <w:widowControl w:val="on"/>
              <w:pBdr/>
              <w:spacing w:before="0" w:after="0" w:line="262" w:lineRule="auto"/>
              <w:ind w:left="0" w:right="0"/>
              <w:jc w:val="left"/>
              <w:textAlignment w:val="center"/>
            </w:pPr>
            <w:r>
              <w:rPr>
                <w:color w:val="00274C"/>
                <w:position w:val="-2"/>
                <w:sz w:val="20"/>
                <w:szCs w:val="20"/>
                <w:u w:val="none"/>
              </w:rPr>
              <w:t xml:space="preserve">The electronic injector is equipped with an integral solenoid valve which, when excited electronically, manages a valve controlled from inside the electronic injector to commence fuel injection.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ECU output signal is digital.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1137980" name="name96156a70a4c119c8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2686a70a4c119c8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201"/>
              </w:numPr>
              <w:spacing w:before="0" w:after="0" w:line="262" w:lineRule="auto"/>
              <w:jc w:val="left"/>
              <w:rPr>
                <w:color w:val="00274C"/>
                <w:sz w:val="20"/>
                <w:szCs w:val="20"/>
              </w:rPr>
            </w:pPr>
            <w:r>
              <w:rPr>
                <w:color w:val="00274C"/>
                <w:position w:val="-2"/>
                <w:sz w:val="20"/>
                <w:szCs w:val="20"/>
                <w:u w:val="none"/>
              </w:rPr>
              <w:t xml:space="preserve">The electronic injector is  </w:t>
            </w:r>
            <w:r>
              <w:rPr>
                <w:b/>
                <w:bCs/>
                <w:color w:val="00274C"/>
                <w:position w:val="-2"/>
                <w:sz w:val="20"/>
                <w:szCs w:val="20"/>
                <w:u w:val="none"/>
              </w:rPr>
              <w:t xml:space="preserve">NOT</w:t>
            </w:r>
            <w:r>
              <w:rPr>
                <w:color w:val="00274C"/>
                <w:position w:val="-2"/>
                <w:sz w:val="20"/>
                <w:szCs w:val="20"/>
                <w:u w:val="none"/>
              </w:rPr>
              <w:t xml:space="preserve">  repairable.</w:t>
            </w:r>
          </w:p>
          <w:p>
            <w:pPr>
              <w:numPr>
                <w:ilvl w:val="0"/>
                <w:numId w:val="24201"/>
              </w:numPr>
              <w:spacing w:before="0" w:after="0" w:line="262" w:lineRule="auto"/>
              <w:jc w:val="left"/>
              <w:rPr>
                <w:color w:val="00274C"/>
                <w:sz w:val="20"/>
                <w:szCs w:val="20"/>
              </w:rPr>
            </w:pPr>
            <w:r>
              <w:rPr>
                <w:color w:val="00274C"/>
                <w:position w:val="-2"/>
                <w:sz w:val="20"/>
                <w:szCs w:val="20"/>
                <w:u w:val="none"/>
              </w:rPr>
              <w:t xml:space="preserve">Fuel containing impurities causes serious damage to the electronic injectors.</w:t>
            </w:r>
          </w:p>
          <w:p>
            <w:pPr>
              <w:widowControl w:val="on"/>
              <w:pBdr/>
              <w:spacing w:before="0" w:after="0" w:line="262" w:lineRule="auto"/>
              <w:ind w:left="0" w:right="0"/>
              <w:jc w:val="left"/>
              <w:textAlignment w:val="center"/>
            </w:pPr>
            <w:r>
              <w:rPr>
                <w:b/>
                <w:bCs/>
                <w:color w:val="00274C"/>
                <w:position w:val="-2"/>
                <w:sz w:val="20"/>
                <w:szCs w:val="20"/>
                <w:u w:val="none"/>
              </w:rPr>
              <w:t xml:space="preserve">2.11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fuel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Connector for solenoid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76074971" name="name68306a70a4c11e38b" descr="Cap_2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3.png"/>
                          <pic:cNvPicPr/>
                        </pic:nvPicPr>
                        <pic:blipFill>
                          <a:blip r:embed="rId91686a70a4c11e389" cstate="print"/>
                          <a:stretch>
                            <a:fillRect/>
                          </a:stretch>
                        </pic:blipFill>
                        <pic:spPr>
                          <a:xfrm>
                            <a:off x="0" y="0"/>
                            <a:ext cx="2239200" cy="1684800"/>
                          </a:xfrm>
                          <a:prstGeom prst="rect">
                            <a:avLst/>
                          </a:prstGeom>
                          <a:ln w="0">
                            <a:noFill/>
                          </a:ln>
                        </pic:spPr>
                      </pic:pic>
                    </a:graphicData>
                  </a:graphic>
                </wp:inline>
              </w:drawing>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2.8.7 Fuel filter</w:t>
            </w:r>
          </w:p>
          <w:p>
            <w:pPr>
              <w:widowControl w:val="on"/>
              <w:pBdr/>
              <w:spacing w:before="0" w:after="0" w:line="262" w:lineRule="auto"/>
              <w:ind w:left="0" w:right="0"/>
              <w:jc w:val="left"/>
              <w:textAlignment w:val="center"/>
            </w:pPr>
            <w:r>
              <w:rPr>
                <w:color w:val="00274C"/>
                <w:position w:val="-2"/>
                <w:sz w:val="20"/>
                <w:szCs w:val="20"/>
                <w:u w:val="none"/>
              </w:rPr>
              <w:t xml:space="preserve">The fuel filter is situated on the crankcase of the engine or it may be assembled on the frame of the vehicle.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2.12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 support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bleeding screw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draining device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Hole water drainage</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16737473" name="name70906a70a4c126364" descr="Cap_2_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4.png"/>
                          <pic:cNvPicPr/>
                        </pic:nvPicPr>
                        <pic:blipFill>
                          <a:blip r:embed="rId70486a70a4c126361" cstate="print"/>
                          <a:stretch>
                            <a:fillRect/>
                          </a:stretch>
                        </pic:blipFill>
                        <pic:spPr>
                          <a:xfrm>
                            <a:off x="0" y="0"/>
                            <a:ext cx="2239200" cy="1684800"/>
                          </a:xfrm>
                          <a:prstGeom prst="rect">
                            <a:avLst/>
                          </a:prstGeom>
                          <a:ln w="0">
                            <a:noFill/>
                          </a:ln>
                        </pic:spPr>
                      </pic:pic>
                    </a:graphicData>
                  </a:graphic>
                </wp:inline>
              </w:drawing>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2.8.8 </w:t>
            </w:r>
            <w:r>
              <w:rPr>
                <w:color w:val="00274C"/>
                <w:position w:val="-2"/>
                <w:sz w:val="20"/>
                <w:szCs w:val="20"/>
                <w:u w:val="none"/>
              </w:rPr>
              <w:t xml:space="preserve"> </w:t>
            </w:r>
            <w:r>
              <w:rPr>
                <w:b/>
                <w:bCs/>
                <w:color w:val="00274C"/>
                <w:position w:val="-2"/>
                <w:sz w:val="20"/>
                <w:szCs w:val="20"/>
                <w:u w:val="none"/>
              </w:rPr>
              <w:t xml:space="preserve">Guards for fuel injection circuit components</w:t>
            </w:r>
          </w:p>
          <w:p>
            <w:pPr>
              <w:widowControl w:val="on"/>
              <w:pBdr/>
              <w:spacing w:before="0" w:after="0" w:line="262" w:lineRule="auto"/>
              <w:ind w:left="0" w:right="0"/>
              <w:jc w:val="left"/>
              <w:textAlignment w:val="center"/>
            </w:pPr>
            <w:r>
              <w:rPr>
                <w:color w:val="00274C"/>
                <w:position w:val="-2"/>
                <w:sz w:val="20"/>
                <w:szCs w:val="20"/>
                <w:u w:val="none"/>
              </w:rPr>
              <w:t xml:space="preserve">High-pressure injection circuit components are particularly sensitive to impurities.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To prevent impurities, even microscopic ones, from accessing the fuel input or output unions, you are required to close these accesses by means of specific caps as soon as the various tubes are disassembled and disconnected.
</w:t>
            </w:r>
          </w:p>
          <w:p>
            <w:pPr>
              <w:widowControl w:val="on"/>
              <w:pBdr/>
              <w:spacing w:before="0" w:after="0" w:line="262" w:lineRule="auto"/>
              <w:ind w:left="0" w:right="0"/>
              <w:jc w:val="left"/>
              <w:textAlignment w:val="center"/>
            </w:pPr>
            <w:r>
              <w:rPr>
                <w:color w:val="00274C"/>
                <w:position w:val="-2"/>
                <w:sz w:val="20"/>
                <w:szCs w:val="20"/>
                <w:u w:val="none"/>
              </w:rPr>
              <w:br/>
              <w:t xml:space="preserve">Disassembly of any component of the injection circuit must not occur in dusty environments.</w:t>
            </w:r>
          </w:p>
          <w:p>
            <w:pPr>
              <w:widowControl w:val="on"/>
              <w:pBdr/>
              <w:spacing w:before="0" w:after="0" w:line="262" w:lineRule="auto"/>
              <w:ind w:left="0" w:right="0"/>
              <w:jc w:val="left"/>
              <w:textAlignment w:val="center"/>
            </w:pPr>
            <w:r>
              <w:rPr>
                <w:color w:val="00274C"/>
                <w:position w:val="-2"/>
                <w:sz w:val="20"/>
                <w:szCs w:val="20"/>
                <w:u w:val="none"/>
              </w:rPr>
              <w:br/>
              <w:t xml:space="preserve">Cap guards must remain closed in their housing </w:t>
            </w:r>
            <w:r>
              <w:rPr>
                <w:b/>
                <w:bCs/>
                <w:color w:val="00274C"/>
                <w:position w:val="-2"/>
                <w:sz w:val="20"/>
                <w:szCs w:val="20"/>
                <w:u w:val="none"/>
              </w:rPr>
              <w:t xml:space="preserve">(ST_61)</w:t>
            </w:r>
            <w:r>
              <w:rPr>
                <w:color w:val="00274C"/>
                <w:position w:val="-2"/>
                <w:sz w:val="20"/>
                <w:szCs w:val="20"/>
                <w:u w:val="none"/>
              </w:rPr>
              <w:t xml:space="preserve"> until the moment they are to be used.</w:t>
            </w:r>
          </w:p>
          <w:p>
            <w:pPr>
              <w:widowControl w:val="on"/>
              <w:pBdr/>
              <w:spacing w:before="0" w:after="0" w:line="262" w:lineRule="auto"/>
              <w:ind w:left="0" w:right="0"/>
              <w:jc w:val="left"/>
              <w:textAlignment w:val="center"/>
            </w:pPr>
            <w:r>
              <w:rPr>
                <w:color w:val="00274C"/>
                <w:position w:val="-2"/>
                <w:sz w:val="20"/>
                <w:szCs w:val="20"/>
                <w:u w:val="none"/>
              </w:rPr>
              <w:br/>
              <w:t xml:space="preserve">Pay special attention when using the caps and avoid any contamination of dust or dirt of any kind.</w:t>
            </w:r>
          </w:p>
          <w:p>
            <w:pPr>
              <w:widowControl w:val="on"/>
              <w:pBdr/>
              <w:spacing w:before="0" w:after="0" w:line="262" w:lineRule="auto"/>
              <w:ind w:left="0" w:right="0"/>
              <w:jc w:val="left"/>
              <w:textAlignment w:val="center"/>
            </w:pPr>
            <w:r>
              <w:rPr>
                <w:color w:val="00274C"/>
                <w:position w:val="-2"/>
                <w:sz w:val="20"/>
                <w:szCs w:val="20"/>
                <w:u w:val="none"/>
              </w:rPr>
              <w:br/>
              <w:t xml:space="preserve">Even after using the caps illustrated in this paragraph, all components of the injection circuit must be placed with care in environments that are free of any type of impurity.</w:t>
            </w:r>
          </w:p>
          <w:p/>
          <w:p/>
          <w:p>
            <w:pPr>
              <w:widowControl w:val="on"/>
              <w:pBdr/>
              <w:spacing w:before="0" w:after="0" w:line="262" w:lineRule="auto"/>
              <w:ind w:left="0" w:right="0"/>
              <w:jc w:val="left"/>
              <w:textAlignment w:val="center"/>
            </w:pPr>
            <w:r>
              <w:rPr>
                <w:color w:val="00274C"/>
                <w:position w:val="-2"/>
                <w:sz w:val="20"/>
                <w:szCs w:val="20"/>
                <w:u w:val="none"/>
              </w:rPr>
              <w:t xml:space="preserve">Cap guards must be accurately washed after use and placed back in their housing </w:t>
            </w:r>
            <w:r>
              <w:rPr>
                <w:b/>
                <w:bCs/>
                <w:color w:val="00274C"/>
                <w:position w:val="-2"/>
                <w:sz w:val="20"/>
                <w:szCs w:val="20"/>
                <w:u w:val="none"/>
              </w:rPr>
              <w:t xml:space="preserve">(ST_61).</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3873698" name="name41246a70a4c12cdb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7986a70a4c12cdb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201"/>
              </w:numPr>
              <w:spacing w:before="0" w:after="0" w:line="262" w:lineRule="auto"/>
              <w:jc w:val="left"/>
              <w:rPr>
                <w:color w:val="00274C"/>
                <w:sz w:val="20"/>
                <w:szCs w:val="20"/>
              </w:rPr>
            </w:pPr>
            <w:r>
              <w:rPr>
                <w:color w:val="00274C"/>
                <w:position w:val="-2"/>
                <w:sz w:val="20"/>
                <w:szCs w:val="20"/>
                <w:u w:val="none"/>
              </w:rPr>
              <w:t xml:space="preserve">It is highly recommended to have this page visible during disassembly operations of the components of the fuel injection circuit.</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35023097" name="name23006a70a4c133271" descr="Cap_2_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57.png"/>
                          <pic:cNvPicPr/>
                        </pic:nvPicPr>
                        <pic:blipFill>
                          <a:blip r:embed="rId10916a70a4c13326e"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Cap the fuel components as per illustration shown.</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Q.ty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r>
          </w:tbl>
          <w:p/>
          <w:p/>
          <w:p/>
          <w:p>
            <w:pPr>
              <w:widowControl w:val="on"/>
              <w:pBdr/>
              <w:spacing w:before="0" w:after="0" w:line="262" w:lineRule="auto"/>
              <w:ind w:left="0" w:right="0"/>
              <w:jc w:val="left"/>
              <w:textAlignment w:val="center"/>
            </w:pPr>
            <w:r>
              <w:rPr>
                <w:color w:val="00274C"/>
                <w:position w:val="-2"/>
                <w:sz w:val="20"/>
                <w:szCs w:val="20"/>
                <w:u w:val="none"/>
              </w:rPr>
              <w:t xml:space="preserve"> </w:t>
            </w:r>
            <w:bookmarkStart w:id="9046534" w:name="__mcenew"/>
            <w:bookmarkEnd w:id="9046534"/>
            <w:r>
              <w:rPr>
                <w:position w:val="-328"/>
              </w:rPr>
              <w:drawing>
                <wp:inline distT="0" distB="0" distL="0" distR="0">
                  <wp:extent cx="5544000" cy="4154400"/>
                  <wp:effectExtent b="0" l="0" r="0" t="0"/>
                  <wp:docPr id="20192646" name="name57596a70a4c13f9b0" descr="Cap_2_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54.png"/>
                          <pic:cNvPicPr/>
                        </pic:nvPicPr>
                        <pic:blipFill>
                          <a:blip r:embed="rId24966a70a4c13f9ad" cstate="print"/>
                          <a:stretch>
                            <a:fillRect/>
                          </a:stretch>
                        </pic:blipFill>
                        <pic:spPr>
                          <a:xfrm>
                            <a:off x="0" y="0"/>
                            <a:ext cx="5544000" cy="41544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Lubrication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2.9.1 Lubrication circuit diagram</w:t>
            </w:r>
          </w:p>
          <w:p>
            <w:pPr>
              <w:widowControl w:val="on"/>
              <w:pBdr/>
              <w:spacing w:before="0" w:after="0" w:line="262" w:lineRule="auto"/>
              <w:ind w:left="0" w:right="0"/>
              <w:jc w:val="left"/>
              <w:textAlignment w:val="center"/>
            </w:pPr>
            <w:r>
              <w:rPr>
                <w:color w:val="00274C"/>
                <w:position w:val="-2"/>
                <w:sz w:val="20"/>
                <w:szCs w:val="20"/>
                <w:u w:val="none"/>
              </w:rPr>
              <w:t xml:space="preserve">The oil pump is driven by the crankshaft on the timing system side.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On the parts of the systems shown in green on In the parts in green, the oil is in intake, in the parts in red, the oil is under pressure and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those in yellow the oil is returning towards the oil sump </w:t>
            </w:r>
            <w:r>
              <w:rPr>
                <w:b/>
                <w:bCs/>
                <w:color w:val="00274C"/>
                <w:position w:val="-2"/>
                <w:sz w:val="20"/>
                <w:szCs w:val="20"/>
                <w:u w:val="none"/>
              </w:rPr>
              <w:t xml:space="preserve">2</w:t>
            </w:r>
            <w:r>
              <w:rPr>
                <w:color w:val="00274C"/>
                <w:position w:val="-2"/>
                <w:sz w:val="20"/>
                <w:szCs w:val="20"/>
                <w:u w:val="none"/>
              </w:rPr>
              <w:t xml:space="preserve"> (not under pressure).
</w:t>
            </w:r>
          </w:p>
          <w:p>
            <w:pPr>
              <w:widowControl w:val="on"/>
              <w:pBdr/>
              <w:spacing w:before="0" w:after="0" w:line="262" w:lineRule="auto"/>
              <w:ind w:left="0" w:right="0"/>
              <w:jc w:val="left"/>
              <w:textAlignment w:val="center"/>
            </w:pPr>
            <w:r>
              <w:rPr>
                <w:b/>
                <w:bCs/>
                <w:color w:val="00274C"/>
                <w:position w:val="-2"/>
                <w:sz w:val="20"/>
                <w:szCs w:val="20"/>
                <w:u w:val="none"/>
              </w:rPr>
              <w:br/>
              <w:t xml:space="preserve">2.13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COLOUR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in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under 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returning to the oil sump</w:t>
                  </w:r>
                </w:p>
              </w:tc>
            </w:tr>
          </w:tbl>
          <w:p/>
          <w:p/>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67031130" name="name86866a70a4c14c6ee" descr="Cap_2_16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6a.png"/>
                          <pic:cNvPicPr/>
                        </pic:nvPicPr>
                        <pic:blipFill>
                          <a:blip r:embed="rId11926a70a4c14c6eb"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3458542" name="name53146a70a4c157ef2" descr="Cap_2_16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6b.png"/>
                          <pic:cNvPicPr/>
                        </pic:nvPicPr>
                        <pic:blipFill>
                          <a:blip r:embed="rId79506a70a4c157eef"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67645804" name="name96356a70a4c1627c0" descr="Cap_2_16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6c.png"/>
                          <pic:cNvPicPr/>
                        </pic:nvPicPr>
                        <pic:blipFill>
                          <a:blip r:embed="rId59286a70a4c1627bd"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br/>
              <w:t xml:space="preserve">2.14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rotors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for engine valves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for injection pump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w:t>
                  </w:r>
                  <w:r>
                    <w:rPr>
                      <w:color w:val="00274C"/>
                      <w:position w:val="3"/>
                      <w:sz w:val="17"/>
                      <w:szCs w:val="17"/>
                      <w:u w:val="none"/>
                      <w:shd w:val="clear" w:color="auto" w:fill="E1E2E0"/>
                      <w:vertAlign w:val="superscript"/>
                      <w:vertAlign w:val="superscript"/>
                    </w:rPr>
                    <w:t xml:space="preserve"> (1)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 </w:t>
                  </w:r>
                  <w:r>
                    <w:rPr>
                      <w:color w:val="00274C"/>
                      <w:position w:val="3"/>
                      <w:sz w:val="17"/>
                      <w:szCs w:val="17"/>
                      <w:u w:val="none"/>
                      <w:shd w:val="clear" w:color="auto" w:fill="E1E2E0"/>
                      <w:vertAlign w:val="superscript"/>
                      <w:vertAlign w:val="superscript"/>
                    </w:rPr>
                    <w:t xml:space="preserve"> (1)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Idle gear Housing</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w:t>
            </w:r>
          </w:p>
          <w:p>
            <w:pPr>
              <w:widowControl w:val="on"/>
              <w:pBdr/>
              <w:spacing w:before="0" w:after="0" w:line="262" w:lineRule="auto"/>
              <w:ind w:left="0" w:right="0"/>
              <w:jc w:val="left"/>
              <w:textAlignment w:val="center"/>
            </w:pPr>
            <w:r>
              <w:rPr>
                <w:color w:val="00274C"/>
                <w:position w:val="-2"/>
                <w:sz w:val="20"/>
                <w:szCs w:val="20"/>
                <w:u w:val="none"/>
              </w:rPr>
              <w:t xml:space="preserve">- STD Exhaust side</w:t>
            </w:r>
          </w:p>
          <w:p>
            <w:pPr>
              <w:widowControl w:val="on"/>
              <w:pBdr/>
              <w:spacing w:before="0" w:after="0" w:line="262" w:lineRule="auto"/>
              <w:ind w:left="0" w:right="0"/>
              <w:jc w:val="left"/>
              <w:textAlignment w:val="center"/>
            </w:pPr>
            <w:r>
              <w:rPr>
                <w:color w:val="00274C"/>
                <w:position w:val="-2"/>
                <w:sz w:val="20"/>
                <w:szCs w:val="20"/>
                <w:u w:val="none"/>
              </w:rPr>
              <w:t xml:space="preserve">- Opional Intake side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2.9.2 Oil pump</w:t>
            </w:r>
            <w:r>
              <w:rPr>
                <w:color w:val="00274C"/>
                <w:position w:val="-2"/>
                <w:sz w:val="20"/>
                <w:szCs w:val="20"/>
                <w:u w:val="none"/>
              </w:rPr>
              <w:t xml:space="preserve"> The oil pump rotors are trochoidal (with lobes) and are activated from the crankshaft by means of gears.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is imperative to assemble the rotors with reference </w:t>
            </w:r>
            <w:r>
              <w:rPr>
                <w:b/>
                <w:bCs/>
                <w:color w:val="00274C"/>
                <w:position w:val="-2"/>
                <w:sz w:val="20"/>
                <w:szCs w:val="20"/>
                <w:u w:val="none"/>
              </w:rPr>
              <w:t xml:space="preserve">A</w:t>
            </w:r>
            <w:r>
              <w:rPr>
                <w:color w:val="00274C"/>
                <w:position w:val="-2"/>
                <w:sz w:val="20"/>
                <w:szCs w:val="20"/>
                <w:u w:val="none"/>
              </w:rPr>
              <w:t xml:space="preserve"> visible by the operator.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2.15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Internal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External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control key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58458487" name="name91686a70a4c16df52" descr="Cap_2_17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7a.png"/>
                          <pic:cNvPicPr/>
                        </pic:nvPicPr>
                        <pic:blipFill>
                          <a:blip r:embed="rId20956a70a4c16df50"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78757835" name="name71326a70a4c175104" descr="Cap_2_17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7b.png"/>
                          <pic:cNvPicPr/>
                        </pic:nvPicPr>
                        <pic:blipFill>
                          <a:blip r:embed="rId92976a70a4c175101" cstate="print"/>
                          <a:stretch>
                            <a:fillRect/>
                          </a:stretch>
                        </pic:blipFill>
                        <pic:spPr>
                          <a:xfrm>
                            <a:off x="0" y="0"/>
                            <a:ext cx="2239200" cy="1684800"/>
                          </a:xfrm>
                          <a:prstGeom prst="rect">
                            <a:avLst/>
                          </a:prstGeom>
                          <a:ln w="0">
                            <a:noFill/>
                          </a:ln>
                        </pic:spPr>
                      </pic:pic>
                    </a:graphicData>
                  </a:graphic>
                </wp:inline>
              </w:drawing>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2.9.3 Oil filter and Oil Cooler</w:t>
            </w:r>
          </w:p>
          <w:p/>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56537511" name="name68056a70a4c1816d2" descr="Cap_2_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8.png"/>
                          <pic:cNvPicPr/>
                        </pic:nvPicPr>
                        <pic:blipFill>
                          <a:blip r:embed="rId95806a70a4c1816cf" cstate="print"/>
                          <a:stretch>
                            <a:fillRect/>
                          </a:stretch>
                        </pic:blipFill>
                        <pic:spPr>
                          <a:xfrm>
                            <a:off x="0" y="0"/>
                            <a:ext cx="55512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2.16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arriving from the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directly from the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returning into the circuit</w:t>
                  </w:r>
                </w:p>
              </w:tc>
            </w:tr>
          </w:tbl>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Cooling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2.10.1 Cooling circuit diagram</w:t>
            </w:r>
            <w:r>
              <w:b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17873509" name="name81726a70a4c1915cd" descr="Cap_2_19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9b.png"/>
                                <pic:cNvPicPr/>
                              </pic:nvPicPr>
                              <pic:blipFill>
                                <a:blip r:embed="rId29626a70a4c1915ca" cstate="print"/>
                                <a:stretch>
                                  <a:fillRect/>
                                </a:stretch>
                              </pic:blipFill>
                              <pic:spPr>
                                <a:xfrm>
                                  <a:off x="0" y="0"/>
                                  <a:ext cx="55512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97468047" name="name16796a70a4c19c425" descr="Cap_2_19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9a.png"/>
                                <pic:cNvPicPr/>
                              </pic:nvPicPr>
                              <pic:blipFill>
                                <a:blip r:embed="rId11856a70a4c19c422" cstate="print"/>
                                <a:stretch>
                                  <a:fillRect/>
                                </a:stretch>
                              </pic:blipFill>
                              <pic:spPr>
                                <a:xfrm>
                                  <a:off x="0" y="0"/>
                                  <a:ext cx="55512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2.17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cylinder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input into the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 the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output from the Oil Cooler</w:t>
                        </w:r>
                      </w:p>
                    </w:tc>
                  </w:tr>
                </w:tbl>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2.10.2 Water pump</w:t>
                  </w:r>
                </w:p>
                <w:p/>
                <w:p/>
                <w:p>
                  <w:pPr>
                    <w:widowControl w:val="on"/>
                    <w:pBdr/>
                    <w:spacing w:before="0" w:after="0" w:line="262" w:lineRule="auto"/>
                    <w:ind w:left="0" w:right="0"/>
                    <w:jc w:val="left"/>
                    <w:textAlignment w:val="center"/>
                  </w:pPr>
                  <w:r>
                    <w:rPr>
                      <w:b/>
                      <w:bCs/>
                      <w:color w:val="00274C"/>
                      <w:position w:val="-2"/>
                      <w:sz w:val="20"/>
                      <w:szCs w:val="20"/>
                      <w:u w:val="none"/>
                    </w:rPr>
                    <w:t xml:space="preserve">2.18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 control pulley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return hose from the Oil Cooler</w:t>
                        </w:r>
                      </w:p>
                    </w:tc>
                  </w:tr>
                </w:tbl>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58"/>
                    </w:rPr>
                    <w:drawing>
                      <wp:inline distT="0" distB="0" distL="0" distR="0">
                        <wp:extent cx="2239200" cy="1684800"/>
                        <wp:effectExtent b="0" l="0" r="0" t="0"/>
                        <wp:docPr id="64275954" name="name74016a70a4c1a6b8e" descr="Cap_2_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23.png"/>
                                <pic:cNvPicPr/>
                              </pic:nvPicPr>
                              <pic:blipFill>
                                <a:blip r:embed="rId97676a70a4c1a6b8b"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2.10.3 Thermostatic valve</w:t>
                  </w:r>
                  <w:r>
                    <w:rPr>
                      <w:b/>
                      <w:bCs/>
                      <w:color w:val="00274C"/>
                      <w:position w:val="-2"/>
                      <w:sz w:val="20"/>
                      <w:szCs w:val="20"/>
                      <w:u w:val="none"/>
                    </w:rPr>
                    <w:br/>
                    <w:br/>
                    <w:t xml:space="preserve">2.19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outlet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Gaskets</w:t>
                        </w:r>
                      </w:p>
                    </w:tc>
                  </w:tr>
                </w:tbl>
                <w:p/>
                <w:p/>
                <w:p>
                  <w:pPr>
                    <w:widowControl w:val="on"/>
                    <w:pBdr/>
                    <w:spacing w:before="0" w:after="0" w:line="240" w:lineRule="auto"/>
                    <w:ind w:left="0" w:right="0"/>
                    <w:jc w:val="left"/>
                  </w:pPr>
                  <w:r>
                    <w:rPr>
                      <w:color w:val="00274C"/>
                      <w:position w:val="-2"/>
                      <w:sz w:val="20"/>
                      <w:szCs w:val="20"/>
                      <w:u w:val="none"/>
                    </w:rPr>
                    <w:t xml:space="preserve">
Starting opening temperature of +80° ± 2°C.</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58"/>
                    </w:rPr>
                    <w:drawing>
                      <wp:inline distT="0" distB="0" distL="0" distR="0">
                        <wp:extent cx="2239200" cy="1684800"/>
                        <wp:effectExtent b="0" l="0" r="0" t="0"/>
                        <wp:docPr id="16007894" name="name13896a70a4c1ae316" descr="Cap_2_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24.png"/>
                                <pic:cNvPicPr/>
                              </pic:nvPicPr>
                              <pic:blipFill>
                                <a:blip r:embed="rId38436a70a4c1ae314" cstate="print"/>
                                <a:stretch>
                                  <a:fillRect/>
                                </a:stretch>
                              </pic:blipFill>
                              <pic:spPr>
                                <a:xfrm>
                                  <a:off x="0" y="0"/>
                                  <a:ext cx="2239200" cy="1684800"/>
                                </a:xfrm>
                                <a:prstGeom prst="rect">
                                  <a:avLst/>
                                </a:prstGeom>
                                <a:ln w="0">
                                  <a:noFill/>
                                </a:ln>
                              </pic:spPr>
                            </pic:pic>
                          </a:graphicData>
                        </a:graphic>
                      </wp:inline>
                    </w:drawing>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Intake and exhaust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2.11.1 </w:t>
            </w:r>
            <w:r>
              <w:rPr>
                <w:color w:val="00274C"/>
                <w:position w:val="-2"/>
                <w:sz w:val="20"/>
                <w:szCs w:val="20"/>
                <w:u w:val="none"/>
              </w:rPr>
              <w:t xml:space="preserve"> </w:t>
            </w:r>
            <w:r>
              <w:rPr>
                <w:b/>
                <w:bCs/>
                <w:color w:val="00274C"/>
                <w:position w:val="-2"/>
                <w:sz w:val="20"/>
                <w:szCs w:val="20"/>
                <w:u w:val="none"/>
              </w:rPr>
              <w:t xml:space="preserve">Intake and exhaust circuit diagram</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83959214" name="name32026a70a4c1c260a" descr="Cap_2_25-26-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25-26-27.png"/>
                          <pic:cNvPicPr/>
                        </pic:nvPicPr>
                        <pic:blipFill>
                          <a:blip r:embed="rId90056a70a4c1c2607" cstate="print"/>
                          <a:stretch>
                            <a:fillRect/>
                          </a:stretch>
                        </pic:blipFill>
                        <pic:spPr>
                          <a:xfrm>
                            <a:off x="0" y="0"/>
                            <a:ext cx="5551200" cy="72072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turbocharged is installed only for </w:t>
            </w:r>
            <w:r>
              <w:rPr>
                <w:b/>
                <w:bCs/>
                <w:color w:val="00274C"/>
                <w:position w:val="-2"/>
                <w:sz w:val="20"/>
                <w:szCs w:val="20"/>
                <w:u w:val="none"/>
              </w:rPr>
              <w:t xml:space="preserve">TC</w:t>
            </w:r>
            <w:r>
              <w:rPr>
                <w:color w:val="00274C"/>
                <w:position w:val="-2"/>
                <w:sz w:val="20"/>
                <w:szCs w:val="20"/>
                <w:u w:val="none"/>
              </w:rPr>
              <w:t xml:space="preserve"> and </w:t>
            </w:r>
            <w:r>
              <w:rPr>
                <w:b/>
                <w:bCs/>
                <w:color w:val="00274C"/>
                <w:position w:val="-2"/>
                <w:sz w:val="20"/>
                <w:szCs w:val="20"/>
                <w:u w:val="none"/>
              </w:rPr>
              <w:t xml:space="preserve">TCA</w:t>
            </w:r>
            <w:r>
              <w:rPr>
                <w:color w:val="00274C"/>
                <w:position w:val="-2"/>
                <w:sz w:val="20"/>
                <w:szCs w:val="20"/>
                <w:u w:val="none"/>
              </w:rPr>
              <w:t xml:space="preserve"> versions.</w:t>
            </w:r>
          </w:p>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NA</w:t>
            </w:r>
            <w:r>
              <w:rPr>
                <w:color w:val="00274C"/>
                <w:position w:val="-2"/>
                <w:sz w:val="20"/>
                <w:szCs w:val="20"/>
                <w:u w:val="none"/>
              </w:rPr>
              <w:t xml:space="preserve"> versions have the air filter intake line directly installed on the intake manifold.</w:t>
            </w:r>
          </w:p>
          <w:p/>
          <w:p/>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color w:val="00274C"/>
                <w:position w:val="-2"/>
                <w:sz w:val="20"/>
                <w:szCs w:val="20"/>
                <w:u w:val="none"/>
              </w:rPr>
              <w:t xml:space="preserve">Filtered air is sucked by the turbocharger, which compresses and sends it to the intercooler ( </w:t>
            </w:r>
            <w:r>
              <w:rPr>
                <w:b/>
                <w:bCs/>
                <w:color w:val="00274C"/>
                <w:position w:val="-2"/>
                <w:sz w:val="20"/>
                <w:szCs w:val="20"/>
                <w:u w:val="none"/>
              </w:rPr>
              <w:t xml:space="preserve">the Intercooler is installed only for TCA versions</w:t>
            </w:r>
            <w:r>
              <w:rPr>
                <w:color w:val="00274C"/>
                <w:position w:val="-2"/>
                <w:sz w:val="20"/>
                <w:szCs w:val="20"/>
                <w:u w:val="none"/>
              </w:rPr>
              <w:t xml:space="preserve"> - as a consequence of compression, the air increases the temperature - the Intercooler cools it - this process enables better performance during combustion inside the cylinders). From the Intercooler, it is sent to the intake manifold and, via ducts in the cylinder head, enters the cylinders. Compressed air inside the cylinders and mixed with the fuel inside the prechamber transforms into Gas after combustion. The gas is expelled from the cylinders and sent to the exhaust manifold. The exhaust manifold sends the Gases to the turbocharger body (the expelled Gases activate the turbine), the Gases then proceed towards the muffler and definitely expelled.</w:t>
            </w:r>
          </w:p>
          <w:p/>
          <w:p/>
          <w:p>
            <w:pPr>
              <w:widowControl w:val="on"/>
              <w:pBdr/>
              <w:spacing w:before="0" w:after="0" w:line="262" w:lineRule="auto"/>
              <w:ind w:left="0" w:right="0"/>
              <w:jc w:val="left"/>
              <w:textAlignment w:val="center"/>
            </w:pPr>
            <w:r>
              <w:rPr>
                <w:b/>
                <w:bCs/>
                <w:color w:val="00274C"/>
                <w:position w:val="-2"/>
                <w:sz w:val="20"/>
                <w:szCs w:val="20"/>
                <w:u w:val="none"/>
              </w:rPr>
              <w:t xml:space="preserve">2.20</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intake from 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compression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head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Prechamber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Glow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to intake manifold hose (only for TC versions)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head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 exhaust gases are activating the 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Muffler</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2.11.2 </w:t>
            </w:r>
            <w:r>
              <w:rPr>
                <w:color w:val="00274C"/>
                <w:position w:val="-2"/>
                <w:sz w:val="20"/>
                <w:szCs w:val="20"/>
                <w:u w:val="none"/>
              </w:rPr>
              <w:t xml:space="preserve"> </w:t>
            </w:r>
            <w:r>
              <w:rPr>
                <w:b/>
                <w:bCs/>
                <w:color w:val="00274C"/>
                <w:position w:val="-2"/>
                <w:sz w:val="20"/>
                <w:szCs w:val="20"/>
                <w:u w:val="none"/>
              </w:rPr>
              <w:t xml:space="preserve">Air filter</w:t>
            </w:r>
          </w:p>
          <w:p/>
          <w:p/>
          <w:p>
            <w:pPr>
              <w:widowControl w:val="on"/>
              <w:pBdr/>
              <w:spacing w:before="0" w:after="0" w:line="262" w:lineRule="auto"/>
              <w:ind w:left="0" w:right="0"/>
              <w:jc w:val="left"/>
              <w:textAlignment w:val="center"/>
            </w:pPr>
            <w:r>
              <w:rPr>
                <w:position w:val="-129"/>
              </w:rPr>
              <w:drawing>
                <wp:inline distT="0" distB="0" distL="0" distR="0">
                  <wp:extent cx="2239200" cy="1684800"/>
                  <wp:effectExtent b="0" l="0" r="0" t="0"/>
                  <wp:docPr id="28275984" name="name65976a70a4c1ca7b6" descr="Cap_2_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28.png"/>
                          <pic:cNvPicPr/>
                        </pic:nvPicPr>
                        <pic:blipFill>
                          <a:blip r:embed="rId79956a70a4c1ca7b3" cstate="print"/>
                          <a:stretch>
                            <a:fillRect/>
                          </a:stretch>
                        </pic:blipFill>
                        <pic:spPr>
                          <a:xfrm>
                            <a:off x="0" y="0"/>
                            <a:ext cx="2239200" cy="1684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5717455" name="name42326a70a4c1cd13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1916a70a4c1cd13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201"/>
              </w:numPr>
              <w:spacing w:before="0" w:after="0" w:line="262" w:lineRule="auto"/>
              <w:jc w:val="left"/>
              <w:rPr>
                <w:color w:val="00274C"/>
                <w:sz w:val="20"/>
                <w:szCs w:val="20"/>
              </w:rPr>
            </w:pPr>
            <w:r>
              <w:rPr>
                <w:color w:val="00274C"/>
                <w:position w:val="-2"/>
                <w:sz w:val="20"/>
                <w:szCs w:val="20"/>
                <w:u w:val="none"/>
              </w:rPr>
              <w:t xml:space="preserve">The air filter is a dry type of filter with a paper filtering element; the filter cartridge </w:t>
            </w:r>
            <w:r>
              <w:rPr>
                <w:b/>
                <w:bCs/>
                <w:color w:val="00274C"/>
                <w:position w:val="-2"/>
                <w:sz w:val="20"/>
                <w:szCs w:val="20"/>
                <w:u w:val="none"/>
              </w:rPr>
              <w:t xml:space="preserve">2</w:t>
            </w:r>
            <w:r>
              <w:rPr>
                <w:color w:val="00274C"/>
                <w:position w:val="-2"/>
                <w:sz w:val="20"/>
                <w:szCs w:val="20"/>
                <w:u w:val="none"/>
              </w:rPr>
              <w:t xml:space="preserve"> is replaceable (refer to  </w:t>
            </w:r>
            <w:r>
              <w:rPr>
                <w:b/>
                <w:bCs/>
                <w:color w:val="00274C"/>
                <w:position w:val="-2"/>
                <w:sz w:val="20"/>
                <w:szCs w:val="20"/>
                <w:u w:val="none"/>
              </w:rPr>
              <w:t xml:space="preserve">Tab. 4.1</w:t>
            </w:r>
            <w:r>
              <w:rPr>
                <w:color w:val="00274C"/>
                <w:position w:val="-2"/>
                <w:sz w:val="20"/>
                <w:szCs w:val="20"/>
                <w:u w:val="none"/>
              </w:rPr>
              <w:t xml:space="preserve">  for procedure frequency on components).</w:t>
            </w:r>
          </w:p>
          <w:p>
            <w:pPr>
              <w:numPr>
                <w:ilvl w:val="0"/>
                <w:numId w:val="24201"/>
              </w:numPr>
              <w:spacing w:before="0" w:after="0" w:line="262" w:lineRule="auto"/>
              <w:jc w:val="left"/>
              <w:rPr>
                <w:color w:val="00274C"/>
                <w:sz w:val="20"/>
                <w:szCs w:val="20"/>
              </w:rPr>
            </w:pPr>
            <w:r>
              <w:rPr>
                <w:color w:val="00274C"/>
                <w:position w:val="-2"/>
                <w:sz w:val="20"/>
                <w:szCs w:val="20"/>
                <w:u w:val="none"/>
              </w:rPr>
              <w:t xml:space="preserve">Filter suction must be positioned in a cool place.</w:t>
            </w:r>
          </w:p>
          <w:p/>
          <w:p>
            <w:pPr>
              <w:widowControl w:val="on"/>
              <w:pBdr/>
              <w:spacing w:before="0" w:after="0" w:line="240" w:lineRule="auto"/>
              <w:ind w:left="0" w:right="0"/>
              <w:jc w:val="left"/>
            </w:pPr>
            <w:r>
              <w:rPr>
                <w:color w:val="00274C"/>
                <w:position w:val="-2"/>
                <w:sz w:val="20"/>
                <w:szCs w:val="20"/>
                <w:u w:val="none"/>
              </w:rPr>
              <w:t xml:space="preserve">
  </w:t>
            </w:r>
            <w:r>
              <w:rPr>
                <w:b/>
                <w:bCs/>
                <w:color w:val="000000"/>
                <w:position w:val="-2"/>
                <w:sz w:val="20"/>
                <w:szCs w:val="20"/>
                <w:u w:val="none"/>
              </w:rPr>
              <w:t xml:space="preserve">2.21</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Dust exhaust valve</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Electric system</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2.12.1 ECU input and output signals diagram</w:t>
            </w:r>
          </w:p>
          <w:p/>
          <w:p/>
          <w:p>
            <w:pPr>
              <w:widowControl w:val="on"/>
              <w:pBdr/>
              <w:spacing w:before="0" w:after="0" w:line="262" w:lineRule="auto"/>
              <w:ind w:left="0" w:right="0"/>
              <w:jc w:val="left"/>
              <w:textAlignment w:val="center"/>
            </w:pPr>
            <w:r>
              <w:rPr>
                <w:b/>
                <w:bCs/>
                <w:color w:val="00274C"/>
                <w:position w:val="-2"/>
                <w:sz w:val="20"/>
                <w:szCs w:val="20"/>
                <w:u w:val="none"/>
              </w:rPr>
              <w:t xml:space="preserve">2.22</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SENSORS/SWITCH (INPUT)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DEVICES (OUTPUT)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relay</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ECU</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revolutions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phase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flow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 pressure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Revolution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Glow plugs Relay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temperature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Diagnosis indicator lights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T-MAP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 fan control (1-2 speeds or variable speed)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Main accelerator pedal (double track)</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1 (ISO15765 diagnostics)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Secondary accelerator pedal (optional)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2 (Vehicle SAE J1939)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oil pressure sensor (optional)</w:t>
                  </w:r>
                </w:p>
              </w:tc>
              <w:tc>
                <w:tcPr>
                  <w:gridSpan w:val="1"/>
                  <w:vMerge w:val="continue"/>
                  <w:tcBorders>
                    <w:top w:val="single" w:color="FFFFFF" w:sz="5"/>
                    <w:left w:val="single" w:color="FFFFFF" w:sz="5"/>
                    <w:bottom w:val="single" w:color="FFFFFF" w:sz="5"/>
                    <w:right w:val="single" w:color="FFFFFF" w:sz="5"/>
                  </w:tcBorders>
                </w:tcP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level sensor (optional)</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clogging sensor (optional)</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in fuel sensor</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bl>
          <w:p/>
          <w:p/>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2.12.2</w:t>
            </w:r>
            <w:r>
              <w:rPr>
                <w:color w:val="00274C"/>
                <w:position w:val="-2"/>
                <w:sz w:val="20"/>
                <w:szCs w:val="20"/>
                <w:u w:val="none"/>
              </w:rPr>
              <w:t xml:space="preserve"> </w:t>
            </w:r>
            <w:r>
              <w:rPr>
                <w:b/>
                <w:bCs/>
                <w:color w:val="00274C"/>
                <w:position w:val="-2"/>
                <w:sz w:val="20"/>
                <w:szCs w:val="20"/>
                <w:u w:val="none"/>
              </w:rPr>
              <w:t xml:space="preserve">Control unit (ECU)</w:t>
            </w:r>
          </w:p>
          <w:p>
            <w:pPr>
              <w:widowControl w:val="on"/>
              <w:pBdr/>
              <w:spacing w:before="0" w:after="0" w:line="262" w:lineRule="auto"/>
              <w:ind w:left="0" w:right="0"/>
              <w:jc w:val="left"/>
              <w:textAlignment w:val="center"/>
            </w:pPr>
            <w:r>
              <w:rPr>
                <w:color w:val="00274C"/>
                <w:position w:val="-2"/>
                <w:sz w:val="20"/>
                <w:szCs w:val="20"/>
                <w:u w:val="none"/>
              </w:rPr>
              <w:t xml:space="preserve">The ECU is a central processor, which monitors and controls engine operation.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electronic control unit is responsible for engine management.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is fitted on the frame of the vehicle, or in the cab (refer to the technical documentation of the vehicle).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9455125" name="name95016a70a4c1d60f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3916a70a4c1d60f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201"/>
              </w:numPr>
              <w:spacing w:before="0" w:after="0" w:line="262" w:lineRule="auto"/>
              <w:jc w:val="left"/>
              <w:rPr>
                <w:color w:val="00274C"/>
                <w:sz w:val="20"/>
                <w:szCs w:val="20"/>
              </w:rPr>
            </w:pPr>
            <w:r>
              <w:rPr>
                <w:color w:val="00274C"/>
                <w:position w:val="-2"/>
                <w:sz w:val="20"/>
                <w:szCs w:val="20"/>
                <w:u w:val="none"/>
              </w:rPr>
              <w:t xml:space="preserve">The ECU must only be used with the configuration defined</w:t>
            </w:r>
            <w:r>
              <w:rPr>
                <w:color w:val="00274C"/>
                <w:position w:val="-2"/>
                <w:sz w:val="20"/>
                <w:szCs w:val="20"/>
                <w:u w:val="none"/>
              </w:rPr>
              <w:br/>
              <w:t xml:space="preserve">by </w:t>
            </w:r>
            <w:r>
              <w:rPr>
                <w:b/>
                <w:bCs/>
                <w:color w:val="00274C"/>
                <w:position w:val="-2"/>
                <w:sz w:val="20"/>
                <w:szCs w:val="20"/>
                <w:u w:val="none"/>
              </w:rPr>
              <w:t xml:space="preserve">KOHLER</w:t>
            </w:r>
            <w:r>
              <w:rPr>
                <w:color w:val="00274C"/>
                <w:position w:val="-2"/>
                <w:sz w:val="20"/>
                <w:szCs w:val="20"/>
                <w:u w:val="none"/>
              </w:rPr>
              <w:t xml:space="preserve"> , for each individual engine.</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59969994" name="name44966a70a4c1dfb75" descr="Cap_2_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52.png"/>
                          <pic:cNvPicPr/>
                        </pic:nvPicPr>
                        <pic:blipFill>
                          <a:blip r:embed="rId25756a70a4c1dfb73" cstate="print"/>
                          <a:stretch>
                            <a:fillRect/>
                          </a:stretch>
                        </pic:blipFill>
                        <pic:spPr>
                          <a:xfrm>
                            <a:off x="0" y="0"/>
                            <a:ext cx="55512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2.23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ECU AND ENGINE IDENTIFICATION PLATES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Engine specifications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serial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Datamatrix</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Validation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identification code</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201"/>
              </w:numPr>
              <w:spacing w:before="0" w:after="0" w:line="262" w:lineRule="auto"/>
              <w:jc w:val="left"/>
              <w:rPr>
                <w:color w:val="00274C"/>
                <w:sz w:val="20"/>
                <w:szCs w:val="20"/>
              </w:rPr>
            </w:pPr>
            <w:r>
              <w:rPr>
                <w:color w:val="00274C"/>
                <w:position w:val="-2"/>
                <w:sz w:val="20"/>
                <w:szCs w:val="20"/>
                <w:u w:val="none"/>
              </w:rPr>
              <w:t xml:space="preserve">Do </w:t>
            </w:r>
            <w:r>
              <w:rPr>
                <w:b/>
                <w:bCs/>
                <w:color w:val="00274C"/>
                <w:position w:val="-2"/>
                <w:sz w:val="20"/>
                <w:szCs w:val="20"/>
                <w:u w:val="none"/>
              </w:rPr>
              <w:t xml:space="preserve">NOT</w:t>
            </w:r>
            <w:r>
              <w:rPr>
                <w:color w:val="00274C"/>
                <w:position w:val="-2"/>
                <w:sz w:val="20"/>
                <w:szCs w:val="20"/>
                <w:u w:val="none"/>
              </w:rPr>
              <w:t xml:space="preserve"> mount or replace the control unit with that of another engine.</w:t>
            </w:r>
          </w:p>
          <w:p>
            <w:pPr>
              <w:numPr>
                <w:ilvl w:val="0"/>
                <w:numId w:val="24201"/>
              </w:numPr>
              <w:spacing w:before="0" w:after="0" w:line="262" w:lineRule="auto"/>
              <w:jc w:val="left"/>
              <w:rPr>
                <w:color w:val="00274C"/>
                <w:sz w:val="20"/>
                <w:szCs w:val="20"/>
              </w:rPr>
            </w:pPr>
            <w:r>
              <w:rPr>
                <w:color w:val="00274C"/>
                <w:position w:val="-2"/>
                <w:sz w:val="20"/>
                <w:szCs w:val="20"/>
                <w:u w:val="none"/>
              </w:rPr>
              <w:t xml:space="preserve">Although externally each ECU seems to be identical, internally they are specifically configured only for use on the engine that they are supplied with.</w:t>
            </w:r>
          </w:p>
          <w:p>
            <w:pPr>
              <w:numPr>
                <w:ilvl w:val="0"/>
                <w:numId w:val="24201"/>
              </w:numPr>
              <w:spacing w:before="0" w:after="0" w:line="262" w:lineRule="auto"/>
              <w:jc w:val="left"/>
              <w:rPr>
                <w:color w:val="00274C"/>
                <w:sz w:val="20"/>
                <w:szCs w:val="20"/>
              </w:rPr>
            </w:pPr>
            <w:r>
              <w:rPr>
                <w:color w:val="00274C"/>
                <w:position w:val="-2"/>
                <w:sz w:val="20"/>
                <w:szCs w:val="20"/>
                <w:u w:val="none"/>
              </w:rPr>
              <w:t xml:space="preserve">To install a new control unit, is required to </w:t>
            </w:r>
            <w:bookmarkStart w:id="17114893" w:name="result_box"/>
            <w:bookmarkEnd w:id="17114893"/>
            <w:r>
              <w:rPr>
                <w:color w:val="00274C"/>
                <w:position w:val="-2"/>
                <w:sz w:val="20"/>
                <w:szCs w:val="20"/>
                <w:u w:val="none"/>
              </w:rPr>
              <w:t xml:space="preserve">recharge</w:t>
            </w:r>
            <w:r>
              <w:rPr>
                <w:color w:val="00274C"/>
                <w:position w:val="-2"/>
                <w:sz w:val="20"/>
                <w:szCs w:val="20"/>
                <w:u w:val="none"/>
              </w:rPr>
              <w:t xml:space="preserve"> </w:t>
            </w:r>
            <w:r>
              <w:rPr>
                <w:color w:val="00274C"/>
                <w:position w:val="-2"/>
                <w:sz w:val="20"/>
                <w:szCs w:val="20"/>
                <w:u w:val="none"/>
              </w:rPr>
              <w:t xml:space="preserve">on it's the</w:t>
            </w:r>
            <w:r>
              <w:rPr>
                <w:color w:val="00274C"/>
                <w:position w:val="-2"/>
                <w:sz w:val="20"/>
                <w:szCs w:val="20"/>
                <w:u w:val="none"/>
              </w:rPr>
              <w:t xml:space="preserve"> </w:t>
            </w:r>
            <w:r>
              <w:rPr>
                <w:color w:val="00274C"/>
                <w:position w:val="-2"/>
                <w:sz w:val="20"/>
                <w:szCs w:val="20"/>
                <w:u w:val="none"/>
              </w:rPr>
              <w:t xml:space="preserve">original configuration</w:t>
            </w:r>
            <w:r>
              <w:rPr>
                <w:color w:val="00274C"/>
                <w:position w:val="-2"/>
                <w:sz w:val="20"/>
                <w:szCs w:val="20"/>
                <w:u w:val="none"/>
              </w:rPr>
              <w:t xml:space="preserve"> </w:t>
            </w:r>
            <w:r>
              <w:rPr>
                <w:color w:val="00274C"/>
                <w:position w:val="-2"/>
                <w:sz w:val="20"/>
                <w:szCs w:val="20"/>
                <w:u w:val="none"/>
              </w:rPr>
              <w:t xml:space="preserve">relating</w:t>
            </w:r>
            <w:r>
              <w:rPr>
                <w:color w:val="00274C"/>
                <w:position w:val="-2"/>
                <w:sz w:val="20"/>
                <w:szCs w:val="20"/>
                <w:u w:val="none"/>
              </w:rPr>
              <w:t xml:space="preserve"> </w:t>
            </w:r>
            <w:r>
              <w:rPr>
                <w:color w:val="00274C"/>
                <w:position w:val="-2"/>
                <w:sz w:val="20"/>
                <w:szCs w:val="20"/>
                <w:u w:val="none"/>
              </w:rPr>
              <w:t xml:space="preserve">to that specific</w:t>
            </w:r>
            <w:r>
              <w:rPr>
                <w:color w:val="00274C"/>
                <w:position w:val="-2"/>
                <w:sz w:val="20"/>
                <w:szCs w:val="20"/>
                <w:u w:val="none"/>
              </w:rPr>
              <w:t xml:space="preserve"> </w:t>
            </w:r>
            <w:r>
              <w:rPr>
                <w:color w:val="00274C"/>
                <w:position w:val="-2"/>
                <w:sz w:val="20"/>
                <w:szCs w:val="20"/>
                <w:u w:val="none"/>
              </w:rPr>
              <w:t xml:space="preserve">engine</w:t>
            </w:r>
            <w:r>
              <w:rPr>
                <w:color w:val="00274C"/>
                <w:position w:val="-2"/>
                <w:sz w:val="20"/>
                <w:szCs w:val="20"/>
                <w:u w:val="none"/>
              </w:rPr>
              <w:t xml:space="preserve"> .</w:t>
            </w:r>
          </w:p>
          <w:p>
            <w:pPr>
              <w:numPr>
                <w:ilvl w:val="0"/>
                <w:numId w:val="24201"/>
              </w:numPr>
              <w:spacing w:before="0" w:after="0" w:line="262" w:lineRule="auto"/>
              <w:jc w:val="left"/>
              <w:rPr>
                <w:color w:val="00274C"/>
                <w:sz w:val="20"/>
                <w:szCs w:val="20"/>
              </w:rPr>
            </w:pPr>
            <w:r>
              <w:rPr>
                <w:b/>
                <w:bCs/>
                <w:color w:val="00274C"/>
                <w:position w:val="-2"/>
                <w:sz w:val="20"/>
                <w:szCs w:val="20"/>
                <w:u w:val="none"/>
              </w:rPr>
              <w:t xml:space="preserve">The control units are not interchangeable nor modifiable.</w:t>
            </w:r>
          </w:p>
          <w:p>
            <w:pPr>
              <w:numPr>
                <w:ilvl w:val="0"/>
                <w:numId w:val="24201"/>
              </w:numPr>
              <w:spacing w:before="0" w:after="0" w:line="262" w:lineRule="auto"/>
              <w:jc w:val="left"/>
              <w:rPr>
                <w:color w:val="00274C"/>
                <w:sz w:val="20"/>
                <w:szCs w:val="20"/>
              </w:rPr>
            </w:pPr>
            <w:r>
              <w:rPr>
                <w:b/>
                <w:bCs/>
                <w:color w:val="00274C"/>
                <w:position w:val="-2"/>
                <w:sz w:val="20"/>
                <w:szCs w:val="20"/>
                <w:u w:val="none"/>
              </w:rPr>
              <w:t xml:space="preserve">Each control unit is accompanied by its adhesive identification plate.</w:t>
            </w:r>
          </w:p>
          <w:p/>
        </w:tc>
      </w:tr>
      <w:tr>
        <w:trPr>
          <w:trHeight w:val="0" w:hRule="atLeast"/>
        </w:trPr>
        <w:tc>
          <w:tcPr>
            <w:tcW w:w="0" w:type="auto"/>
            <w:gridSpan w:val="2"/>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2.12.4 Engine electrical wiring</w:t>
                  </w:r>
                </w:p>
                <w:p/>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8266385" name="name30526a70a4c1e6c2c" descr="Cap_2_Engine_cables_Full_capacit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Engine_cables_Full_capacity.png"/>
                                <pic:cNvPicPr/>
                              </pic:nvPicPr>
                              <pic:blipFill>
                                <a:blip r:embed="rId25216a70a4c1e6c29" cstate="print"/>
                                <a:stretch>
                                  <a:fillRect/>
                                </a:stretch>
                              </pic:blipFill>
                              <pic:spPr>
                                <a:xfrm>
                                  <a:off x="0" y="0"/>
                                  <a:ext cx="55512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68684398" name="name44246a70a4c1eeaea" descr="Cap_2_Engine_cables_Entry_lev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Engine_cables_Entry_level.png"/>
                                <pic:cNvPicPr/>
                              </pic:nvPicPr>
                              <pic:blipFill>
                                <a:blip r:embed="rId38856a70a4c1eeae7" cstate="print"/>
                                <a:stretch>
                                  <a:fillRect/>
                                </a:stretch>
                              </pic:blipFill>
                              <pic:spPr>
                                <a:xfrm>
                                  <a:off x="0" y="0"/>
                                  <a:ext cx="5551200" cy="4161600"/>
                                </a:xfrm>
                                <a:prstGeom prst="rect">
                                  <a:avLst/>
                                </a:prstGeom>
                                <a:ln w="0">
                                  <a:noFill/>
                                </a:ln>
                              </pic:spPr>
                            </pic:pic>
                          </a:graphicData>
                        </a:graphic>
                      </wp:inline>
                    </w:drawing>
                  </w:r>
                </w:p>
              </w:tc>
            </w:tr>
          </w:tbl>
          <w:p/>
          <w:p/>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Tab. 2.24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RIF.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Vehicle interface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Connector 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Connector 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CANR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Ground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 Connector Alternator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speed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T-MAP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connector 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 pressure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connector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connector 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flow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phase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Diagnosis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Doubble track accelerator connector</w:t>
                  </w:r>
                </w:p>
              </w:tc>
            </w:tr>
          </w:tbl>
          <w:p/>
        </w:tc>
        <w:tc>
          <w:tcPr>
            <w:tcW w:w="0" w:type="auto"/>
            <w:tcMar>
              <w:top w:w="150" w:type="dxa"/>
              <w:left w:w="150" w:type="dxa"/>
              <w:bottom w:w="150" w:type="dxa"/>
              <w:right w:w="150" w:type="dxa"/>
            </w:tcMar>
            <w:vAlign w:val="top"/>
          </w:tcPr>
          <w:p>
            <w:r>
              <w:rPr>
                <w:position w:val="-178"/>
              </w:rPr>
              <w:drawing>
                <wp:inline distT="0" distB="0" distL="0" distR="0">
                  <wp:extent cx="2239200" cy="1188000"/>
                  <wp:effectExtent b="0" l="0" r="0" t="0"/>
                  <wp:docPr id="42453143" name="name97846a70a4c201f6c" descr="Cap_2_ECU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ECU_Connector_Tavola%2520disegno%25201.png"/>
                          <pic:cNvPicPr/>
                        </pic:nvPicPr>
                        <pic:blipFill>
                          <a:blip r:embed="rId94216a70a4c201f6a" cstate="print"/>
                          <a:stretch>
                            <a:fillRect/>
                          </a:stretch>
                        </pic:blipFill>
                        <pic:spPr>
                          <a:xfrm>
                            <a:off x="0" y="0"/>
                            <a:ext cx="2239200" cy="11880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2.12.4.1 Wiring disconnection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All sensor connectors and electronic control devices are sealed.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connectors must be disconnected by means of pressure on tabs </w:t>
            </w:r>
            <w:r>
              <w:rPr>
                <w:b/>
                <w:bCs/>
                <w:color w:val="00274C"/>
                <w:position w:val="-2"/>
                <w:sz w:val="20"/>
                <w:szCs w:val="20"/>
                <w:u w:val="none"/>
              </w:rPr>
              <w:t xml:space="preserve">A</w:t>
            </w:r>
            <w:r>
              <w:rPr>
                <w:color w:val="00274C"/>
                <w:position w:val="-2"/>
                <w:sz w:val="20"/>
                <w:szCs w:val="20"/>
                <w:u w:val="none"/>
              </w:rPr>
              <w:t xml:space="preserve"> or unblock the retainers </w:t>
            </w:r>
            <w:r>
              <w:rPr>
                <w:b/>
                <w:bCs/>
                <w:color w:val="00274C"/>
                <w:position w:val="-2"/>
                <w:sz w:val="20"/>
                <w:szCs w:val="20"/>
                <w:u w:val="none"/>
              </w:rPr>
              <w:t xml:space="preserve">B</w:t>
            </w:r>
            <w:r>
              <w:rPr>
                <w:color w:val="00274C"/>
                <w:position w:val="-2"/>
                <w:sz w:val="20"/>
                <w:szCs w:val="20"/>
                <w:u w:val="none"/>
              </w:rPr>
              <w:t xml:space="preserve"> .</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178"/>
              </w:rPr>
              <w:drawing>
                <wp:inline distT="0" distB="0" distL="0" distR="0">
                  <wp:extent cx="2239200" cy="1188000"/>
                  <wp:effectExtent b="0" l="0" r="0" t="0"/>
                  <wp:docPr id="10369732" name="name37186a70a4c20910a" descr="Cap_2_vehicle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vehicle_Connector_Tavola%2520disegno%25201.png"/>
                          <pic:cNvPicPr/>
                        </pic:nvPicPr>
                        <pic:blipFill>
                          <a:blip r:embed="rId71386a70a4c209108" cstate="print"/>
                          <a:stretch>
                            <a:fillRect/>
                          </a:stretch>
                        </pic:blipFill>
                        <pic:spPr>
                          <a:xfrm>
                            <a:off x="0" y="0"/>
                            <a:ext cx="2239200" cy="11880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r>
              <w:rPr>
                <w:position w:val="-89"/>
              </w:rPr>
              <w:drawing>
                <wp:inline distT="0" distB="0" distL="0" distR="0">
                  <wp:extent cx="2239200" cy="1188000"/>
                  <wp:effectExtent b="0" l="0" r="0" t="0"/>
                  <wp:docPr id="25448072" name="name93696a70a4c20d120" descr="Cap_2_ECU_Connector-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ECU_Connector-02.png"/>
                          <pic:cNvPicPr/>
                        </pic:nvPicPr>
                        <pic:blipFill>
                          <a:blip r:embed="rId26086a70a4c20d11e" cstate="print"/>
                          <a:stretch>
                            <a:fillRect/>
                          </a:stretch>
                        </pic:blipFill>
                        <pic:spPr>
                          <a:xfrm>
                            <a:off x="0" y="0"/>
                            <a:ext cx="2239200" cy="1188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r>
              <w:rPr>
                <w:position w:val="-258"/>
              </w:rPr>
              <w:drawing>
                <wp:inline distT="0" distB="0" distL="0" distR="0">
                  <wp:extent cx="2239200" cy="1677600"/>
                  <wp:effectExtent b="0" l="0" r="0" t="0"/>
                  <wp:docPr id="22593308" name="name25966a70a4c21332b" descr="Cap_2_injector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injector_Connector_Tavola%2520disegno%25201.png"/>
                          <pic:cNvPicPr/>
                        </pic:nvPicPr>
                        <pic:blipFill>
                          <a:blip r:embed="rId47456a70a4c213329" cstate="print"/>
                          <a:stretch>
                            <a:fillRect/>
                          </a:stretch>
                        </pic:blipFill>
                        <pic:spPr>
                          <a:xfrm>
                            <a:off x="0" y="0"/>
                            <a:ext cx="22392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r>
              <w:rPr>
                <w:position w:val="-89"/>
              </w:rPr>
              <w:drawing>
                <wp:inline distT="0" distB="0" distL="0" distR="0">
                  <wp:extent cx="2239200" cy="1188000"/>
                  <wp:effectExtent b="0" l="0" r="0" t="0"/>
                  <wp:docPr id="24947871" name="name98216a70a4c2183fa" descr="Cap_2_T_MAP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T_MAP_Connector_Tavola%2520disegno%25201.png"/>
                          <pic:cNvPicPr/>
                        </pic:nvPicPr>
                        <pic:blipFill>
                          <a:blip r:embed="rId85996a70a4c2183f8" cstate="print"/>
                          <a:stretch>
                            <a:fillRect/>
                          </a:stretch>
                        </pic:blipFill>
                        <pic:spPr>
                          <a:xfrm>
                            <a:off x="0" y="0"/>
                            <a:ext cx="2239200" cy="1188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178"/>
              </w:rPr>
              <w:drawing>
                <wp:inline distT="0" distB="0" distL="0" distR="0">
                  <wp:extent cx="2239200" cy="1188000"/>
                  <wp:effectExtent b="0" l="0" r="0" t="0"/>
                  <wp:docPr id="43672239" name="name69816a70a4c21bcc5" descr="Cap_2_Rail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Rail_Connector_Tavola%2520disegno%25201.png"/>
                          <pic:cNvPicPr/>
                        </pic:nvPicPr>
                        <pic:blipFill>
                          <a:blip r:embed="rId44146a70a4c21bcc3" cstate="print"/>
                          <a:stretch>
                            <a:fillRect/>
                          </a:stretch>
                        </pic:blipFill>
                        <pic:spPr>
                          <a:xfrm>
                            <a:off x="0" y="0"/>
                            <a:ext cx="2239200" cy="11880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r>
              <w:rPr>
                <w:position w:val="-89"/>
              </w:rPr>
              <w:drawing>
                <wp:inline distT="0" distB="0" distL="0" distR="0">
                  <wp:extent cx="2239200" cy="1188000"/>
                  <wp:effectExtent b="0" l="0" r="0" t="0"/>
                  <wp:docPr id="1672219" name="name37656a70a4c21fb9a" descr="Cap_2_Cam_%26_Speed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Cam_%26_Speed_Connector_Tavola%2520disegno%25201.png"/>
                          <pic:cNvPicPr/>
                        </pic:nvPicPr>
                        <pic:blipFill>
                          <a:blip r:embed="rId12596a70a4c21fb98" cstate="print"/>
                          <a:stretch>
                            <a:fillRect/>
                          </a:stretch>
                        </pic:blipFill>
                        <pic:spPr>
                          <a:xfrm>
                            <a:off x="0" y="0"/>
                            <a:ext cx="2239200" cy="1188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178"/>
              </w:rPr>
              <w:drawing>
                <wp:inline distT="0" distB="0" distL="0" distR="0">
                  <wp:extent cx="2239200" cy="1188000"/>
                  <wp:effectExtent b="0" l="0" r="0" t="0"/>
                  <wp:docPr id="55628776" name="name40036a70a4c2232bc" descr="Cap_2_Coolant_Temp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Coolant_Temp_Connector_Tavola%2520disegno%25201.png"/>
                          <pic:cNvPicPr/>
                        </pic:nvPicPr>
                        <pic:blipFill>
                          <a:blip r:embed="rId61806a70a4c2232ba" cstate="print"/>
                          <a:stretch>
                            <a:fillRect/>
                          </a:stretch>
                        </pic:blipFill>
                        <pic:spPr>
                          <a:xfrm>
                            <a:off x="0" y="0"/>
                            <a:ext cx="2239200" cy="11880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r>
              <w:rPr>
                <w:position w:val="-89"/>
              </w:rPr>
              <w:drawing>
                <wp:inline distT="0" distB="0" distL="0" distR="0">
                  <wp:extent cx="2239200" cy="1188000"/>
                  <wp:effectExtent b="0" l="0" r="0" t="0"/>
                  <wp:docPr id="27016060" name="name95786a70a4c22741b" descr="Cap_2_Oil_Switch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Oil_Switch_Connector_Tavola%2520disegno%25201.png"/>
                          <pic:cNvPicPr/>
                        </pic:nvPicPr>
                        <pic:blipFill>
                          <a:blip r:embed="rId60756a70a4c227419" cstate="print"/>
                          <a:stretch>
                            <a:fillRect/>
                          </a:stretch>
                        </pic:blipFill>
                        <pic:spPr>
                          <a:xfrm>
                            <a:off x="0" y="0"/>
                            <a:ext cx="2239200" cy="1188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Sensors and switches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 Revolution sensor on target wheel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Speed sensor </w:t>
            </w:r>
            <w:r>
              <w:rPr>
                <w:b/>
                <w:bCs/>
                <w:color w:val="00274C"/>
                <w:position w:val="-2"/>
                <w:sz w:val="20"/>
                <w:szCs w:val="20"/>
                <w:u w:val="none"/>
              </w:rPr>
              <w:t xml:space="preserve">A</w:t>
            </w:r>
            <w:r>
              <w:rPr>
                <w:color w:val="00274C"/>
                <w:position w:val="-2"/>
                <w:sz w:val="20"/>
                <w:szCs w:val="20"/>
                <w:u w:val="none"/>
              </w:rPr>
              <w:t xml:space="preserve"> is situated on the crankcase.
</w:t>
            </w:r>
          </w:p>
          <w:p>
            <w:pPr>
              <w:widowControl w:val="on"/>
              <w:pBdr/>
              <w:spacing w:before="0" w:after="0" w:line="262" w:lineRule="auto"/>
              <w:ind w:left="0" w:right="0"/>
              <w:jc w:val="left"/>
              <w:textAlignment w:val="center"/>
            </w:pPr>
            <w:r>
              <w:rPr>
                <w:color w:val="00274C"/>
                <w:position w:val="-2"/>
                <w:sz w:val="20"/>
                <w:szCs w:val="20"/>
                <w:u w:val="none"/>
              </w:rPr>
              <w:br/>
              <w:t xml:space="preserve">The sensor detects the signal from the target wheel </w:t>
            </w:r>
            <w:r>
              <w:rPr>
                <w:b/>
                <w:bCs/>
                <w:color w:val="00274C"/>
                <w:position w:val="-2"/>
                <w:sz w:val="20"/>
                <w:szCs w:val="20"/>
                <w:u w:val="none"/>
              </w:rPr>
              <w:t xml:space="preserve">B</w:t>
            </w:r>
            <w:r>
              <w:rPr>
                <w:color w:val="00274C"/>
                <w:position w:val="-2"/>
                <w:sz w:val="20"/>
                <w:szCs w:val="20"/>
                <w:u w:val="none"/>
              </w:rPr>
              <w:t xml:space="preserve">  situated on the flywheel. It sends it to the ECU as an analogical signal.</w:t>
            </w:r>
          </w:p>
          <w:p>
            <w:pPr>
              <w:widowControl w:val="on"/>
              <w:pBdr/>
              <w:spacing w:before="0" w:after="0" w:line="262" w:lineRule="auto"/>
              <w:ind w:left="0" w:right="0"/>
              <w:jc w:val="left"/>
              <w:textAlignment w:val="center"/>
            </w:pPr>
            <w:r>
              <w:rPr>
                <w:color w:val="00274C"/>
                <w:position w:val="-2"/>
                <w:sz w:val="20"/>
                <w:szCs w:val="20"/>
                <w:u w:val="none"/>
              </w:rPr>
              <w:br/>
              <w:t xml:space="preserve">The sensor sends and analogue signal to the ECU.</w:t>
            </w:r>
          </w:p>
          <w:p>
            <w:pPr>
              <w:widowControl w:val="on"/>
              <w:pBdr/>
              <w:spacing w:before="0" w:after="0" w:line="262" w:lineRule="auto"/>
              <w:ind w:left="0" w:right="0"/>
              <w:jc w:val="left"/>
              <w:textAlignment w:val="center"/>
            </w:pPr>
            <w:r>
              <w:rPr>
                <w:color w:val="00274C"/>
                <w:position w:val="-2"/>
                <w:sz w:val="20"/>
                <w:szCs w:val="20"/>
                <w:u w:val="none"/>
              </w:rPr>
              <w:t xml:space="preserve">The sensor produces a 5V square wave signal having a Hall effect while the flywheel in rotation detects its position and speed.</w:t>
            </w:r>
          </w:p>
          <w:p>
            <w:pPr>
              <w:widowControl w:val="on"/>
              <w:pBdr/>
              <w:spacing w:before="0" w:after="0" w:line="262" w:lineRule="auto"/>
              <w:ind w:left="0" w:right="0"/>
              <w:jc w:val="left"/>
              <w:textAlignment w:val="center"/>
            </w:pPr>
            <w:r>
              <w:rPr>
                <w:color w:val="00274C"/>
                <w:position w:val="-2"/>
                <w:sz w:val="20"/>
                <w:szCs w:val="20"/>
                <w:u w:val="none"/>
              </w:rPr>
              <w:t xml:space="preserve">The data sent by this sensor enables the ECU to pilot fuel anticipation injection for each piston.</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9984015" name="name67296a70a4c22cdbe" descr="Cap_2_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29.png"/>
                          <pic:cNvPicPr/>
                        </pic:nvPicPr>
                        <pic:blipFill>
                          <a:blip r:embed="rId48346a70a4c22cdbc"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2.13.2 Camshaft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Camshaft sensor </w:t>
            </w:r>
            <w:r>
              <w:rPr>
                <w:b/>
                <w:bCs/>
                <w:color w:val="00274C"/>
                <w:position w:val="-2"/>
                <w:sz w:val="20"/>
                <w:szCs w:val="20"/>
                <w:u w:val="none"/>
              </w:rPr>
              <w:t xml:space="preserve">C</w:t>
            </w:r>
            <w:r>
              <w:rPr>
                <w:color w:val="00274C"/>
                <w:position w:val="-2"/>
                <w:sz w:val="20"/>
                <w:szCs w:val="20"/>
                <w:u w:val="none"/>
              </w:rPr>
              <w:t xml:space="preserve"> is situated on the timing system carter.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purpose of the camshaft sensor </w:t>
            </w:r>
            <w:r>
              <w:rPr>
                <w:b/>
                <w:bCs/>
                <w:color w:val="00274C"/>
                <w:position w:val="-2"/>
                <w:sz w:val="20"/>
                <w:szCs w:val="20"/>
                <w:u w:val="none"/>
              </w:rPr>
              <w:t xml:space="preserve">C</w:t>
            </w:r>
            <w:r>
              <w:rPr>
                <w:color w:val="00274C"/>
                <w:position w:val="-2"/>
                <w:sz w:val="20"/>
                <w:szCs w:val="20"/>
                <w:u w:val="none"/>
              </w:rPr>
              <w:t xml:space="preserve"> is to identify the position of the Camshaft control gear </w:t>
            </w:r>
            <w:r>
              <w:rPr>
                <w:b/>
                <w:bCs/>
                <w:color w:val="00274C"/>
                <w:position w:val="-2"/>
                <w:sz w:val="20"/>
                <w:szCs w:val="20"/>
                <w:u w:val="none"/>
              </w:rPr>
              <w:t xml:space="preserve">D</w:t>
            </w:r>
            <w:r>
              <w:rPr>
                <w:color w:val="00274C"/>
                <w:position w:val="-2"/>
                <w:sz w:val="20"/>
                <w:szCs w:val="20"/>
                <w:u w:val="none"/>
              </w:rPr>
              <w:t xml:space="preserve"> with respect to the engine shaft and consequently the position of the pistons with respect to the T.D.C. The sensor produces a 5V square wave signal having a Hall effect while the camshaft in rotation detects the phases of the 4 strokes of the 1st cylinder. As a consequence, ECU by means of internal calculations, also recognises the phases of the other cylinders.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data sent by this sensor enables the ECU to pilot fuel anticipation injection for each piston.</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15087528" name="name85776a70a4c2365e8" descr="Cap_2_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0.png"/>
                          <pic:cNvPicPr/>
                        </pic:nvPicPr>
                        <pic:blipFill>
                          <a:blip r:embed="rId39776a70a4c2365e6"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2.13.3 T-MAP sensor</w:t>
            </w:r>
          </w:p>
          <w:p/>
          <w:p/>
          <w:p>
            <w:pPr>
              <w:widowControl w:val="on"/>
              <w:pBdr/>
              <w:spacing w:before="0" w:after="0" w:line="262" w:lineRule="auto"/>
              <w:ind w:left="0" w:right="0"/>
              <w:jc w:val="left"/>
              <w:textAlignment w:val="center"/>
            </w:pPr>
            <w:r>
              <w:rPr>
                <w:color w:val="00274C"/>
                <w:position w:val="-2"/>
                <w:sz w:val="20"/>
                <w:szCs w:val="20"/>
                <w:u w:val="none"/>
              </w:rPr>
              <w:t xml:space="preserve">The T-MAP </w:t>
            </w:r>
            <w:r>
              <w:rPr>
                <w:b/>
                <w:bCs/>
                <w:color w:val="00274C"/>
                <w:position w:val="-2"/>
                <w:sz w:val="20"/>
                <w:szCs w:val="20"/>
                <w:u w:val="none"/>
              </w:rPr>
              <w:t xml:space="preserve">F</w:t>
            </w:r>
            <w:r>
              <w:rPr>
                <w:color w:val="00274C"/>
                <w:position w:val="-2"/>
                <w:sz w:val="20"/>
                <w:szCs w:val="20"/>
                <w:u w:val="none"/>
              </w:rPr>
              <w:t xml:space="preserve"> sensor is situated on the intake manifold. It detects the input pressure in the intake manifold by means of electrical voltage variation and the air temperature by means of an electrical resistor.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sensor sends signals to the ECU, which determines the values and modifies the injection strokes.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2.35</w:t>
            </w:r>
            <w:r>
              <w:rPr>
                <w:color w:val="00274C"/>
                <w:position w:val="-2"/>
                <w:sz w:val="20"/>
                <w:szCs w:val="20"/>
                <w:u w:val="none"/>
              </w:rPr>
              <w:t xml:space="preserve">  reports the electrical resistor values according to the intake air temperature.</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 </w:t>
            </w:r>
            <w:r>
              <w:rPr>
                <w:b/>
                <w:bCs/>
                <w:color w:val="00274C"/>
                <w:position w:val="-2"/>
                <w:sz w:val="20"/>
                <w:szCs w:val="20"/>
                <w:u w:val="none"/>
              </w:rPr>
              <w:t xml:space="preserve">R</w:t>
            </w:r>
            <w:r>
              <w:rPr>
                <w:color w:val="00274C"/>
                <w:position w:val="-2"/>
                <w:sz w:val="20"/>
                <w:szCs w:val="20"/>
                <w:u w:val="none"/>
              </w:rPr>
              <w:t xml:space="preserve"> indicates the pin where it is possible to measure electrical resistance.</w:t>
            </w:r>
          </w:p>
          <w:p>
            <w:pPr>
              <w:widowControl w:val="on"/>
              <w:pBdr/>
              <w:spacing w:before="0" w:after="0" w:line="262" w:lineRule="auto"/>
              <w:ind w:left="0" w:right="0"/>
              <w:jc w:val="left"/>
              <w:textAlignment w:val="center"/>
            </w:pPr>
            <w:r>
              <w:rPr>
                <w:b/>
                <w:bCs/>
                <w:color w:val="00274C"/>
                <w:position w:val="-2"/>
                <w:sz w:val="20"/>
                <w:szCs w:val="20"/>
                <w:u w:val="none"/>
              </w:rPr>
              <w:br/>
              <w:t xml:space="preserve">Tab 2.25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23475 - 25945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5370 - 5935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1900 - 2100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772 - 854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177 - 195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(248)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107 - 119</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47808432" name="name21366a70a4c240033" descr="Cap_2_31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1_Tavola%2520disegno%25201.png"/>
                          <pic:cNvPicPr/>
                        </pic:nvPicPr>
                        <pic:blipFill>
                          <a:blip r:embed="rId19726a70a4c240030"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2.13.4 Common Rail pressure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Fuel pressure sensor </w:t>
            </w:r>
            <w:r>
              <w:rPr>
                <w:b/>
                <w:bCs/>
                <w:color w:val="00274C"/>
                <w:position w:val="-2"/>
                <w:sz w:val="20"/>
                <w:szCs w:val="20"/>
                <w:u w:val="none"/>
              </w:rPr>
              <w:t xml:space="preserve">G</w:t>
            </w:r>
            <w:r>
              <w:rPr>
                <w:color w:val="00274C"/>
                <w:position w:val="-2"/>
                <w:sz w:val="20"/>
                <w:szCs w:val="20"/>
                <w:u w:val="none"/>
              </w:rPr>
              <w:t xml:space="preserve"> assembled on the Common Rail, detects the fuel pressure inside it by means of electrical voltage variation.</w:t>
            </w:r>
            <w:r>
              <w:rPr>
                <w:color w:val="00274C"/>
                <w:position w:val="-2"/>
                <w:sz w:val="20"/>
                <w:szCs w:val="20"/>
                <w:u w:val="none"/>
              </w:rPr>
              <w:br/>
              <w:t xml:space="preserve">Depending on the signal sent, ECU manages the fuel intake valve on the injection pump and, if necessary, modifies the injection strokes.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92791632" name="name80756a70a4c2488fe" descr="Cap_2_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2.png"/>
                          <pic:cNvPicPr/>
                        </pic:nvPicPr>
                        <pic:blipFill>
                          <a:blip r:embed="rId51156a70a4c2488fc"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2.13.5 Oil pressure switch</w:t>
            </w:r>
            <w:r>
              <w:rPr>
                <w:color w:val="00274C"/>
                <w:position w:val="-2"/>
                <w:sz w:val="20"/>
                <w:szCs w:val="20"/>
                <w:u w:val="none"/>
              </w:rPr>
              <w:br/>
              <w:br/>
              <w:t xml:space="preserve">Oil pressure switch </w:t>
            </w:r>
            <w:r>
              <w:rPr>
                <w:b/>
                <w:bCs/>
                <w:color w:val="00274C"/>
                <w:position w:val="-2"/>
                <w:sz w:val="20"/>
                <w:szCs w:val="20"/>
                <w:u w:val="none"/>
              </w:rPr>
              <w:t xml:space="preserve">N</w:t>
            </w:r>
            <w:r>
              <w:rPr>
                <w:color w:val="00274C"/>
                <w:position w:val="-2"/>
                <w:sz w:val="20"/>
                <w:szCs w:val="20"/>
                <w:u w:val="none"/>
              </w:rPr>
              <w:t xml:space="preserve"> is assembled on the crankcase near to the injection pump.</w:t>
            </w:r>
            <w:r>
              <w:rPr>
                <w:color w:val="00274C"/>
                <w:position w:val="-2"/>
                <w:sz w:val="20"/>
                <w:szCs w:val="20"/>
                <w:u w:val="none"/>
              </w:rPr>
              <w:br/>
              <w:br/>
              <w:t xml:space="preserve">It is a N/C sensor, calibrated at 0.6 bar ± 0.1 bar.</w:t>
            </w:r>
            <w:r>
              <w:rPr>
                <w:color w:val="00274C"/>
                <w:position w:val="-2"/>
                <w:sz w:val="20"/>
                <w:szCs w:val="20"/>
                <w:u w:val="none"/>
              </w:rPr>
              <w:br/>
              <w:br/>
              <w:t xml:space="preserve">With oil low pressure the sensor closes the electrical circuit and the warning lamp in the panel board switches on.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17071923" name="name46606a70a4c2506c5" descr="Cap_2_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3.png"/>
                          <pic:cNvPicPr/>
                        </pic:nvPicPr>
                        <pic:blipFill>
                          <a:blip r:embed="rId90066a70a4c2506c3"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2.13.6 Coolant temperature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w:t>
            </w:r>
            <w:r>
              <w:rPr>
                <w:b/>
                <w:bCs/>
                <w:color w:val="00274C"/>
                <w:position w:val="-2"/>
                <w:sz w:val="20"/>
                <w:szCs w:val="20"/>
                <w:u w:val="none"/>
              </w:rPr>
              <w:t xml:space="preserve">P</w:t>
            </w:r>
            <w:r>
              <w:rPr>
                <w:color w:val="00274C"/>
                <w:position w:val="-2"/>
                <w:sz w:val="20"/>
                <w:szCs w:val="20"/>
                <w:u w:val="none"/>
              </w:rPr>
              <w:t xml:space="preserve"> coolant temperature sensor of the coolant circuit is applied to the cylinder head on the side of the thermostatic valve. 
</w:t>
            </w:r>
          </w:p>
          <w:p>
            <w:pPr>
              <w:widowControl w:val="on"/>
              <w:pBdr/>
              <w:spacing w:before="0" w:after="0" w:line="262" w:lineRule="auto"/>
              <w:ind w:left="0" w:right="0"/>
              <w:jc w:val="left"/>
              <w:textAlignment w:val="center"/>
            </w:pPr>
            <w:r>
              <w:rPr>
                <w:color w:val="00274C"/>
                <w:position w:val="-2"/>
                <w:sz w:val="20"/>
                <w:szCs w:val="20"/>
                <w:u w:val="none"/>
              </w:rPr>
              <w:t xml:space="preserve">It is used by the ECU in order to obtain information regarding the coolant temperature.</w:t>
            </w:r>
          </w:p>
          <w:p/>
          <w:p/>
          <w:p>
            <w:pPr>
              <w:widowControl w:val="on"/>
              <w:pBdr/>
              <w:spacing w:before="0" w:after="0" w:line="262" w:lineRule="auto"/>
              <w:ind w:left="0" w:right="0"/>
              <w:jc w:val="left"/>
              <w:textAlignment w:val="center"/>
            </w:pPr>
            <w:r>
              <w:rPr>
                <w:b/>
                <w:bCs/>
                <w:color w:val="00274C"/>
                <w:position w:val="-2"/>
                <w:sz w:val="20"/>
                <w:szCs w:val="20"/>
                <w:u w:val="none"/>
              </w:rPr>
              <w:t xml:space="preserve">2.26</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CHARACTERISTICS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Temperature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min 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max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38720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49720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5669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6407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98.8</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73719951" name="name84026a70a4c257ee2" descr="Cap_2_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4.png"/>
                          <pic:cNvPicPr/>
                        </pic:nvPicPr>
                        <pic:blipFill>
                          <a:blip r:embed="rId10246a70a4c257edf" cstate="print"/>
                          <a:stretch>
                            <a:fillRect/>
                          </a:stretch>
                        </pic:blipFill>
                        <pic:spPr>
                          <a:xfrm>
                            <a:off x="0" y="0"/>
                            <a:ext cx="2239200" cy="1684800"/>
                          </a:xfrm>
                          <a:prstGeom prst="rect">
                            <a:avLst/>
                          </a:prstGeom>
                          <a:ln w="0">
                            <a:noFill/>
                          </a:ln>
                        </pic:spPr>
                      </pic:pic>
                    </a:graphicData>
                  </a:graphic>
                </wp:inline>
              </w:drawing>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2.13.7 </w:t>
            </w:r>
            <w:r>
              <w:rPr>
                <w:color w:val="00274C"/>
                <w:position w:val="-2"/>
                <w:sz w:val="20"/>
                <w:szCs w:val="20"/>
                <w:u w:val="none"/>
              </w:rPr>
              <w:t xml:space="preserve"> </w:t>
            </w:r>
            <w:r>
              <w:rPr>
                <w:b/>
                <w:bCs/>
                <w:color w:val="00274C"/>
                <w:position w:val="-2"/>
                <w:sz w:val="20"/>
                <w:szCs w:val="20"/>
                <w:u w:val="none"/>
              </w:rPr>
              <w:t xml:space="preserve">Air cleaner clogging switch</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color w:val="00274C"/>
                <w:position w:val="-2"/>
                <w:sz w:val="20"/>
                <w:szCs w:val="20"/>
                <w:u w:val="none"/>
              </w:rPr>
              <w:br/>
              <w:br/>
              <w:t xml:space="preserve"> The switch is assembled on the air cleaner. When the filter is clogged, it sends a signal to the panel.</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88610591" name="name16326a70a4c25bfc2" descr="Cap_2_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5.png"/>
                          <pic:cNvPicPr/>
                        </pic:nvPicPr>
                        <pic:blipFill>
                          <a:blip r:embed="rId10496a70a4c25bfc0"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Electrical components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vMerge w:val="restart"/>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2.14.1 Alternator</w:t>
            </w:r>
            <w:r>
              <w:rPr>
                <w:color w:val="00274C"/>
                <w:position w:val="-2"/>
                <w:sz w:val="20"/>
                <w:szCs w:val="20"/>
                <w:u w:val="none"/>
              </w:rPr>
              <w:br/>
              <w:br/>
              <w:t xml:space="preserve">Externally controlled by the crankshaft by means of a belt.</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12V-45A</w:t>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7207905" name="name38856a70a4c2613a8" descr="Cap_2_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6.png"/>
                          <pic:cNvPicPr/>
                        </pic:nvPicPr>
                        <pic:blipFill>
                          <a:blip r:embed="rId85996a70a4c2613a6"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12V-80A</w:t>
            </w:r>
          </w:p>
          <w:p>
            <w:pPr>
              <w:widowControl w:val="on"/>
              <w:pBdr/>
              <w:spacing w:before="0" w:after="0" w:line="262" w:lineRule="auto"/>
              <w:ind w:left="0" w:right="0"/>
              <w:jc w:val="left"/>
              <w:textAlignment w:val="center"/>
            </w:pPr>
            <w:r>
              <w:rPr>
                <w:color w:val="00274C"/>
                <w:position w:val="-2"/>
                <w:sz w:val="20"/>
                <w:szCs w:val="20"/>
                <w:u w:val="none"/>
              </w:rPr>
              <w:t xml:space="preserve">12V-100A</w:t>
            </w:r>
          </w:p>
          <w:p>
            <w:pPr>
              <w:widowControl w:val="on"/>
              <w:pBdr/>
              <w:spacing w:before="0" w:after="0" w:line="262" w:lineRule="auto"/>
              <w:ind w:left="0" w:right="0"/>
              <w:jc w:val="left"/>
              <w:textAlignment w:val="center"/>
            </w:pPr>
            <w:r>
              <w:rPr>
                <w:position w:val="-129"/>
              </w:rPr>
              <w:drawing>
                <wp:inline distT="0" distB="0" distL="0" distR="0">
                  <wp:extent cx="2239200" cy="1684800"/>
                  <wp:effectExtent b="0" l="0" r="0" t="0"/>
                  <wp:docPr id="85088257" name="name52076a70a4c268e31" descr="Cap_2_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7.png"/>
                          <pic:cNvPicPr/>
                        </pic:nvPicPr>
                        <pic:blipFill>
                          <a:blip r:embed="rId31226a70a4c268e2e"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2.14.2 Starter Motor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201"/>
              </w:numPr>
              <w:spacing w:before="0" w:after="0" w:line="262" w:lineRule="auto"/>
              <w:jc w:val="left"/>
              <w:rPr>
                <w:color w:val="00274C"/>
                <w:sz w:val="20"/>
                <w:szCs w:val="20"/>
              </w:rPr>
            </w:pPr>
            <w:r>
              <w:rPr>
                <w:color w:val="00274C"/>
                <w:position w:val="-2"/>
                <w:sz w:val="20"/>
                <w:szCs w:val="20"/>
                <w:u w:val="none"/>
              </w:rPr>
              <w:t xml:space="preserve">Type Bosch 12 V</w:t>
            </w:r>
          </w:p>
          <w:p>
            <w:pPr>
              <w:numPr>
                <w:ilvl w:val="0"/>
                <w:numId w:val="24201"/>
              </w:numPr>
              <w:spacing w:before="0" w:after="0" w:line="262" w:lineRule="auto"/>
              <w:jc w:val="left"/>
              <w:rPr>
                <w:color w:val="00274C"/>
                <w:sz w:val="20"/>
                <w:szCs w:val="20"/>
              </w:rPr>
            </w:pPr>
            <w:r>
              <w:rPr>
                <w:color w:val="00274C"/>
                <w:position w:val="-2"/>
                <w:sz w:val="20"/>
                <w:szCs w:val="20"/>
                <w:u w:val="none"/>
              </w:rPr>
              <w:t xml:space="preserve">Potenza 3.2 kW</w:t>
            </w:r>
          </w:p>
          <w:p>
            <w:pPr>
              <w:numPr>
                <w:ilvl w:val="0"/>
                <w:numId w:val="24201"/>
              </w:numPr>
              <w:spacing w:before="0" w:after="0" w:line="262" w:lineRule="auto"/>
              <w:jc w:val="left"/>
              <w:rPr>
                <w:color w:val="00274C"/>
                <w:sz w:val="20"/>
                <w:szCs w:val="20"/>
              </w:rPr>
            </w:pPr>
            <w:r>
              <w:rPr>
                <w:color w:val="00274C"/>
                <w:position w:val="-2"/>
                <w:sz w:val="20"/>
                <w:szCs w:val="20"/>
                <w:u w:val="none"/>
              </w:rPr>
              <w:t xml:space="preserve">Anticlockwise rotation (seen from timing system side)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2744903" name="name33776a70a4c2706f5" descr="Cap_2_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8.png"/>
                          <pic:cNvPicPr/>
                        </pic:nvPicPr>
                        <pic:blipFill>
                          <a:blip r:embed="rId11716a70a4c2706f3"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2.14.3 Glow plugs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Glow plugs  </w:t>
            </w:r>
            <w:r>
              <w:rPr>
                <w:b/>
                <w:bCs/>
                <w:color w:val="00274C"/>
                <w:position w:val="-2"/>
                <w:sz w:val="20"/>
                <w:szCs w:val="20"/>
                <w:u w:val="none"/>
              </w:rPr>
              <w:t xml:space="preserve">A</w:t>
            </w:r>
            <w:r>
              <w:rPr>
                <w:color w:val="00274C"/>
                <w:position w:val="-2"/>
                <w:sz w:val="20"/>
                <w:szCs w:val="20"/>
                <w:u w:val="none"/>
              </w:rPr>
              <w:t xml:space="preserve">  are located on the engine head, at low temperature the glow plugs will activate heating the prechamber </w:t>
            </w:r>
            <w:r>
              <w:rPr>
                <w:b/>
                <w:bCs/>
                <w:color w:val="00274C"/>
                <w:position w:val="-2"/>
                <w:sz w:val="20"/>
                <w:szCs w:val="20"/>
                <w:u w:val="none"/>
              </w:rPr>
              <w:t xml:space="preserve">B</w:t>
            </w:r>
            <w:r>
              <w:rPr>
                <w:color w:val="00274C"/>
                <w:position w:val="-2"/>
                <w:sz w:val="20"/>
                <w:szCs w:val="20"/>
                <w:u w:val="none"/>
              </w:rPr>
              <w:t xml:space="preserve"> facilitating the fuel combustion sprayed by the injectors </w:t>
            </w:r>
            <w:r>
              <w:rPr>
                <w:b/>
                <w:bCs/>
                <w:color w:val="00274C"/>
                <w:position w:val="-2"/>
                <w:sz w:val="20"/>
                <w:szCs w:val="20"/>
                <w:u w:val="none"/>
              </w:rPr>
              <w:t xml:space="preserve">C</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11747454" name="name10966a70a4c279627" descr="Cap_2_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9.png"/>
                          <pic:cNvPicPr/>
                        </pic:nvPicPr>
                        <pic:blipFill>
                          <a:blip r:embed="rId28516a70a4c279624"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2.14.4 Electric fuel pump (optional)</w:t>
            </w:r>
          </w:p>
          <w:p/>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electric pump is located before the fuel filter. </w:t>
            </w:r>
          </w:p>
          <w:p>
            <w:pPr>
              <w:widowControl w:val="on"/>
              <w:pBdr/>
              <w:spacing w:before="0" w:after="0" w:line="262" w:lineRule="auto"/>
              <w:ind w:left="0" w:right="0"/>
              <w:jc w:val="left"/>
              <w:textAlignment w:val="center"/>
            </w:pPr>
            <w:r>
              <w:rPr>
                <w:b/>
                <w:bCs/>
                <w:color w:val="00274C"/>
                <w:position w:val="-2"/>
                <w:sz w:val="20"/>
                <w:szCs w:val="20"/>
                <w:u w:val="none"/>
              </w:rPr>
              <w:br/>
              <w:br/>
              <w:br/>
              <w:t xml:space="preserve">2.27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connection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Pump Prefilter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Ingoing fitting (IN) from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OUT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Outgoing fitting (out) to fuel filter</w:t>
                  </w:r>
                </w:p>
              </w:tc>
            </w:tr>
          </w:tbl>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60.56 L/h @ 0.41 bar</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91928698" name="name49906a70a4c27ef12" descr="Cap_2_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0.png"/>
                          <pic:cNvPicPr/>
                        </pic:nvPicPr>
                        <pic:blipFill>
                          <a:blip r:embed="rId93166a70a4c27ef10"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Timing system and tappets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timing system is equipped with hydraulic tappets that automatically recover the operation of the rocker rods assembly.</w:t>
            </w:r>
            <w:r>
              <w:rPr>
                <w:color w:val="00274C"/>
                <w:position w:val="-2"/>
                <w:sz w:val="20"/>
                <w:szCs w:val="20"/>
                <w:u w:val="none"/>
              </w:rPr>
              <w:br/>
              <w:t xml:space="preserve">No registration is therefore required.</w:t>
            </w:r>
          </w:p>
          <w:p/>
          <w:p/>
          <w:p>
            <w:pPr>
              <w:widowControl w:val="on"/>
              <w:pBdr/>
              <w:spacing w:before="0" w:after="0" w:line="240" w:lineRule="auto"/>
              <w:ind w:left="0" w:right="0"/>
              <w:jc w:val="left"/>
            </w:pPr>
            <w:r>
              <w:rPr>
                <w:b/>
                <w:bCs/>
                <w:color w:val="00274C"/>
                <w:position w:val="-2"/>
                <w:sz w:val="20"/>
                <w:szCs w:val="20"/>
                <w:u w:val="none"/>
              </w:rPr>
              <w:t xml:space="preserve">2.15.1 Components identification</w:t>
            </w:r>
            <w:r>
              <w:rPr>
                <w:position w:val="-329"/>
              </w:rPr>
              <w:drawing>
                <wp:inline distT="0" distB="0" distL="0" distR="0">
                  <wp:extent cx="5551200" cy="4161600"/>
                  <wp:effectExtent b="0" l="0" r="0" t="0"/>
                  <wp:docPr id="52246197" name="name15056a70a4c28912a" descr="Cap_2_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1.png"/>
                          <pic:cNvPicPr/>
                        </pic:nvPicPr>
                        <pic:blipFill>
                          <a:blip r:embed="rId64666a70a4c289127" cstate="print"/>
                          <a:stretch>
                            <a:fillRect/>
                          </a:stretch>
                        </pic:blipFill>
                        <pic:spPr>
                          <a:xfrm>
                            <a:off x="0" y="0"/>
                            <a:ext cx="5551200" cy="4161600"/>
                          </a:xfrm>
                          <a:prstGeom prst="rect">
                            <a:avLst/>
                          </a:prstGeom>
                          <a:ln w="0">
                            <a:noFill/>
                          </a:ln>
                        </pic:spPr>
                      </pic:pic>
                    </a:graphicData>
                  </a:graphic>
                </wp:inline>
              </w:drawing>
            </w:r>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2.28</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control rod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 camshaft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valves camshaft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Idle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95542763" name="name26276a70a4c28fdec" descr="Cap_2_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2.png"/>
                          <pic:cNvPicPr/>
                        </pic:nvPicPr>
                        <pic:blipFill>
                          <a:blip r:embed="rId35856a70a4c28fdea"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528"/>
              </w:rPr>
              <w:drawing>
                <wp:inline distT="0" distB="0" distL="0" distR="0">
                  <wp:extent cx="2239200" cy="3355200"/>
                  <wp:effectExtent b="0" l="0" r="0" t="0"/>
                  <wp:docPr id="55110533" name="name34136a70a4c297055" descr="Cap_2_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3.png"/>
                          <pic:cNvPicPr/>
                        </pic:nvPicPr>
                        <pic:blipFill>
                          <a:blip r:embed="rId88046a70a4c297052" cstate="print"/>
                          <a:stretch>
                            <a:fillRect/>
                          </a:stretch>
                        </pic:blipFill>
                        <pic:spPr>
                          <a:xfrm>
                            <a:off x="0" y="0"/>
                            <a:ext cx="2239200" cy="33552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2.15.2 Rocker arm pin</w:t>
            </w:r>
            <w:r>
              <w:rPr>
                <w:b/>
                <w:bCs/>
                <w:color w:val="00274C"/>
                <w:position w:val="-2"/>
                <w:sz w:val="20"/>
                <w:szCs w:val="20"/>
                <w:u w:val="none"/>
              </w:rPr>
              <w:br/>
              <w:br/>
              <w:t xml:space="preserve">2.29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distancing spring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rocker arm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rocker arm</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85262958" name="name10626a70a4c29decc" descr="Cap_2_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4.png"/>
                          <pic:cNvPicPr/>
                        </pic:nvPicPr>
                        <pic:blipFill>
                          <a:blip r:embed="rId79226a70a4c29deca"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2.15.3 Rocker arms</w:t>
            </w:r>
            <w:r>
              <w:rPr>
                <w:b/>
                <w:bCs/>
                <w:color w:val="00274C"/>
                <w:position w:val="-2"/>
                <w:sz w:val="20"/>
                <w:szCs w:val="20"/>
                <w:u w:val="none"/>
              </w:rPr>
              <w:br/>
              <w:br/>
              <w:t xml:space="preserve">2.30</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flow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 oil refill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69591931" name="name41276a70a4c2a7345" descr="Cap_2_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5.png"/>
                          <pic:cNvPicPr/>
                        </pic:nvPicPr>
                        <pic:blipFill>
                          <a:blip r:embed="rId30706a70a4c2a7342"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2.15.4 Hydraulic tappets</w:t>
            </w:r>
            <w:r>
              <w:rPr>
                <w:b/>
                <w:bCs/>
                <w:color w:val="00274C"/>
                <w:position w:val="-2"/>
                <w:sz w:val="20"/>
                <w:szCs w:val="20"/>
                <w:u w:val="none"/>
              </w:rPr>
              <w:br/>
              <w:br/>
              <w:t xml:space="preserve">2.31</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Hight pressure chamber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 oil refill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Retaining 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Piston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Unidirectional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Tappet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Spring</w:t>
                  </w:r>
                </w:p>
              </w:tc>
            </w:tr>
          </w:tbl>
          <w:p/>
          <w:p/>
          <w:p/>
          <w:p>
            <w:pPr>
              <w:widowControl w:val="on"/>
              <w:pBdr/>
              <w:spacing w:before="0" w:after="0" w:line="240" w:lineRule="auto"/>
              <w:ind w:left="0" w:right="0"/>
              <w:jc w:val="left"/>
            </w:pPr>
            <w:r>
              <w:rPr>
                <w:b/>
                <w:bCs/>
                <w:color w:val="00274C"/>
                <w:position w:val="-2"/>
                <w:sz w:val="20"/>
                <w:szCs w:val="20"/>
                <w:u w:val="none"/>
              </w:rPr>
              <w:t xml:space="preserve">2.15.4.1 Hydraulic tappet operation</w:t>
            </w:r>
            <w:r>
              <w:rPr>
                <w:color w:val="00274C"/>
                <w:position w:val="-2"/>
                <w:sz w:val="20"/>
                <w:szCs w:val="20"/>
                <w:u w:val="none"/>
              </w:rPr>
              <w:br/>
              <w:br/>
              <w:t xml:space="preserve">The operating principle of the hydraulic tappet is based on the incompressibility of the liquids and on controlled leakage.</w:t>
            </w:r>
            <w:r>
              <w:rPr>
                <w:color w:val="00274C"/>
                <w:position w:val="-2"/>
                <w:sz w:val="20"/>
                <w:szCs w:val="20"/>
                <w:u w:val="none"/>
              </w:rPr>
              <w:br/>
              <w:br/>
              <w:t xml:space="preserve">The oil under pressure enters the tappet chamber </w:t>
            </w:r>
            <w:r>
              <w:rPr>
                <w:b/>
                <w:bCs/>
                <w:color w:val="00274C"/>
                <w:position w:val="-2"/>
                <w:sz w:val="20"/>
                <w:szCs w:val="20"/>
                <w:u w:val="none"/>
              </w:rPr>
              <w:t xml:space="preserve">A</w:t>
            </w:r>
            <w:r>
              <w:rPr>
                <w:color w:val="00274C"/>
                <w:position w:val="-2"/>
                <w:sz w:val="20"/>
                <w:szCs w:val="20"/>
                <w:u w:val="none"/>
              </w:rPr>
              <w:t xml:space="preserve"> , providing a constant supply of oil in the low-pressure chamber.</w:t>
            </w:r>
            <w:r>
              <w:rPr>
                <w:color w:val="00274C"/>
                <w:position w:val="-2"/>
                <w:sz w:val="20"/>
                <w:szCs w:val="20"/>
                <w:u w:val="none"/>
              </w:rPr>
              <w:br/>
              <w:t xml:space="preserve">Through the non-return valve, </w:t>
            </w:r>
            <w:r>
              <w:rPr>
                <w:b/>
                <w:bCs/>
                <w:color w:val="00274C"/>
                <w:position w:val="-2"/>
                <w:sz w:val="20"/>
                <w:szCs w:val="20"/>
                <w:u w:val="none"/>
              </w:rPr>
              <w:t xml:space="preserve">4</w:t>
            </w:r>
            <w:r>
              <w:rPr>
                <w:color w:val="00274C"/>
                <w:position w:val="-2"/>
                <w:sz w:val="20"/>
                <w:szCs w:val="20"/>
                <w:u w:val="none"/>
              </w:rPr>
              <w:t xml:space="preserve"> the oil can only access the high-pressure chamber </w:t>
            </w:r>
            <w:r>
              <w:rPr>
                <w:b/>
                <w:bCs/>
                <w:color w:val="00274C"/>
                <w:position w:val="-2"/>
                <w:sz w:val="20"/>
                <w:szCs w:val="20"/>
                <w:u w:val="none"/>
              </w:rPr>
              <w:t xml:space="preserve">B</w:t>
            </w:r>
            <w:r>
              <w:rPr>
                <w:color w:val="00274C"/>
                <w:position w:val="-2"/>
                <w:sz w:val="20"/>
                <w:szCs w:val="20"/>
                <w:u w:val="none"/>
              </w:rPr>
              <w:t xml:space="preserve"> and exit via the clearance between the piston </w:t>
            </w:r>
            <w:r>
              <w:rPr>
                <w:b/>
                <w:bCs/>
                <w:color w:val="00274C"/>
                <w:position w:val="-2"/>
                <w:sz w:val="20"/>
                <w:szCs w:val="20"/>
                <w:u w:val="none"/>
              </w:rPr>
              <w:t xml:space="preserve">3</w:t>
            </w:r>
            <w:r>
              <w:rPr>
                <w:color w:val="00274C"/>
                <w:position w:val="-2"/>
                <w:sz w:val="20"/>
                <w:szCs w:val="20"/>
                <w:u w:val="none"/>
              </w:rPr>
              <w:t xml:space="preserve"> and the tappet body </w:t>
            </w:r>
            <w:r>
              <w:rPr>
                <w:b/>
                <w:bCs/>
                <w:color w:val="00274C"/>
                <w:position w:val="-2"/>
                <w:sz w:val="20"/>
                <w:szCs w:val="20"/>
                <w:u w:val="none"/>
              </w:rPr>
              <w:t xml:space="preserve">5</w:t>
            </w:r>
            <w:r>
              <w:rPr>
                <w:color w:val="00274C"/>
                <w:position w:val="-2"/>
                <w:sz w:val="20"/>
                <w:szCs w:val="20"/>
                <w:u w:val="none"/>
              </w:rPr>
              <w:t xml:space="preserve"> (controlled leakage).</w:t>
            </w:r>
            <w:r>
              <w:rPr>
                <w:color w:val="00274C"/>
                <w:position w:val="-2"/>
                <w:sz w:val="20"/>
                <w:szCs w:val="20"/>
                <w:u w:val="none"/>
              </w:rPr>
              <w:br/>
              <w:t xml:space="preserve">The chamber </w:t>
            </w:r>
            <w:r>
              <w:rPr>
                <w:b/>
                <w:bCs/>
                <w:color w:val="00274C"/>
                <w:position w:val="-2"/>
                <w:sz w:val="20"/>
                <w:szCs w:val="20"/>
                <w:u w:val="none"/>
              </w:rPr>
              <w:t xml:space="preserve">B</w:t>
            </w:r>
            <w:r>
              <w:rPr>
                <w:color w:val="00274C"/>
                <w:position w:val="-2"/>
                <w:sz w:val="20"/>
                <w:szCs w:val="20"/>
                <w:u w:val="none"/>
              </w:rPr>
              <w:t xml:space="preserve"> is filled when the rocker arm is on the base radius of the cam and the spring </w:t>
            </w:r>
            <w:r>
              <w:rPr>
                <w:b/>
                <w:bCs/>
                <w:color w:val="00274C"/>
                <w:position w:val="-2"/>
                <w:sz w:val="20"/>
                <w:szCs w:val="20"/>
                <w:u w:val="none"/>
              </w:rPr>
              <w:t xml:space="preserve">6</w:t>
            </w:r>
            <w:r>
              <w:rPr>
                <w:color w:val="00274C"/>
                <w:position w:val="-2"/>
                <w:sz w:val="20"/>
                <w:szCs w:val="20"/>
                <w:u w:val="none"/>
              </w:rPr>
              <w:t xml:space="preserve"> keeps the piston </w:t>
            </w:r>
            <w:r>
              <w:rPr>
                <w:b/>
                <w:bCs/>
                <w:color w:val="00274C"/>
                <w:position w:val="-2"/>
                <w:sz w:val="20"/>
                <w:szCs w:val="20"/>
                <w:u w:val="none"/>
              </w:rPr>
              <w:t xml:space="preserve">3</w:t>
            </w:r>
            <w:r>
              <w:rPr>
                <w:color w:val="00274C"/>
                <w:position w:val="-2"/>
                <w:sz w:val="20"/>
                <w:szCs w:val="20"/>
                <w:u w:val="none"/>
              </w:rPr>
              <w:t xml:space="preserve"> against the valve stem, thus eliminating any system play. Thanks to the spring extension, the tappet "extends", creating a small depression in the chamber </w:t>
            </w:r>
            <w:r>
              <w:rPr>
                <w:b/>
                <w:bCs/>
                <w:color w:val="00274C"/>
                <w:position w:val="-2"/>
                <w:sz w:val="20"/>
                <w:szCs w:val="20"/>
                <w:u w:val="none"/>
              </w:rPr>
              <w:t xml:space="preserve">B</w:t>
            </w:r>
            <w:r>
              <w:rPr>
                <w:color w:val="00274C"/>
                <w:position w:val="-2"/>
                <w:sz w:val="20"/>
                <w:szCs w:val="20"/>
                <w:u w:val="none"/>
              </w:rPr>
              <w:t xml:space="preserve"> , making the non-return</w:t>
            </w:r>
            <w:r>
              <w:rPr>
                <w:color w:val="00274C"/>
                <w:position w:val="-2"/>
                <w:sz w:val="20"/>
                <w:szCs w:val="20"/>
                <w:u w:val="none"/>
              </w:rPr>
              <w:br/>
              <w:t xml:space="preserve">valve </w:t>
            </w:r>
            <w:r>
              <w:rPr>
                <w:b/>
                <w:bCs/>
                <w:color w:val="00274C"/>
                <w:position w:val="-2"/>
                <w:sz w:val="20"/>
                <w:szCs w:val="20"/>
                <w:u w:val="none"/>
              </w:rPr>
              <w:t xml:space="preserve">4</w:t>
            </w:r>
            <w:r>
              <w:rPr>
                <w:color w:val="00274C"/>
                <w:position w:val="-2"/>
                <w:sz w:val="20"/>
                <w:szCs w:val="20"/>
                <w:u w:val="none"/>
              </w:rPr>
              <w:t xml:space="preserve"> open, and allowing the oil in the chamber </w:t>
            </w:r>
            <w:r>
              <w:rPr>
                <w:b/>
                <w:bCs/>
                <w:color w:val="00274C"/>
                <w:position w:val="-2"/>
                <w:sz w:val="20"/>
                <w:szCs w:val="20"/>
                <w:u w:val="none"/>
              </w:rPr>
              <w:t xml:space="preserve">A</w:t>
            </w:r>
            <w:r>
              <w:rPr>
                <w:color w:val="00274C"/>
                <w:position w:val="-2"/>
                <w:sz w:val="20"/>
                <w:szCs w:val="20"/>
                <w:u w:val="none"/>
              </w:rPr>
              <w:t xml:space="preserve"> to pass to chamber </w:t>
            </w:r>
            <w:r>
              <w:rPr>
                <w:b/>
                <w:bCs/>
                <w:color w:val="00274C"/>
                <w:position w:val="-2"/>
                <w:sz w:val="20"/>
                <w:szCs w:val="20"/>
                <w:u w:val="none"/>
              </w:rPr>
              <w:t xml:space="preserve">B</w:t>
            </w:r>
            <w:r>
              <w:rPr>
                <w:color w:val="00274C"/>
                <w:position w:val="-2"/>
                <w:sz w:val="20"/>
                <w:szCs w:val="20"/>
                <w:u w:val="none"/>
              </w:rPr>
              <w:t xml:space="preserve"> , restoring the proper amount of oil required to eliminate any play in the valves.</w:t>
            </w:r>
          </w:p>
        </w:tc>
        <w:tc>
          <w:tcPr>
            <w:tcW w:w="0" w:type="auto"/>
            <w:tcMar>
              <w:top w:w="150" w:type="dxa"/>
              <w:left w:w="150" w:type="dxa"/>
              <w:bottom w:w="150" w:type="dxa"/>
              <w:right w:w="150" w:type="dxa"/>
            </w:tcMar>
            <w:vAlign w:val="top"/>
          </w:tcPr>
          <w:p>
            <w:r>
              <w:rPr>
                <w:position w:val="-286"/>
              </w:rPr>
              <w:drawing>
                <wp:inline distT="0" distB="0" distL="0" distR="0">
                  <wp:extent cx="2232000" cy="1850400"/>
                  <wp:effectExtent b="0" l="0" r="0" t="0"/>
                  <wp:docPr id="71627261" name="name50266a70a4c2acb8c" descr="imm2_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5.jpg"/>
                          <pic:cNvPicPr/>
                        </pic:nvPicPr>
                        <pic:blipFill>
                          <a:blip r:embed="rId89876a70a4c2acb89" cstate="print"/>
                          <a:stretch>
                            <a:fillRect/>
                          </a:stretch>
                        </pic:blipFill>
                        <pic:spPr>
                          <a:xfrm>
                            <a:off x="0" y="0"/>
                            <a:ext cx="2232000" cy="1850400"/>
                          </a:xfrm>
                          <a:prstGeom prst="rect">
                            <a:avLst/>
                          </a:prstGeom>
                          <a:ln w="0">
                            <a:noFill/>
                          </a:ln>
                        </pic:spPr>
                      </pic:pic>
                    </a:graphicData>
                  </a:graphic>
                </wp:inline>
              </w:drawing>
            </w:r>
          </w:p>
        </w:tc>
      </w:tr>
    </w:tbl>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2.15.4.2 Difficult operating conditions</w:t>
            </w:r>
          </w:p>
          <w:p>
            <w:pPr>
              <w:widowControl w:val="on"/>
              <w:pBdr/>
              <w:spacing w:before="0" w:after="0" w:line="262" w:lineRule="auto"/>
              <w:ind w:left="0" w:right="0"/>
              <w:jc w:val="left"/>
              <w:textAlignment w:val="center"/>
            </w:pPr>
            <w:r>
              <w:rPr>
                <w:color w:val="00274C"/>
                <w:position w:val="-2"/>
                <w:sz w:val="20"/>
                <w:szCs w:val="20"/>
                <w:u w:val="none"/>
              </w:rPr>
              <w:t xml:space="preserve">For proper operation on the hydraulic tappets it is essential that the low pressure chamber of the piston 3 is always full of oil.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some conditions this may not occur (due to the fact that the oil leaks away when the engine is switched off, which can also partially drain the tappets). This situation will be the cause of clearances that will result in a characteristic noise similar toa ticking sound.</w:t>
            </w:r>
          </w:p>
          <w:p>
            <w:pPr>
              <w:numPr>
                <w:ilvl w:val="0"/>
                <w:numId w:val="24203"/>
              </w:numPr>
              <w:spacing w:before="0" w:after="0" w:line="262" w:lineRule="auto"/>
              <w:jc w:val="left"/>
              <w:rPr>
                <w:color w:val="00274C"/>
                <w:sz w:val="20"/>
                <w:szCs w:val="20"/>
              </w:rPr>
            </w:pPr>
            <w:r>
              <w:rPr>
                <w:color w:val="00274C"/>
                <w:position w:val="-2"/>
                <w:sz w:val="20"/>
                <w:szCs w:val="20"/>
                <w:u w:val="none"/>
              </w:rPr>
              <w:br/>
              <w:br/>
              <w:t xml:space="preserve">When the engine is cold, the tappet filling time could be very long if the oil used is not suitable for the specific environmental conditions ( </w:t>
            </w:r>
            <w:hyperlink r:id="rId92996a70a4c2ad448"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p>
            <w:pPr>
              <w:numPr>
                <w:ilvl w:val="0"/>
                <w:numId w:val="24203"/>
              </w:numPr>
              <w:spacing w:before="0" w:after="0" w:line="262" w:lineRule="auto"/>
              <w:jc w:val="left"/>
              <w:rPr>
                <w:color w:val="00274C"/>
                <w:sz w:val="20"/>
                <w:szCs w:val="20"/>
              </w:rPr>
            </w:pPr>
            <w:r>
              <w:rPr>
                <w:color w:val="00274C"/>
                <w:position w:val="-2"/>
                <w:sz w:val="20"/>
                <w:szCs w:val="20"/>
                <w:u w:val="none"/>
              </w:rPr>
              <w:t xml:space="preserve">If the engine is very hot: at idle speed, oil pressure may be low, and small air bubbles could form in the circuit. Because of this, this compressing the tappet slightly and producing valve play which is responsible for the ticking sound. On account of this, the tappet compresses slightly giving rise to a valve clearance, thus generating a slight ticking sound, which however disappears rapidly ( </w:t>
            </w:r>
            <w:r>
              <w:rPr>
                <w:b/>
                <w:bCs/>
                <w:color w:val="00274C"/>
                <w:position w:val="-2"/>
                <w:sz w:val="20"/>
                <w:szCs w:val="20"/>
                <w:u w:val="none"/>
              </w:rPr>
              <w:t xml:space="preserve">MAX</w:t>
            </w:r>
            <w:r>
              <w:rPr>
                <w:color w:val="00274C"/>
                <w:position w:val="-2"/>
                <w:sz w:val="20"/>
                <w:szCs w:val="20"/>
                <w:u w:val="none"/>
              </w:rPr>
              <w:t xml:space="preserve"> 10 seconds) once normal operating conditions have been restored.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Anyway the duration of ticking Anyway the duration of ticking sound must be </w:t>
            </w:r>
            <w:r>
              <w:rPr>
                <w:b/>
                <w:bCs/>
                <w:color w:val="00274C"/>
                <w:position w:val="-2"/>
                <w:sz w:val="20"/>
                <w:szCs w:val="20"/>
                <w:u w:val="none"/>
              </w:rPr>
              <w:t xml:space="preserve">MAX</w:t>
            </w:r>
            <w:r>
              <w:rPr>
                <w:color w:val="00274C"/>
                <w:position w:val="-2"/>
                <w:sz w:val="20"/>
                <w:szCs w:val="20"/>
                <w:u w:val="none"/>
              </w:rPr>
              <w:t xml:space="preserve"> 30 seconds. If not, the problem is surely due to the poor quality of the oil, wear or impurities that, transported by the oil, can infiltrate between the ball valve and its seat inside the piston, compromising the operation of the tappet itself; In these cases, the only solution is to replace the oil or hydraulic tappets.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prolonged persistence of the ticking sound or abnormal noise must be investigating in order to prevent any malfunctions; if necessary, replace the hydraulic tappets and engine oil.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Components handling</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2.16.1 High-pressure fuel injection pump</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22340473" name="name35206a70a4c2b2655" descr="Cap_2_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6.png"/>
                          <pic:cNvPicPr/>
                        </pic:nvPicPr>
                        <pic:blipFill>
                          <a:blip r:embed="rId79186a70a4c2b2653"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2.16.2 Electronic injector</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52936765" name="name41076a70a4c2b580e" descr="Cap_2_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8.png"/>
                          <pic:cNvPicPr/>
                        </pic:nvPicPr>
                        <pic:blipFill>
                          <a:blip r:embed="rId97196a70a4c2b580b"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2.16.3 Common Rail</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17434255" name="name83556a70a4c2bd4c9" descr="Cap_2_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7.png"/>
                          <pic:cNvPicPr/>
                        </pic:nvPicPr>
                        <pic:blipFill>
                          <a:blip r:embed="rId82836a70a4c2bd4c6"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45975124" name="name88916a70a4c2c12a7" descr="Cap_2_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51.png"/>
                          <pic:cNvPicPr/>
                        </pic:nvPicPr>
                        <pic:blipFill>
                          <a:blip r:embed="rId50046a70a4c2c12a5"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2.16.4 Turbocharger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3638382" name="name34546a70a4c2c423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6946a70a4c2c423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201"/>
              </w:numPr>
              <w:spacing w:before="0" w:after="0" w:line="262" w:lineRule="auto"/>
              <w:jc w:val="left"/>
              <w:rPr>
                <w:color w:val="00274C"/>
                <w:sz w:val="20"/>
                <w:szCs w:val="20"/>
              </w:rPr>
            </w:pPr>
            <w:r>
              <w:rPr>
                <w:color w:val="00274C"/>
                <w:position w:val="-2"/>
                <w:sz w:val="20"/>
                <w:szCs w:val="20"/>
                <w:u w:val="none"/>
              </w:rPr>
              <w:t xml:space="preserve">Refer to </w:t>
            </w:r>
            <w:hyperlink r:id="rId18016a70a4c2c4561" w:history="1">
              <w:r>
                <w:rPr>
                  <w:rStyle w:val="DefaultParagraphFontPHPDOCX"/>
                  <w:b/>
                  <w:bCs/>
                  <w:color w:val="0000FF"/>
                  <w:position w:val="-2"/>
                  <w:sz w:val="20"/>
                  <w:szCs w:val="20"/>
                  <w:u w:val="none"/>
                </w:rPr>
                <w:t xml:space="preserve">Par. 2.18</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528"/>
              </w:rPr>
              <w:drawing>
                <wp:inline distT="0" distB="0" distL="0" distR="0">
                  <wp:extent cx="2239200" cy="3355200"/>
                  <wp:effectExtent b="0" l="0" r="0" t="0"/>
                  <wp:docPr id="19459963" name="name26596a70a4c2cab68" descr="Cap_2_49-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9-50.png"/>
                          <pic:cNvPicPr/>
                        </pic:nvPicPr>
                        <pic:blipFill>
                          <a:blip r:embed="rId19526a70a4c2cab65" cstate="print"/>
                          <a:stretch>
                            <a:fillRect/>
                          </a:stretch>
                        </pic:blipFill>
                        <pic:spPr>
                          <a:xfrm>
                            <a:off x="0" y="0"/>
                            <a:ext cx="2239200" cy="33552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Turbocharger</w:t>
      </w:r>
    </w:p>
    <w:p>
      <w:pPr>
        <w:widowControl w:val="on"/>
        <w:pBdr/>
        <w:spacing w:before="0" w:after="0" w:line="262" w:lineRule="auto"/>
        <w:ind w:left="0" w:right="0"/>
        <w:jc w:val="left"/>
      </w:pPr>
      <w:r>
        <w:rPr>
          <w:b/>
          <w:bCs/>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2.17.1 What to do and what not to do</w:t>
            </w:r>
          </w:p>
          <w:p/>
          <w:p/>
          <w:p>
            <w:pPr>
              <w:widowControl w:val="on"/>
              <w:pBdr/>
              <w:spacing w:before="0" w:after="0" w:line="262" w:lineRule="auto"/>
              <w:ind w:left="0" w:right="0"/>
              <w:jc w:val="left"/>
              <w:textAlignment w:val="center"/>
            </w:pPr>
            <w:r>
              <w:rPr>
                <w:b/>
                <w:bCs/>
                <w:color w:val="00274C"/>
                <w:position w:val="-2"/>
                <w:sz w:val="20"/>
                <w:szCs w:val="20"/>
                <w:u w:val="none"/>
              </w:rPr>
              <w:t xml:space="preserve">What to do:</w:t>
            </w:r>
          </w:p>
          <w:p>
            <w:pPr>
              <w:numPr>
                <w:ilvl w:val="0"/>
                <w:numId w:val="24201"/>
              </w:numPr>
              <w:spacing w:before="0" w:after="0" w:line="262" w:lineRule="auto"/>
              <w:jc w:val="left"/>
              <w:rPr>
                <w:color w:val="00274C"/>
                <w:sz w:val="20"/>
                <w:szCs w:val="20"/>
              </w:rPr>
            </w:pPr>
            <w:r>
              <w:rPr>
                <w:color w:val="00274C"/>
                <w:position w:val="-2"/>
                <w:sz w:val="20"/>
                <w:szCs w:val="20"/>
                <w:u w:val="none"/>
              </w:rPr>
              <w:t xml:space="preserve">Before assembling the turbocharger, make sure that the protection caps are fitted on all openings of the turbo.</w:t>
            </w:r>
          </w:p>
          <w:p>
            <w:pPr>
              <w:numPr>
                <w:ilvl w:val="0"/>
                <w:numId w:val="24201"/>
              </w:numPr>
              <w:spacing w:before="0" w:after="0" w:line="262" w:lineRule="auto"/>
              <w:jc w:val="left"/>
              <w:rPr>
                <w:color w:val="00274C"/>
                <w:sz w:val="20"/>
                <w:szCs w:val="20"/>
              </w:rPr>
            </w:pPr>
            <w:r>
              <w:rPr>
                <w:color w:val="00274C"/>
                <w:position w:val="-2"/>
                <w:sz w:val="20"/>
                <w:szCs w:val="20"/>
                <w:u w:val="none"/>
              </w:rPr>
              <w:t xml:space="preserve">Ensure pre-lubrication of the turbocharger.</w:t>
            </w:r>
          </w:p>
          <w:p>
            <w:pPr>
              <w:numPr>
                <w:ilvl w:val="0"/>
                <w:numId w:val="24201"/>
              </w:numPr>
              <w:spacing w:before="0" w:after="0" w:line="262" w:lineRule="auto"/>
              <w:jc w:val="left"/>
              <w:rPr>
                <w:color w:val="00274C"/>
                <w:sz w:val="20"/>
                <w:szCs w:val="20"/>
              </w:rPr>
            </w:pPr>
            <w:r>
              <w:rPr>
                <w:color w:val="00274C"/>
                <w:position w:val="-2"/>
                <w:sz w:val="20"/>
                <w:szCs w:val="20"/>
                <w:u w:val="none"/>
              </w:rPr>
              <w:t xml:space="preserve">Periodically check that the joints are sealed against oil and air.</w:t>
            </w:r>
          </w:p>
          <w:p>
            <w:pPr>
              <w:numPr>
                <w:ilvl w:val="0"/>
                <w:numId w:val="24201"/>
              </w:numPr>
              <w:spacing w:before="0" w:after="0" w:line="262" w:lineRule="auto"/>
              <w:jc w:val="left"/>
              <w:rPr>
                <w:color w:val="00274C"/>
                <w:sz w:val="20"/>
                <w:szCs w:val="20"/>
              </w:rPr>
            </w:pPr>
            <w:r>
              <w:rPr>
                <w:color w:val="00274C"/>
                <w:position w:val="-2"/>
                <w:sz w:val="20"/>
                <w:szCs w:val="20"/>
                <w:u w:val="none"/>
              </w:rPr>
              <w:t xml:space="preserve">Use lubricating oil according to the specifications described in </w:t>
            </w:r>
            <w:r>
              <w:rPr>
                <w:b/>
                <w:bCs/>
                <w:color w:val="00274C"/>
                <w:position w:val="-2"/>
                <w:sz w:val="20"/>
                <w:szCs w:val="20"/>
                <w:u w:val="none"/>
              </w:rPr>
              <w:t xml:space="preserve">Par. 2.4</w:t>
            </w:r>
            <w:r>
              <w:rPr>
                <w:color w:val="00274C"/>
                <w:position w:val="-2"/>
                <w:sz w:val="20"/>
                <w:szCs w:val="20"/>
                <w:u w:val="none"/>
              </w:rPr>
              <w:t xml:space="preserve"> .</w:t>
            </w:r>
          </w:p>
          <w:p>
            <w:pPr>
              <w:numPr>
                <w:ilvl w:val="0"/>
                <w:numId w:val="24201"/>
              </w:numPr>
              <w:spacing w:before="0" w:after="0" w:line="262" w:lineRule="auto"/>
              <w:jc w:val="left"/>
              <w:rPr>
                <w:color w:val="00274C"/>
                <w:sz w:val="20"/>
                <w:szCs w:val="20"/>
              </w:rPr>
            </w:pPr>
            <w:r>
              <w:rPr>
                <w:color w:val="00274C"/>
                <w:position w:val="-2"/>
                <w:sz w:val="20"/>
                <w:szCs w:val="20"/>
                <w:u w:val="none"/>
              </w:rPr>
              <w:t xml:space="preserve">Check the engine oil level.</w:t>
            </w:r>
          </w:p>
          <w:p>
            <w:pPr>
              <w:numPr>
                <w:ilvl w:val="0"/>
                <w:numId w:val="24201"/>
              </w:numPr>
              <w:spacing w:before="0" w:after="0" w:line="262" w:lineRule="auto"/>
              <w:jc w:val="left"/>
              <w:rPr>
                <w:color w:val="00274C"/>
                <w:sz w:val="20"/>
                <w:szCs w:val="20"/>
              </w:rPr>
            </w:pPr>
            <w:r>
              <w:rPr>
                <w:color w:val="00274C"/>
                <w:position w:val="-2"/>
                <w:sz w:val="20"/>
                <w:szCs w:val="20"/>
                <w:u w:val="none"/>
              </w:rPr>
              <w:t xml:space="preserve">Before switching it off after it has been used, make the engine run idle, or without a load, for approximately 1 minute.</w:t>
            </w:r>
          </w:p>
          <w:p>
            <w:pPr>
              <w:numPr>
                <w:ilvl w:val="0"/>
                <w:numId w:val="24201"/>
              </w:numPr>
              <w:spacing w:before="0" w:after="0" w:line="262" w:lineRule="auto"/>
              <w:jc w:val="left"/>
              <w:rPr>
                <w:color w:val="00274C"/>
                <w:sz w:val="20"/>
                <w:szCs w:val="20"/>
              </w:rPr>
            </w:pPr>
            <w:r>
              <w:rPr>
                <w:color w:val="00274C"/>
                <w:position w:val="-2"/>
                <w:sz w:val="20"/>
                <w:szCs w:val="20"/>
                <w:u w:val="none"/>
              </w:rPr>
              <w:t xml:space="preserve">Ensure that controls and maintenance intervals of the engine are observed as specified in </w:t>
            </w:r>
            <w:r>
              <w:rPr>
                <w:b/>
                <w:bCs/>
                <w:color w:val="00274C"/>
                <w:position w:val="-2"/>
                <w:sz w:val="20"/>
                <w:szCs w:val="20"/>
                <w:u w:val="none"/>
              </w:rPr>
              <w:t xml:space="preserve">Chapt 4</w:t>
            </w:r>
            <w:r>
              <w:rPr>
                <w:color w:val="00274C"/>
                <w:position w:val="-2"/>
                <w:sz w:val="20"/>
                <w:szCs w:val="20"/>
                <w:u w:val="none"/>
              </w:rPr>
              <w:t xml:space="preserve"> .</w:t>
            </w:r>
          </w:p>
          <w:p>
            <w:pPr>
              <w:numPr>
                <w:ilvl w:val="0"/>
                <w:numId w:val="24201"/>
              </w:numPr>
              <w:spacing w:before="0" w:after="0" w:line="262" w:lineRule="auto"/>
              <w:jc w:val="left"/>
              <w:rPr>
                <w:color w:val="00274C"/>
                <w:sz w:val="20"/>
                <w:szCs w:val="20"/>
              </w:rPr>
            </w:pPr>
            <w:r>
              <w:rPr>
                <w:color w:val="00274C"/>
                <w:position w:val="-2"/>
                <w:sz w:val="20"/>
                <w:szCs w:val="20"/>
                <w:u w:val="none"/>
              </w:rPr>
              <w:t xml:space="preserve">Make sure that the engine and equipment are used correctly so as not to compromise the life of the turbocharger.</w:t>
            </w:r>
          </w:p>
        </w:tc>
        <w:tc>
          <w:tcPr>
            <w:tcW w:w="0" w:type="auto"/>
            <w:tcMar>
              <w:top w:w="150" w:type="dxa"/>
              <w:left w:w="150" w:type="dxa"/>
              <w:bottom w:w="150" w:type="dxa"/>
              <w:right w:w="150" w:type="dxa"/>
            </w:tcMar>
            <w:vAlign w:val="top"/>
          </w:tcPr>
          <w:p/>
          <w:p/>
          <w:p/>
          <w:p/>
          <w:p>
            <w:pPr>
              <w:widowControl w:val="on"/>
              <w:pBdr/>
              <w:spacing w:before="0" w:after="0" w:line="262" w:lineRule="auto"/>
              <w:ind w:left="0" w:right="0"/>
              <w:jc w:val="left"/>
              <w:textAlignment w:val="top"/>
            </w:pPr>
            <w:r>
              <w:rPr>
                <w:b/>
                <w:bCs/>
                <w:color w:val="00274C"/>
                <w:position w:val="0"/>
                <w:sz w:val="20"/>
                <w:szCs w:val="20"/>
                <w:u w:val="none"/>
              </w:rPr>
              <w:t xml:space="preserve">What not to do:</w:t>
            </w:r>
          </w:p>
          <w:p>
            <w:pPr>
              <w:numPr>
                <w:ilvl w:val="0"/>
                <w:numId w:val="24201"/>
              </w:numPr>
              <w:spacing w:before="0" w:after="0" w:line="262" w:lineRule="auto"/>
              <w:jc w:val="left"/>
              <w:rPr>
                <w:color w:val="00274C"/>
                <w:sz w:val="20"/>
                <w:szCs w:val="20"/>
              </w:rPr>
            </w:pPr>
            <w:r>
              <w:rPr>
                <w:color w:val="00274C"/>
                <w:position w:val="0"/>
                <w:sz w:val="20"/>
                <w:szCs w:val="20"/>
                <w:u w:val="none"/>
              </w:rPr>
              <w:t xml:space="preserve">Do not store turbocharges in damp, wet places if they are not in their original packaging.</w:t>
            </w:r>
          </w:p>
          <w:p>
            <w:pPr>
              <w:numPr>
                <w:ilvl w:val="0"/>
                <w:numId w:val="24201"/>
              </w:numPr>
              <w:spacing w:before="0" w:after="0" w:line="262" w:lineRule="auto"/>
              <w:jc w:val="left"/>
              <w:rPr>
                <w:color w:val="00274C"/>
                <w:sz w:val="20"/>
                <w:szCs w:val="20"/>
              </w:rPr>
            </w:pPr>
            <w:r>
              <w:rPr>
                <w:color w:val="00274C"/>
                <w:position w:val="0"/>
                <w:sz w:val="20"/>
                <w:szCs w:val="20"/>
                <w:u w:val="none"/>
              </w:rPr>
              <w:t xml:space="preserve">Do not expose the turbocharger to dust and dirt if it is not in its original packaging.</w:t>
            </w:r>
          </w:p>
          <w:p>
            <w:pPr>
              <w:numPr>
                <w:ilvl w:val="0"/>
                <w:numId w:val="24201"/>
              </w:numPr>
              <w:spacing w:before="0" w:after="0" w:line="262" w:lineRule="auto"/>
              <w:jc w:val="left"/>
              <w:rPr>
                <w:color w:val="00274C"/>
                <w:sz w:val="20"/>
                <w:szCs w:val="20"/>
              </w:rPr>
            </w:pPr>
            <w:r>
              <w:rPr>
                <w:color w:val="00274C"/>
                <w:position w:val="0"/>
                <w:sz w:val="20"/>
                <w:szCs w:val="20"/>
                <w:u w:val="none"/>
              </w:rPr>
              <w:t xml:space="preserve">Do not lift of hold the turbocharger from the actuator rod if it is not in its original packaging.</w:t>
            </w:r>
          </w:p>
          <w:p>
            <w:pPr>
              <w:numPr>
                <w:ilvl w:val="0"/>
                <w:numId w:val="24201"/>
              </w:numPr>
              <w:spacing w:before="0" w:after="0" w:line="262" w:lineRule="auto"/>
              <w:jc w:val="left"/>
              <w:rPr>
                <w:color w:val="00274C"/>
                <w:sz w:val="20"/>
                <w:szCs w:val="20"/>
              </w:rPr>
            </w:pPr>
            <w:r>
              <w:rPr>
                <w:color w:val="00274C"/>
                <w:position w:val="0"/>
                <w:sz w:val="20"/>
                <w:szCs w:val="20"/>
                <w:u w:val="none"/>
              </w:rPr>
              <w:t xml:space="preserve">Do not apply additives to the lubricating oil and fuel, unless instructed to do so by Kohler.</w:t>
            </w:r>
          </w:p>
          <w:p>
            <w:pPr>
              <w:numPr>
                <w:ilvl w:val="0"/>
                <w:numId w:val="24201"/>
              </w:numPr>
              <w:spacing w:before="0" w:after="0" w:line="262" w:lineRule="auto"/>
              <w:jc w:val="left"/>
              <w:rPr>
                <w:color w:val="00274C"/>
                <w:sz w:val="20"/>
                <w:szCs w:val="20"/>
              </w:rPr>
            </w:pPr>
            <w:r>
              <w:rPr>
                <w:color w:val="00274C"/>
                <w:position w:val="0"/>
                <w:sz w:val="20"/>
                <w:szCs w:val="20"/>
                <w:u w:val="none"/>
              </w:rPr>
              <w:t xml:space="preserve">Do not increase engine speed, or apply loads, immediately after start-up.</w:t>
            </w:r>
          </w:p>
          <w:p>
            <w:pPr>
              <w:numPr>
                <w:ilvl w:val="0"/>
                <w:numId w:val="24201"/>
              </w:numPr>
              <w:spacing w:before="0" w:after="0" w:line="262" w:lineRule="auto"/>
              <w:jc w:val="left"/>
              <w:rPr>
                <w:color w:val="00274C"/>
                <w:sz w:val="20"/>
                <w:szCs w:val="20"/>
              </w:rPr>
            </w:pPr>
            <w:r>
              <w:rPr>
                <w:color w:val="00274C"/>
                <w:position w:val="0"/>
                <w:sz w:val="20"/>
                <w:szCs w:val="20"/>
                <w:u w:val="none"/>
              </w:rPr>
              <w:t xml:space="preserve">Do not intervene on the actuator settings  </w:t>
            </w:r>
            <w:r>
              <w:rPr>
                <w:b/>
                <w:bCs/>
                <w:color w:val="00274C"/>
                <w:position w:val="0"/>
                <w:sz w:val="20"/>
                <w:szCs w:val="20"/>
                <w:u w:val="none"/>
              </w:rPr>
              <w:t xml:space="preserve">A</w:t>
            </w:r>
            <w:r>
              <w:rPr>
                <w:color w:val="00274C"/>
                <w:position w:val="0"/>
                <w:sz w:val="20"/>
                <w:szCs w:val="20"/>
                <w:u w:val="none"/>
              </w:rPr>
              <w:t xml:space="preserve"> .</w:t>
            </w:r>
          </w:p>
          <w:p>
            <w:pPr>
              <w:numPr>
                <w:ilvl w:val="0"/>
                <w:numId w:val="24201"/>
              </w:numPr>
              <w:spacing w:before="0" w:after="0" w:line="262" w:lineRule="auto"/>
              <w:jc w:val="left"/>
              <w:rPr>
                <w:color w:val="00274C"/>
                <w:sz w:val="20"/>
                <w:szCs w:val="20"/>
              </w:rPr>
            </w:pPr>
            <w:r>
              <w:rPr>
                <w:color w:val="00274C"/>
                <w:position w:val="0"/>
                <w:sz w:val="20"/>
                <w:szCs w:val="20"/>
                <w:u w:val="none"/>
              </w:rPr>
              <w:t xml:space="preserve">Do not let the vehicle / engine run at idle speed for more than 20-30 minutes at a time.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2.17.2 Practical operating rules</w:t>
            </w:r>
          </w:p>
          <w:p>
            <w:pPr>
              <w:widowControl w:val="on"/>
              <w:pBdr/>
              <w:spacing w:before="0" w:after="0" w:line="262" w:lineRule="auto"/>
              <w:ind w:left="0" w:right="0"/>
              <w:jc w:val="left"/>
              <w:textAlignment w:val="center"/>
            </w:pPr>
            <w:r>
              <w:rPr>
                <w:color w:val="00274C"/>
                <w:position w:val="-2"/>
                <w:sz w:val="20"/>
                <w:szCs w:val="20"/>
                <w:u w:val="none"/>
              </w:rPr>
              <w:br/>
              <w:t xml:space="preserve">Users can help to maximise the duration of their turbocharger by following the rules described below.</w:t>
            </w:r>
          </w:p>
          <w:p>
            <w:pPr>
              <w:numPr>
                <w:ilvl w:val="0"/>
                <w:numId w:val="24204"/>
              </w:numPr>
              <w:spacing w:before="0" w:after="0" w:line="262" w:lineRule="auto"/>
              <w:jc w:val="left"/>
              <w:rPr>
                <w:color w:val="00274C"/>
                <w:sz w:val="20"/>
                <w:szCs w:val="20"/>
              </w:rPr>
            </w:pPr>
            <w:r>
              <w:rPr>
                <w:b/>
                <w:bCs/>
                <w:color w:val="00274C"/>
                <w:position w:val="-2"/>
                <w:sz w:val="20"/>
                <w:szCs w:val="20"/>
                <w:u w:val="none"/>
              </w:rPr>
              <w:t xml:space="preserve">Start-up</w:t>
            </w:r>
            <w:r>
              <w:rPr>
                <w:color w:val="00274C"/>
                <w:position w:val="-2"/>
                <w:sz w:val="20"/>
                <w:szCs w:val="20"/>
                <w:u w:val="none"/>
              </w:rPr>
              <w:t xml:space="preserve"> Start the engine at idle speed, or without a load, for approximately one minute. Oil operating pressure is reached within a few seconds and enables the moving parts to warm up and be lubricated.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Immediately increasing the engine speed upon start-up means making the turbocharger run at high speed with suboptimal lubrication, which may compromise the life of the turbocharger.</w:t>
            </w:r>
          </w:p>
          <w:p>
            <w:pPr>
              <w:numPr>
                <w:ilvl w:val="0"/>
                <w:numId w:val="24204"/>
              </w:numPr>
              <w:spacing w:before="0" w:after="0" w:line="262" w:lineRule="auto"/>
              <w:jc w:val="left"/>
              <w:rPr>
                <w:color w:val="00274C"/>
                <w:sz w:val="20"/>
                <w:szCs w:val="20"/>
              </w:rPr>
            </w:pPr>
            <w:r>
              <w:rPr>
                <w:b/>
                <w:bCs/>
                <w:color w:val="00274C"/>
                <w:position w:val="-2"/>
                <w:sz w:val="20"/>
                <w:szCs w:val="20"/>
                <w:u w:val="none"/>
              </w:rPr>
              <w:t xml:space="preserve">After maintenance or a new installation</w:t>
            </w:r>
            <w:r>
              <w:rPr>
                <w:color w:val="00274C"/>
                <w:position w:val="-2"/>
                <w:sz w:val="20"/>
                <w:szCs w:val="20"/>
                <w:u w:val="none"/>
              </w:rPr>
              <w:br/>
              <w:t xml:space="preserve">Proceed with pre-lubrication by filling new oil into the oil supply duct </w:t>
            </w:r>
            <w:r>
              <w:rPr>
                <w:b/>
                <w:bCs/>
                <w:color w:val="00274C"/>
                <w:position w:val="-2"/>
                <w:sz w:val="20"/>
                <w:szCs w:val="20"/>
                <w:u w:val="none"/>
              </w:rPr>
              <w:t xml:space="preserve">B</w:t>
            </w:r>
            <w:r>
              <w:rPr>
                <w:color w:val="00274C"/>
                <w:position w:val="-2"/>
                <w:sz w:val="20"/>
                <w:szCs w:val="20"/>
                <w:u w:val="none"/>
              </w:rPr>
              <w:t xml:space="preserve"> until filling it completely. Start the engine at idle speed, or without a load, for a few minutes in order to ensure that the oil and bearings system operate satisfactorily.</w:t>
            </w:r>
          </w:p>
          <w:p>
            <w:pPr>
              <w:numPr>
                <w:ilvl w:val="0"/>
                <w:numId w:val="24204"/>
              </w:numPr>
              <w:spacing w:before="0" w:after="0" w:line="262" w:lineRule="auto"/>
              <w:jc w:val="left"/>
              <w:rPr>
                <w:color w:val="00274C"/>
                <w:sz w:val="20"/>
                <w:szCs w:val="20"/>
              </w:rPr>
            </w:pPr>
            <w:r>
              <w:rPr>
                <w:b/>
                <w:bCs/>
                <w:color w:val="00274C"/>
                <w:position w:val="-2"/>
                <w:sz w:val="20"/>
                <w:szCs w:val="20"/>
                <w:u w:val="none"/>
              </w:rPr>
              <w:t xml:space="preserve">Low temperature air or engine inactivity</w:t>
            </w:r>
            <w:r>
              <w:rPr>
                <w:color w:val="00274C"/>
                <w:position w:val="-2"/>
                <w:sz w:val="20"/>
                <w:szCs w:val="20"/>
                <w:u w:val="none"/>
              </w:rPr>
              <w:br/>
              <w:t xml:space="preserve">If the engine has been inactive for some time, or the air temperature is very low, start the engine at idle speed or without a load for a few minutes.</w:t>
            </w:r>
          </w:p>
          <w:p>
            <w:pPr>
              <w:numPr>
                <w:ilvl w:val="0"/>
                <w:numId w:val="24204"/>
              </w:numPr>
              <w:spacing w:before="0" w:after="0" w:line="262" w:lineRule="auto"/>
              <w:jc w:val="left"/>
              <w:rPr>
                <w:color w:val="00274C"/>
                <w:sz w:val="20"/>
                <w:szCs w:val="20"/>
              </w:rPr>
            </w:pPr>
            <w:r>
              <w:rPr>
                <w:b/>
                <w:bCs/>
                <w:color w:val="00274C"/>
                <w:position w:val="-2"/>
                <w:sz w:val="20"/>
                <w:szCs w:val="20"/>
                <w:u w:val="none"/>
              </w:rPr>
              <w:t xml:space="preserve">Engine shutdown</w:t>
            </w:r>
            <w:r>
              <w:rPr>
                <w:color w:val="00274C"/>
                <w:position w:val="-2"/>
                <w:sz w:val="20"/>
                <w:szCs w:val="20"/>
                <w:u w:val="none"/>
              </w:rPr>
              <w:br/>
              <w:t xml:space="preserve">Before switching the engine off after intense activity, one must allow the turbocharger to cool down. One must therefore let the engine run at idle speed or without a load for at least 2 minutes, thus allowing the turbocharger to cool.</w:t>
            </w:r>
          </w:p>
          <w:p>
            <w:pPr>
              <w:numPr>
                <w:ilvl w:val="0"/>
                <w:numId w:val="24204"/>
              </w:numPr>
              <w:spacing w:before="0" w:after="0" w:line="262" w:lineRule="auto"/>
              <w:jc w:val="left"/>
              <w:rPr>
                <w:color w:val="00274C"/>
                <w:sz w:val="20"/>
                <w:szCs w:val="20"/>
              </w:rPr>
            </w:pPr>
            <w:r>
              <w:rPr>
                <w:b/>
                <w:bCs/>
                <w:color w:val="00274C"/>
                <w:position w:val="-2"/>
                <w:sz w:val="20"/>
                <w:szCs w:val="20"/>
                <w:u w:val="none"/>
              </w:rPr>
              <w:t xml:space="preserve">Engine at idle speed</w:t>
            </w:r>
            <w:r>
              <w:rPr>
                <w:color w:val="00274C"/>
                <w:position w:val="-2"/>
                <w:sz w:val="20"/>
                <w:szCs w:val="20"/>
                <w:u w:val="none"/>
              </w:rPr>
              <w:br/>
              <w:t xml:space="preserve">Avoid using the engine at idle speed or without a load for long periods (more than 20-30 minutes). When operating at idle speed or without a load, the turbocharger is at low pressure in the exhaust chamber </w:t>
            </w:r>
            <w:r>
              <w:rPr>
                <w:b/>
                <w:bCs/>
                <w:color w:val="00274C"/>
                <w:position w:val="-2"/>
                <w:sz w:val="20"/>
                <w:szCs w:val="20"/>
                <w:u w:val="none"/>
              </w:rPr>
              <w:t xml:space="preserve">C</w:t>
            </w:r>
            <w:r>
              <w:rPr>
                <w:color w:val="00274C"/>
                <w:position w:val="-2"/>
                <w:sz w:val="20"/>
                <w:szCs w:val="20"/>
                <w:u w:val="none"/>
              </w:rPr>
              <w:t xml:space="preserve"> and air supply </w:t>
            </w:r>
            <w:r>
              <w:rPr>
                <w:b/>
                <w:bCs/>
                <w:color w:val="00274C"/>
                <w:position w:val="-2"/>
                <w:sz w:val="20"/>
                <w:szCs w:val="20"/>
                <w:u w:val="none"/>
              </w:rPr>
              <w:t xml:space="preserve">D</w:t>
            </w:r>
            <w:r>
              <w:rPr>
                <w:color w:val="00274C"/>
                <w:position w:val="-2"/>
                <w:sz w:val="20"/>
                <w:szCs w:val="20"/>
                <w:u w:val="none"/>
              </w:rPr>
              <w:t xml:space="preserve"> ; this may cause oil leaks from seals </w:t>
            </w:r>
            <w:r>
              <w:rPr>
                <w:b/>
                <w:bCs/>
                <w:color w:val="00274C"/>
                <w:position w:val="-2"/>
                <w:sz w:val="20"/>
                <w:szCs w:val="20"/>
                <w:u w:val="none"/>
              </w:rPr>
              <w:t xml:space="preserve">E</w:t>
            </w:r>
            <w:r>
              <w:rPr>
                <w:color w:val="00274C"/>
                <w:position w:val="-2"/>
                <w:sz w:val="20"/>
                <w:szCs w:val="20"/>
                <w:u w:val="none"/>
              </w:rPr>
              <w:br/>
              <w:t xml:space="preserve">to the extremity of the shaft. Even if this does not cause damage, it can cause blue smoke from the exhaust when the engine speed and load are increased.</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10472559" name="name88326a70a4c2d131f" descr="2.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3.jpg"/>
                          <pic:cNvPicPr/>
                        </pic:nvPicPr>
                        <pic:blipFill>
                          <a:blip r:embed="rId31536a70a4c2d131c" cstate="print"/>
                          <a:stretch>
                            <a:fillRect/>
                          </a:stretch>
                        </pic:blipFill>
                        <pic:spPr>
                          <a:xfrm>
                            <a:off x="0" y="0"/>
                            <a:ext cx="2232000" cy="1476000"/>
                          </a:xfrm>
                          <a:prstGeom prst="rect">
                            <a:avLst/>
                          </a:prstGeom>
                          <a:ln w="0">
                            <a:noFill/>
                          </a:ln>
                        </pic:spPr>
                      </pic:pic>
                    </a:graphicData>
                  </a:graphic>
                </wp:inline>
              </w:drawing>
            </w:r>
            <w:r>
              <w:rPr>
                <w:position w:val="-210"/>
              </w:rPr>
              <w:drawing>
                <wp:inline distT="0" distB="0" distL="0" distR="0">
                  <wp:extent cx="2232000" cy="1389600"/>
                  <wp:effectExtent b="0" l="0" r="0" t="0"/>
                  <wp:docPr id="88117735" name="name42216a70a4c2d6abf" descr="2.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4.jpg"/>
                          <pic:cNvPicPr/>
                        </pic:nvPicPr>
                        <pic:blipFill>
                          <a:blip r:embed="rId87236a70a4c2d6abc" cstate="print"/>
                          <a:stretch>
                            <a:fillRect/>
                          </a:stretch>
                        </pic:blipFill>
                        <pic:spPr>
                          <a:xfrm>
                            <a:off x="0" y="0"/>
                            <a:ext cx="2232000" cy="1389600"/>
                          </a:xfrm>
                          <a:prstGeom prst="rect">
                            <a:avLst/>
                          </a:prstGeom>
                          <a:ln w="0">
                            <a:noFill/>
                          </a:ln>
                        </pic:spPr>
                      </pic:pic>
                    </a:graphicData>
                  </a:graphic>
                </wp:inline>
              </w:drawing>
            </w:r>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2.17.3 Before installing a new turbocharger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8151634" name="name20326a70a4c2db31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5896a70a4c2db31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201"/>
              </w:numPr>
              <w:spacing w:before="0" w:after="0" w:line="262" w:lineRule="auto"/>
              <w:jc w:val="left"/>
              <w:rPr>
                <w:color w:val="00274C"/>
                <w:sz w:val="20"/>
                <w:szCs w:val="20"/>
              </w:rPr>
            </w:pPr>
            <w:r>
              <w:rPr>
                <w:color w:val="00274C"/>
                <w:position w:val="-2"/>
                <w:sz w:val="20"/>
                <w:szCs w:val="20"/>
                <w:u w:val="none"/>
              </w:rPr>
              <w:t xml:space="preserve">Do not lift the turbocharger with one hand from the  box.</w:t>
            </w:r>
          </w:p>
          <w:p>
            <w:pPr>
              <w:numPr>
                <w:ilvl w:val="0"/>
                <w:numId w:val="24201"/>
              </w:numPr>
              <w:spacing w:before="0" w:after="0" w:line="262" w:lineRule="auto"/>
              <w:jc w:val="left"/>
              <w:rPr>
                <w:color w:val="00274C"/>
                <w:sz w:val="20"/>
                <w:szCs w:val="20"/>
              </w:rPr>
            </w:pPr>
            <w:r>
              <w:rPr>
                <w:color w:val="00274C"/>
                <w:position w:val="-2"/>
                <w:sz w:val="20"/>
                <w:szCs w:val="20"/>
                <w:u w:val="none"/>
              </w:rPr>
              <w:t xml:space="preserve">Do not lift turbocharger from Comp hsg side.</w:t>
            </w:r>
          </w:p>
          <w:p>
            <w:pPr>
              <w:numPr>
                <w:ilvl w:val="0"/>
                <w:numId w:val="24201"/>
              </w:numPr>
              <w:spacing w:before="0" w:after="0" w:line="262" w:lineRule="auto"/>
              <w:jc w:val="left"/>
              <w:rPr>
                <w:color w:val="00274C"/>
                <w:sz w:val="20"/>
                <w:szCs w:val="20"/>
              </w:rPr>
            </w:pPr>
            <w:r>
              <w:rPr>
                <w:color w:val="00274C"/>
                <w:position w:val="-2"/>
                <w:sz w:val="20"/>
                <w:szCs w:val="20"/>
                <w:u w:val="none"/>
              </w:rPr>
              <w:t xml:space="preserve">Lift the turbocharger with both hands from box.</w:t>
            </w:r>
          </w:p>
          <w:p>
            <w:pPr>
              <w:numPr>
                <w:ilvl w:val="0"/>
                <w:numId w:val="24201"/>
              </w:numPr>
              <w:spacing w:before="0" w:after="0" w:line="262" w:lineRule="auto"/>
              <w:jc w:val="left"/>
              <w:rPr>
                <w:color w:val="00274C"/>
                <w:sz w:val="20"/>
                <w:szCs w:val="20"/>
              </w:rPr>
            </w:pPr>
            <w:r>
              <w:rPr>
                <w:color w:val="00274C"/>
                <w:position w:val="-2"/>
                <w:sz w:val="20"/>
                <w:szCs w:val="20"/>
                <w:u w:val="none"/>
              </w:rPr>
              <w:t xml:space="preserve">Make sure to use clean gloves.</w:t>
            </w:r>
          </w:p>
          <w:p>
            <w:pPr>
              <w:numPr>
                <w:ilvl w:val="0"/>
                <w:numId w:val="24201"/>
              </w:numPr>
              <w:spacing w:before="0" w:after="0" w:line="262" w:lineRule="auto"/>
              <w:jc w:val="left"/>
              <w:rPr>
                <w:color w:val="00274C"/>
                <w:sz w:val="20"/>
                <w:szCs w:val="20"/>
              </w:rPr>
            </w:pPr>
            <w:r>
              <w:rPr>
                <w:color w:val="00274C"/>
                <w:position w:val="-2"/>
                <w:sz w:val="20"/>
                <w:szCs w:val="20"/>
                <w:u w:val="none"/>
              </w:rPr>
              <w:t xml:space="preserve">Handle the turbocharger as indicated in </w:t>
            </w:r>
            <w:r>
              <w:rPr>
                <w:b/>
                <w:bCs/>
                <w:color w:val="00274C"/>
                <w:position w:val="-2"/>
                <w:sz w:val="20"/>
                <w:szCs w:val="20"/>
                <w:u w:val="none"/>
              </w:rPr>
              <w:t xml:space="preserve">Par. 2.16.</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51614959" name="name30146a70a4c2dec09" descr="imm2_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3.jpg"/>
                          <pic:cNvPicPr/>
                        </pic:nvPicPr>
                        <pic:blipFill>
                          <a:blip r:embed="rId49206a70a4c2dec07" cstate="print"/>
                          <a:stretch>
                            <a:fillRect/>
                          </a:stretch>
                        </pic:blipFill>
                        <pic:spPr>
                          <a:xfrm>
                            <a:off x="0" y="0"/>
                            <a:ext cx="2232000" cy="149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4205"/>
              </w:numPr>
              <w:spacing w:before="0" w:after="0" w:line="262" w:lineRule="auto"/>
              <w:jc w:val="left"/>
              <w:rPr>
                <w:color w:val="00274C"/>
                <w:sz w:val="20"/>
                <w:szCs w:val="20"/>
              </w:rPr>
            </w:pPr>
            <w:r>
              <w:rPr>
                <w:color w:val="00274C"/>
                <w:position w:val="-2"/>
                <w:sz w:val="20"/>
                <w:szCs w:val="20"/>
                <w:u w:val="none"/>
              </w:rPr>
              <w:t xml:space="preserve">Avoid lifting from the intake side </w:t>
            </w:r>
            <w:r>
              <w:rPr>
                <w:b/>
                <w:bCs/>
                <w:color w:val="00274C"/>
                <w:position w:val="-2"/>
                <w:sz w:val="20"/>
                <w:szCs w:val="20"/>
                <w:u w:val="none"/>
              </w:rPr>
              <w:t xml:space="preserve">G</w:t>
            </w:r>
            <w:r>
              <w:rPr>
                <w:color w:val="00274C"/>
                <w:position w:val="-2"/>
                <w:sz w:val="20"/>
                <w:szCs w:val="20"/>
                <w:u w:val="none"/>
              </w:rPr>
              <w:t xml:space="preserve"> .</w:t>
            </w:r>
          </w:p>
          <w:p>
            <w:pPr>
              <w:numPr>
                <w:ilvl w:val="0"/>
                <w:numId w:val="24205"/>
              </w:numPr>
              <w:spacing w:before="0" w:after="0" w:line="262" w:lineRule="auto"/>
              <w:jc w:val="left"/>
              <w:rPr>
                <w:color w:val="00274C"/>
                <w:sz w:val="20"/>
                <w:szCs w:val="20"/>
              </w:rPr>
            </w:pPr>
            <w:r>
              <w:rPr>
                <w:color w:val="00274C"/>
                <w:position w:val="-2"/>
                <w:sz w:val="20"/>
                <w:szCs w:val="20"/>
                <w:u w:val="none"/>
              </w:rPr>
              <w:t xml:space="preserve">Remove cap guard </w:t>
            </w:r>
            <w:r>
              <w:rPr>
                <w:b/>
                <w:bCs/>
                <w:color w:val="00274C"/>
                <w:position w:val="-2"/>
                <w:sz w:val="20"/>
                <w:szCs w:val="20"/>
                <w:u w:val="none"/>
              </w:rPr>
              <w:t xml:space="preserve">F</w:t>
            </w:r>
            <w:r>
              <w:rPr>
                <w:color w:val="00274C"/>
                <w:position w:val="-2"/>
                <w:sz w:val="20"/>
                <w:szCs w:val="20"/>
                <w:u w:val="none"/>
              </w:rPr>
              <w:t xml:space="preserve"> and check that there is no excessive shaft axial and radial clearances.</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64176994" name="name76136a70a4c2e3b8d" descr="imm2_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4.jpg"/>
                          <pic:cNvPicPr/>
                        </pic:nvPicPr>
                        <pic:blipFill>
                          <a:blip r:embed="rId14456a70a4c2e3b8a" cstate="print"/>
                          <a:stretch>
                            <a:fillRect/>
                          </a:stretch>
                        </pic:blipFill>
                        <pic:spPr>
                          <a:xfrm>
                            <a:off x="0" y="0"/>
                            <a:ext cx="2232000" cy="149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4206"/>
              </w:numPr>
              <w:spacing w:before="0" w:after="0" w:line="262" w:lineRule="auto"/>
              <w:jc w:val="left"/>
              <w:rPr>
                <w:color w:val="00274C"/>
                <w:sz w:val="20"/>
                <w:szCs w:val="20"/>
              </w:rPr>
            </w:pPr>
            <w:r>
              <w:rPr>
                <w:color w:val="00274C"/>
                <w:position w:val="-2"/>
                <w:sz w:val="20"/>
                <w:szCs w:val="20"/>
                <w:u w:val="none"/>
              </w:rPr>
              <w:t xml:space="preserve">Check for any signs of friction of the turbine on the turbocharger body.</w:t>
            </w:r>
          </w:p>
          <w:p>
            <w:pPr>
              <w:numPr>
                <w:ilvl w:val="0"/>
                <w:numId w:val="24206"/>
              </w:numPr>
              <w:spacing w:before="0" w:after="0" w:line="262" w:lineRule="auto"/>
              <w:jc w:val="left"/>
              <w:rPr>
                <w:color w:val="00274C"/>
                <w:sz w:val="20"/>
                <w:szCs w:val="20"/>
              </w:rPr>
            </w:pPr>
            <w:r>
              <w:rPr>
                <w:color w:val="00274C"/>
                <w:position w:val="-2"/>
                <w:sz w:val="20"/>
                <w:szCs w:val="20"/>
                <w:u w:val="none"/>
              </w:rPr>
              <w:t xml:space="preserve">Check for any traces of oil leaks on the turbocharger body.</w:t>
            </w:r>
          </w:p>
          <w:p>
            <w:pPr>
              <w:numPr>
                <w:ilvl w:val="0"/>
                <w:numId w:val="24206"/>
              </w:numPr>
              <w:spacing w:before="0" w:after="0" w:line="262" w:lineRule="auto"/>
              <w:jc w:val="left"/>
              <w:rPr>
                <w:color w:val="00274C"/>
                <w:sz w:val="20"/>
                <w:szCs w:val="20"/>
              </w:rPr>
            </w:pPr>
            <w:r>
              <w:rPr>
                <w:color w:val="00274C"/>
                <w:position w:val="-2"/>
                <w:sz w:val="20"/>
                <w:szCs w:val="20"/>
                <w:u w:val="none"/>
              </w:rPr>
              <w:t xml:space="preserve">After having check everything, reapply cap </w:t>
            </w:r>
            <w:r>
              <w:rPr>
                <w:b/>
                <w:bCs/>
                <w:color w:val="00274C"/>
                <w:position w:val="-2"/>
                <w:sz w:val="20"/>
                <w:szCs w:val="20"/>
                <w:u w:val="none"/>
              </w:rPr>
              <w:t xml:space="preserve">F</w:t>
            </w:r>
            <w:r>
              <w:rPr>
                <w:color w:val="00274C"/>
                <w:position w:val="-2"/>
                <w:sz w:val="20"/>
                <w:szCs w:val="20"/>
                <w:u w:val="none"/>
              </w:rPr>
              <w:t xml:space="preserve"> on intake opening </w:t>
            </w:r>
            <w:r>
              <w:rPr>
                <w:b/>
                <w:bCs/>
                <w:color w:val="00274C"/>
                <w:position w:val="-2"/>
                <w:sz w:val="20"/>
                <w:szCs w:val="20"/>
                <w:u w:val="none"/>
              </w:rPr>
              <w:t xml:space="preserve">H</w:t>
            </w:r>
            <w:r>
              <w:rPr>
                <w:color w:val="00274C"/>
                <w:position w:val="-2"/>
                <w:sz w:val="20"/>
                <w:szCs w:val="20"/>
                <w:u w:val="none"/>
              </w:rPr>
              <w:t xml:space="preserve"> of the turbocharger and do not remove it until assembly has been completed.</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98944037" name="name80246a70a4c2e7dd1" descr="2.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5.jpg"/>
                          <pic:cNvPicPr/>
                        </pic:nvPicPr>
                        <pic:blipFill>
                          <a:blip r:embed="rId15036a70a4c2e7dcf" cstate="print"/>
                          <a:stretch>
                            <a:fillRect/>
                          </a:stretch>
                        </pic:blipFill>
                        <pic:spPr>
                          <a:xfrm>
                            <a:off x="0" y="0"/>
                            <a:ext cx="2232000" cy="15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4207"/>
              </w:numPr>
              <w:spacing w:before="0" w:after="0" w:line="262" w:lineRule="auto"/>
              <w:jc w:val="left"/>
              <w:rPr>
                <w:color w:val="00274C"/>
                <w:sz w:val="20"/>
                <w:szCs w:val="20"/>
              </w:rPr>
            </w:pPr>
            <w:r>
              <w:rPr>
                <w:color w:val="00274C"/>
                <w:position w:val="-2"/>
                <w:sz w:val="20"/>
                <w:szCs w:val="20"/>
                <w:u w:val="none"/>
              </w:rPr>
              <w:t xml:space="preserve">Check the correct assembly of the capscrews and the presence of paint on them.</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71134368" name="name57786a70a4c2eb395" descr="imm2_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7.jpg"/>
                          <pic:cNvPicPr/>
                        </pic:nvPicPr>
                        <pic:blipFill>
                          <a:blip r:embed="rId34766a70a4c2eb393" cstate="print"/>
                          <a:stretch>
                            <a:fillRect/>
                          </a:stretch>
                        </pic:blipFill>
                        <pic:spPr>
                          <a:xfrm>
                            <a:off x="0" y="0"/>
                            <a:ext cx="2232000" cy="149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2.17.4 Installation instructions</w:t>
            </w:r>
          </w:p>
          <w:p/>
          <w:p/>
          <w:p>
            <w:pPr>
              <w:numPr>
                <w:ilvl w:val="0"/>
                <w:numId w:val="24208"/>
              </w:numPr>
              <w:spacing w:before="0" w:after="0" w:line="262" w:lineRule="auto"/>
              <w:jc w:val="left"/>
              <w:rPr>
                <w:color w:val="00274C"/>
                <w:sz w:val="20"/>
                <w:szCs w:val="20"/>
              </w:rPr>
            </w:pPr>
            <w:r>
              <w:rPr>
                <w:b/>
                <w:bCs/>
                <w:color w:val="00274C"/>
                <w:position w:val="-2"/>
                <w:sz w:val="20"/>
                <w:szCs w:val="20"/>
                <w:u w:val="none"/>
              </w:rPr>
              <w:t xml:space="preserve">Remove the cap guards with care only when assembling.</w:t>
            </w:r>
            <w:r>
              <w:rPr>
                <w:color w:val="00274C"/>
                <w:position w:val="-2"/>
                <w:sz w:val="20"/>
                <w:szCs w:val="20"/>
                <w:u w:val="none"/>
              </w:rPr>
              <w:br/>
              <w:t xml:space="preserve">Handle carefully avoiding erratic movements.</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26286773" name="name37526a70a4c2ee833" descr="imm2_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5.jpg"/>
                          <pic:cNvPicPr/>
                        </pic:nvPicPr>
                        <pic:blipFill>
                          <a:blip r:embed="rId18396a70a4c2ee831" cstate="print"/>
                          <a:stretch>
                            <a:fillRect/>
                          </a:stretch>
                        </pic:blipFill>
                        <pic:spPr>
                          <a:xfrm>
                            <a:off x="0" y="0"/>
                            <a:ext cx="2232000" cy="149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2.17.5 Replacement instructions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Always understand the cause of the breakage of the turbocharger before replacing it.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Correct the cause of the breakage before replacing it with a new turbocharger.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in doubt, contact </w:t>
            </w:r>
            <w:r>
              <w:rPr>
                <w:b/>
                <w:bCs/>
                <w:color w:val="00274C"/>
                <w:position w:val="-2"/>
                <w:sz w:val="20"/>
                <w:szCs w:val="20"/>
                <w:u w:val="none"/>
              </w:rPr>
              <w:t xml:space="preserve">KOHLER</w:t>
            </w:r>
            <w:r>
              <w:rPr>
                <w:color w:val="00274C"/>
                <w:position w:val="-2"/>
                <w:sz w:val="20"/>
                <w:szCs w:val="20"/>
                <w:u w:val="none"/>
              </w:rPr>
              <w:t xml:space="preserve"> service department.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3426850" name="name39636a70a4c2f203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2586a70a4c2f203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201"/>
              </w:numPr>
              <w:spacing w:before="0" w:after="0" w:line="262" w:lineRule="auto"/>
              <w:jc w:val="left"/>
              <w:rPr>
                <w:color w:val="00274C"/>
                <w:sz w:val="20"/>
                <w:szCs w:val="20"/>
              </w:rPr>
            </w:pPr>
            <w:r>
              <w:rPr>
                <w:color w:val="00274C"/>
                <w:position w:val="-2"/>
                <w:sz w:val="20"/>
                <w:szCs w:val="20"/>
                <w:u w:val="none"/>
              </w:rPr>
              <w:t xml:space="preserve">Failure to comply with these instructions can cause damage to the turbocharger and void the warranty.</w:t>
            </w:r>
          </w:p>
          <w:p>
            <w:pPr>
              <w:numPr>
                <w:ilvl w:val="0"/>
                <w:numId w:val="24201"/>
              </w:numPr>
              <w:spacing w:before="0" w:after="0" w:line="262" w:lineRule="auto"/>
              <w:jc w:val="left"/>
              <w:rPr>
                <w:color w:val="00274C"/>
                <w:sz w:val="20"/>
                <w:szCs w:val="20"/>
              </w:rPr>
            </w:pPr>
            <w:r>
              <w:rPr>
                <w:color w:val="00274C"/>
                <w:position w:val="-2"/>
                <w:sz w:val="20"/>
                <w:szCs w:val="20"/>
                <w:u w:val="none"/>
              </w:rPr>
              <w:t xml:space="preserve">Modifying the calibration of the turbocharger damages the turbocharger/engine.</w:t>
            </w:r>
          </w:p>
          <w:p>
            <w:pPr>
              <w:numPr>
                <w:ilvl w:val="0"/>
                <w:numId w:val="24201"/>
              </w:numPr>
              <w:spacing w:before="0" w:after="0" w:line="262" w:lineRule="auto"/>
              <w:jc w:val="left"/>
              <w:rPr>
                <w:color w:val="00274C"/>
                <w:sz w:val="20"/>
                <w:szCs w:val="20"/>
              </w:rPr>
            </w:pPr>
            <w:r>
              <w:rPr>
                <w:color w:val="00274C"/>
                <w:position w:val="-2"/>
                <w:sz w:val="20"/>
                <w:szCs w:val="20"/>
                <w:u w:val="none"/>
              </w:rPr>
              <w:t xml:space="preserve">Always use the correct gaskets, and fit carefully to avoid blocking holes when mounting.</w:t>
            </w:r>
          </w:p>
          <w:p>
            <w:pPr>
              <w:numPr>
                <w:ilvl w:val="0"/>
                <w:numId w:val="24201"/>
              </w:numPr>
              <w:spacing w:before="0" w:after="0" w:line="262" w:lineRule="auto"/>
              <w:jc w:val="left"/>
              <w:rPr>
                <w:color w:val="00274C"/>
                <w:sz w:val="20"/>
                <w:szCs w:val="20"/>
              </w:rPr>
            </w:pPr>
            <w:r>
              <w:rPr>
                <w:color w:val="00274C"/>
                <w:position w:val="-2"/>
                <w:sz w:val="20"/>
                <w:szCs w:val="20"/>
                <w:u w:val="none"/>
              </w:rPr>
              <w:t xml:space="preserve">Refer to the manual of the engine / vehicle, for: the correct type and quantity of oil, the correct tightening of components, instructions and installation.</w:t>
            </w:r>
          </w:p>
          <w:p>
            <w:pPr>
              <w:numPr>
                <w:ilvl w:val="0"/>
                <w:numId w:val="24201"/>
              </w:numPr>
              <w:spacing w:before="0" w:after="0" w:line="262" w:lineRule="auto"/>
              <w:jc w:val="left"/>
              <w:rPr>
                <w:color w:val="00274C"/>
                <w:sz w:val="20"/>
                <w:szCs w:val="20"/>
              </w:rPr>
            </w:pPr>
            <w:r>
              <w:rPr>
                <w:color w:val="00274C"/>
                <w:position w:val="-2"/>
                <w:sz w:val="20"/>
                <w:szCs w:val="20"/>
                <w:u w:val="none"/>
              </w:rPr>
              <w:t xml:space="preserve">It is forbidden to use liquid gaskets or sealants, particularly for the oil inlet/outlet.</w:t>
            </w:r>
          </w:p>
          <w:p>
            <w:pPr>
              <w:numPr>
                <w:ilvl w:val="0"/>
                <w:numId w:val="24201"/>
              </w:numPr>
              <w:spacing w:before="0" w:after="0" w:line="262" w:lineRule="auto"/>
              <w:jc w:val="left"/>
              <w:rPr>
                <w:color w:val="00274C"/>
                <w:sz w:val="20"/>
                <w:szCs w:val="20"/>
              </w:rPr>
            </w:pPr>
            <w:r>
              <w:rPr>
                <w:color w:val="00274C"/>
                <w:position w:val="-2"/>
                <w:sz w:val="20"/>
                <w:szCs w:val="20"/>
                <w:u w:val="none"/>
              </w:rPr>
              <w:t xml:space="preserve">Avoid dirt / debris while installing the turbocharger.</w:t>
            </w:r>
          </w:p>
          <w:p>
            <w:pPr>
              <w:numPr>
                <w:ilvl w:val="0"/>
                <w:numId w:val="24201"/>
              </w:numPr>
              <w:spacing w:before="0" w:after="0" w:line="262" w:lineRule="auto"/>
              <w:jc w:val="left"/>
              <w:rPr>
                <w:color w:val="00274C"/>
                <w:sz w:val="20"/>
                <w:szCs w:val="20"/>
              </w:rPr>
            </w:pPr>
            <w:r>
              <w:rPr>
                <w:color w:val="00274C"/>
                <w:position w:val="-2"/>
                <w:sz w:val="20"/>
                <w:szCs w:val="20"/>
                <w:u w:val="none"/>
              </w:rPr>
              <w:t xml:space="preserve">Before mounting the turbocharger, check that the code of the component is correct for the type of engine, as mounting the wrong turbocharger can damage the turbo / engine and void the warranty.</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4208">
    <w:multiLevelType w:val="hybridMultilevel"/>
    <w:lvl w:ilvl="0" w:tplc="13747445">
      <w:start w:val="1"/>
      <w:numFmt w:val="decimal"/>
      <w:lvlText w:val="%1."/>
      <w:lvlJc w:val="left"/>
      <w:pPr>
        <w:ind w:left="720" w:hanging="360"/>
      </w:pPr>
    </w:lvl>
    <w:lvl w:ilvl="1" w:tplc="13747445" w:tentative="1">
      <w:start w:val="1"/>
      <w:numFmt w:val="lowerLetter"/>
      <w:lvlText w:val="%2."/>
      <w:lvlJc w:val="left"/>
      <w:pPr>
        <w:ind w:left="1440" w:hanging="360"/>
      </w:pPr>
    </w:lvl>
    <w:lvl w:ilvl="2" w:tplc="13747445" w:tentative="1">
      <w:start w:val="1"/>
      <w:numFmt w:val="lowerRoman"/>
      <w:lvlText w:val="%3."/>
      <w:lvlJc w:val="right"/>
      <w:pPr>
        <w:ind w:left="2160" w:hanging="180"/>
      </w:pPr>
    </w:lvl>
    <w:lvl w:ilvl="3" w:tplc="13747445" w:tentative="1">
      <w:start w:val="1"/>
      <w:numFmt w:val="decimal"/>
      <w:lvlText w:val="%4."/>
      <w:lvlJc w:val="left"/>
      <w:pPr>
        <w:ind w:left="2880" w:hanging="360"/>
      </w:pPr>
    </w:lvl>
    <w:lvl w:ilvl="4" w:tplc="13747445" w:tentative="1">
      <w:start w:val="1"/>
      <w:numFmt w:val="lowerLetter"/>
      <w:lvlText w:val="%5."/>
      <w:lvlJc w:val="left"/>
      <w:pPr>
        <w:ind w:left="3600" w:hanging="360"/>
      </w:pPr>
    </w:lvl>
    <w:lvl w:ilvl="5" w:tplc="13747445" w:tentative="1">
      <w:start w:val="1"/>
      <w:numFmt w:val="lowerRoman"/>
      <w:lvlText w:val="%6."/>
      <w:lvlJc w:val="right"/>
      <w:pPr>
        <w:ind w:left="4320" w:hanging="180"/>
      </w:pPr>
    </w:lvl>
    <w:lvl w:ilvl="6" w:tplc="13747445" w:tentative="1">
      <w:start w:val="1"/>
      <w:numFmt w:val="decimal"/>
      <w:lvlText w:val="%7."/>
      <w:lvlJc w:val="left"/>
      <w:pPr>
        <w:ind w:left="5040" w:hanging="360"/>
      </w:pPr>
    </w:lvl>
    <w:lvl w:ilvl="7" w:tplc="13747445" w:tentative="1">
      <w:start w:val="1"/>
      <w:numFmt w:val="lowerLetter"/>
      <w:lvlText w:val="%8."/>
      <w:lvlJc w:val="left"/>
      <w:pPr>
        <w:ind w:left="5760" w:hanging="360"/>
      </w:pPr>
    </w:lvl>
    <w:lvl w:ilvl="8" w:tplc="13747445" w:tentative="1">
      <w:start w:val="1"/>
      <w:numFmt w:val="lowerRoman"/>
      <w:lvlText w:val="%9."/>
      <w:lvlJc w:val="right"/>
      <w:pPr>
        <w:ind w:left="6480" w:hanging="180"/>
      </w:pPr>
    </w:lvl>
  </w:abstractNum>
  <w:abstractNum w:abstractNumId="24207">
    <w:multiLevelType w:val="hybridMultilevel"/>
    <w:lvl w:ilvl="0" w:tplc="72615639">
      <w:start w:val="1"/>
      <w:numFmt w:val="decimal"/>
      <w:lvlText w:val="%1."/>
      <w:lvlJc w:val="left"/>
      <w:pPr>
        <w:ind w:left="720" w:hanging="360"/>
      </w:pPr>
    </w:lvl>
    <w:lvl w:ilvl="1" w:tplc="72615639" w:tentative="1">
      <w:start w:val="1"/>
      <w:numFmt w:val="lowerLetter"/>
      <w:lvlText w:val="%2."/>
      <w:lvlJc w:val="left"/>
      <w:pPr>
        <w:ind w:left="1440" w:hanging="360"/>
      </w:pPr>
    </w:lvl>
    <w:lvl w:ilvl="2" w:tplc="72615639" w:tentative="1">
      <w:start w:val="1"/>
      <w:numFmt w:val="lowerRoman"/>
      <w:lvlText w:val="%3."/>
      <w:lvlJc w:val="right"/>
      <w:pPr>
        <w:ind w:left="2160" w:hanging="180"/>
      </w:pPr>
    </w:lvl>
    <w:lvl w:ilvl="3" w:tplc="72615639" w:tentative="1">
      <w:start w:val="1"/>
      <w:numFmt w:val="decimal"/>
      <w:lvlText w:val="%4."/>
      <w:lvlJc w:val="left"/>
      <w:pPr>
        <w:ind w:left="2880" w:hanging="360"/>
      </w:pPr>
    </w:lvl>
    <w:lvl w:ilvl="4" w:tplc="72615639" w:tentative="1">
      <w:start w:val="1"/>
      <w:numFmt w:val="lowerLetter"/>
      <w:lvlText w:val="%5."/>
      <w:lvlJc w:val="left"/>
      <w:pPr>
        <w:ind w:left="3600" w:hanging="360"/>
      </w:pPr>
    </w:lvl>
    <w:lvl w:ilvl="5" w:tplc="72615639" w:tentative="1">
      <w:start w:val="1"/>
      <w:numFmt w:val="lowerRoman"/>
      <w:lvlText w:val="%6."/>
      <w:lvlJc w:val="right"/>
      <w:pPr>
        <w:ind w:left="4320" w:hanging="180"/>
      </w:pPr>
    </w:lvl>
    <w:lvl w:ilvl="6" w:tplc="72615639" w:tentative="1">
      <w:start w:val="1"/>
      <w:numFmt w:val="decimal"/>
      <w:lvlText w:val="%7."/>
      <w:lvlJc w:val="left"/>
      <w:pPr>
        <w:ind w:left="5040" w:hanging="360"/>
      </w:pPr>
    </w:lvl>
    <w:lvl w:ilvl="7" w:tplc="72615639" w:tentative="1">
      <w:start w:val="1"/>
      <w:numFmt w:val="lowerLetter"/>
      <w:lvlText w:val="%8."/>
      <w:lvlJc w:val="left"/>
      <w:pPr>
        <w:ind w:left="5760" w:hanging="360"/>
      </w:pPr>
    </w:lvl>
    <w:lvl w:ilvl="8" w:tplc="72615639" w:tentative="1">
      <w:start w:val="1"/>
      <w:numFmt w:val="lowerRoman"/>
      <w:lvlText w:val="%9."/>
      <w:lvlJc w:val="right"/>
      <w:pPr>
        <w:ind w:left="6480" w:hanging="180"/>
      </w:pPr>
    </w:lvl>
  </w:abstractNum>
  <w:abstractNum w:abstractNumId="24206">
    <w:multiLevelType w:val="hybridMultilevel"/>
    <w:lvl w:ilvl="0" w:tplc="42143518">
      <w:start w:val="1"/>
      <w:numFmt w:val="decimal"/>
      <w:lvlText w:val="%1."/>
      <w:lvlJc w:val="left"/>
      <w:pPr>
        <w:ind w:left="720" w:hanging="360"/>
      </w:pPr>
    </w:lvl>
    <w:lvl w:ilvl="1" w:tplc="42143518" w:tentative="1">
      <w:start w:val="1"/>
      <w:numFmt w:val="lowerLetter"/>
      <w:lvlText w:val="%2."/>
      <w:lvlJc w:val="left"/>
      <w:pPr>
        <w:ind w:left="1440" w:hanging="360"/>
      </w:pPr>
    </w:lvl>
    <w:lvl w:ilvl="2" w:tplc="42143518" w:tentative="1">
      <w:start w:val="1"/>
      <w:numFmt w:val="lowerRoman"/>
      <w:lvlText w:val="%3."/>
      <w:lvlJc w:val="right"/>
      <w:pPr>
        <w:ind w:left="2160" w:hanging="180"/>
      </w:pPr>
    </w:lvl>
    <w:lvl w:ilvl="3" w:tplc="42143518" w:tentative="1">
      <w:start w:val="1"/>
      <w:numFmt w:val="decimal"/>
      <w:lvlText w:val="%4."/>
      <w:lvlJc w:val="left"/>
      <w:pPr>
        <w:ind w:left="2880" w:hanging="360"/>
      </w:pPr>
    </w:lvl>
    <w:lvl w:ilvl="4" w:tplc="42143518" w:tentative="1">
      <w:start w:val="1"/>
      <w:numFmt w:val="lowerLetter"/>
      <w:lvlText w:val="%5."/>
      <w:lvlJc w:val="left"/>
      <w:pPr>
        <w:ind w:left="3600" w:hanging="360"/>
      </w:pPr>
    </w:lvl>
    <w:lvl w:ilvl="5" w:tplc="42143518" w:tentative="1">
      <w:start w:val="1"/>
      <w:numFmt w:val="lowerRoman"/>
      <w:lvlText w:val="%6."/>
      <w:lvlJc w:val="right"/>
      <w:pPr>
        <w:ind w:left="4320" w:hanging="180"/>
      </w:pPr>
    </w:lvl>
    <w:lvl w:ilvl="6" w:tplc="42143518" w:tentative="1">
      <w:start w:val="1"/>
      <w:numFmt w:val="decimal"/>
      <w:lvlText w:val="%7."/>
      <w:lvlJc w:val="left"/>
      <w:pPr>
        <w:ind w:left="5040" w:hanging="360"/>
      </w:pPr>
    </w:lvl>
    <w:lvl w:ilvl="7" w:tplc="42143518" w:tentative="1">
      <w:start w:val="1"/>
      <w:numFmt w:val="lowerLetter"/>
      <w:lvlText w:val="%8."/>
      <w:lvlJc w:val="left"/>
      <w:pPr>
        <w:ind w:left="5760" w:hanging="360"/>
      </w:pPr>
    </w:lvl>
    <w:lvl w:ilvl="8" w:tplc="42143518" w:tentative="1">
      <w:start w:val="1"/>
      <w:numFmt w:val="lowerRoman"/>
      <w:lvlText w:val="%9."/>
      <w:lvlJc w:val="right"/>
      <w:pPr>
        <w:ind w:left="6480" w:hanging="180"/>
      </w:pPr>
    </w:lvl>
  </w:abstractNum>
  <w:abstractNum w:abstractNumId="24205">
    <w:multiLevelType w:val="hybridMultilevel"/>
    <w:lvl w:ilvl="0" w:tplc="54135071">
      <w:start w:val="1"/>
      <w:numFmt w:val="decimal"/>
      <w:lvlText w:val="%1."/>
      <w:lvlJc w:val="left"/>
      <w:pPr>
        <w:ind w:left="720" w:hanging="360"/>
      </w:pPr>
    </w:lvl>
    <w:lvl w:ilvl="1" w:tplc="54135071" w:tentative="1">
      <w:start w:val="1"/>
      <w:numFmt w:val="lowerLetter"/>
      <w:lvlText w:val="%2."/>
      <w:lvlJc w:val="left"/>
      <w:pPr>
        <w:ind w:left="1440" w:hanging="360"/>
      </w:pPr>
    </w:lvl>
    <w:lvl w:ilvl="2" w:tplc="54135071" w:tentative="1">
      <w:start w:val="1"/>
      <w:numFmt w:val="lowerRoman"/>
      <w:lvlText w:val="%3."/>
      <w:lvlJc w:val="right"/>
      <w:pPr>
        <w:ind w:left="2160" w:hanging="180"/>
      </w:pPr>
    </w:lvl>
    <w:lvl w:ilvl="3" w:tplc="54135071" w:tentative="1">
      <w:start w:val="1"/>
      <w:numFmt w:val="decimal"/>
      <w:lvlText w:val="%4."/>
      <w:lvlJc w:val="left"/>
      <w:pPr>
        <w:ind w:left="2880" w:hanging="360"/>
      </w:pPr>
    </w:lvl>
    <w:lvl w:ilvl="4" w:tplc="54135071" w:tentative="1">
      <w:start w:val="1"/>
      <w:numFmt w:val="lowerLetter"/>
      <w:lvlText w:val="%5."/>
      <w:lvlJc w:val="left"/>
      <w:pPr>
        <w:ind w:left="3600" w:hanging="360"/>
      </w:pPr>
    </w:lvl>
    <w:lvl w:ilvl="5" w:tplc="54135071" w:tentative="1">
      <w:start w:val="1"/>
      <w:numFmt w:val="lowerRoman"/>
      <w:lvlText w:val="%6."/>
      <w:lvlJc w:val="right"/>
      <w:pPr>
        <w:ind w:left="4320" w:hanging="180"/>
      </w:pPr>
    </w:lvl>
    <w:lvl w:ilvl="6" w:tplc="54135071" w:tentative="1">
      <w:start w:val="1"/>
      <w:numFmt w:val="decimal"/>
      <w:lvlText w:val="%7."/>
      <w:lvlJc w:val="left"/>
      <w:pPr>
        <w:ind w:left="5040" w:hanging="360"/>
      </w:pPr>
    </w:lvl>
    <w:lvl w:ilvl="7" w:tplc="54135071" w:tentative="1">
      <w:start w:val="1"/>
      <w:numFmt w:val="lowerLetter"/>
      <w:lvlText w:val="%8."/>
      <w:lvlJc w:val="left"/>
      <w:pPr>
        <w:ind w:left="5760" w:hanging="360"/>
      </w:pPr>
    </w:lvl>
    <w:lvl w:ilvl="8" w:tplc="54135071" w:tentative="1">
      <w:start w:val="1"/>
      <w:numFmt w:val="lowerRoman"/>
      <w:lvlText w:val="%9."/>
      <w:lvlJc w:val="right"/>
      <w:pPr>
        <w:ind w:left="6480" w:hanging="180"/>
      </w:pPr>
    </w:lvl>
  </w:abstractNum>
  <w:abstractNum w:abstractNumId="24204">
    <w:multiLevelType w:val="hybridMultilevel"/>
    <w:lvl w:ilvl="0" w:tplc="11698776">
      <w:start w:val="1"/>
      <w:numFmt w:val="decimal"/>
      <w:lvlText w:val="%1."/>
      <w:lvlJc w:val="left"/>
      <w:pPr>
        <w:ind w:left="720" w:hanging="360"/>
      </w:pPr>
    </w:lvl>
    <w:lvl w:ilvl="1" w:tplc="11698776" w:tentative="1">
      <w:start w:val="1"/>
      <w:numFmt w:val="lowerLetter"/>
      <w:lvlText w:val="%2."/>
      <w:lvlJc w:val="left"/>
      <w:pPr>
        <w:ind w:left="1440" w:hanging="360"/>
      </w:pPr>
    </w:lvl>
    <w:lvl w:ilvl="2" w:tplc="11698776" w:tentative="1">
      <w:start w:val="1"/>
      <w:numFmt w:val="lowerRoman"/>
      <w:lvlText w:val="%3."/>
      <w:lvlJc w:val="right"/>
      <w:pPr>
        <w:ind w:left="2160" w:hanging="180"/>
      </w:pPr>
    </w:lvl>
    <w:lvl w:ilvl="3" w:tplc="11698776" w:tentative="1">
      <w:start w:val="1"/>
      <w:numFmt w:val="decimal"/>
      <w:lvlText w:val="%4."/>
      <w:lvlJc w:val="left"/>
      <w:pPr>
        <w:ind w:left="2880" w:hanging="360"/>
      </w:pPr>
    </w:lvl>
    <w:lvl w:ilvl="4" w:tplc="11698776" w:tentative="1">
      <w:start w:val="1"/>
      <w:numFmt w:val="lowerLetter"/>
      <w:lvlText w:val="%5."/>
      <w:lvlJc w:val="left"/>
      <w:pPr>
        <w:ind w:left="3600" w:hanging="360"/>
      </w:pPr>
    </w:lvl>
    <w:lvl w:ilvl="5" w:tplc="11698776" w:tentative="1">
      <w:start w:val="1"/>
      <w:numFmt w:val="lowerRoman"/>
      <w:lvlText w:val="%6."/>
      <w:lvlJc w:val="right"/>
      <w:pPr>
        <w:ind w:left="4320" w:hanging="180"/>
      </w:pPr>
    </w:lvl>
    <w:lvl w:ilvl="6" w:tplc="11698776" w:tentative="1">
      <w:start w:val="1"/>
      <w:numFmt w:val="decimal"/>
      <w:lvlText w:val="%7."/>
      <w:lvlJc w:val="left"/>
      <w:pPr>
        <w:ind w:left="5040" w:hanging="360"/>
      </w:pPr>
    </w:lvl>
    <w:lvl w:ilvl="7" w:tplc="11698776" w:tentative="1">
      <w:start w:val="1"/>
      <w:numFmt w:val="lowerLetter"/>
      <w:lvlText w:val="%8."/>
      <w:lvlJc w:val="left"/>
      <w:pPr>
        <w:ind w:left="5760" w:hanging="360"/>
      </w:pPr>
    </w:lvl>
    <w:lvl w:ilvl="8" w:tplc="11698776" w:tentative="1">
      <w:start w:val="1"/>
      <w:numFmt w:val="lowerRoman"/>
      <w:lvlText w:val="%9."/>
      <w:lvlJc w:val="right"/>
      <w:pPr>
        <w:ind w:left="6480" w:hanging="180"/>
      </w:pPr>
    </w:lvl>
  </w:abstractNum>
  <w:abstractNum w:abstractNumId="24203">
    <w:multiLevelType w:val="hybridMultilevel"/>
    <w:lvl w:ilvl="0" w:tplc="55273042">
      <w:start w:val="1"/>
      <w:numFmt w:val="decimal"/>
      <w:lvlText w:val="%1."/>
      <w:lvlJc w:val="left"/>
      <w:pPr>
        <w:ind w:left="720" w:hanging="360"/>
      </w:pPr>
    </w:lvl>
    <w:lvl w:ilvl="1" w:tplc="55273042" w:tentative="1">
      <w:start w:val="1"/>
      <w:numFmt w:val="lowerLetter"/>
      <w:lvlText w:val="%2."/>
      <w:lvlJc w:val="left"/>
      <w:pPr>
        <w:ind w:left="1440" w:hanging="360"/>
      </w:pPr>
    </w:lvl>
    <w:lvl w:ilvl="2" w:tplc="55273042" w:tentative="1">
      <w:start w:val="1"/>
      <w:numFmt w:val="lowerRoman"/>
      <w:lvlText w:val="%3."/>
      <w:lvlJc w:val="right"/>
      <w:pPr>
        <w:ind w:left="2160" w:hanging="180"/>
      </w:pPr>
    </w:lvl>
    <w:lvl w:ilvl="3" w:tplc="55273042" w:tentative="1">
      <w:start w:val="1"/>
      <w:numFmt w:val="decimal"/>
      <w:lvlText w:val="%4."/>
      <w:lvlJc w:val="left"/>
      <w:pPr>
        <w:ind w:left="2880" w:hanging="360"/>
      </w:pPr>
    </w:lvl>
    <w:lvl w:ilvl="4" w:tplc="55273042" w:tentative="1">
      <w:start w:val="1"/>
      <w:numFmt w:val="lowerLetter"/>
      <w:lvlText w:val="%5."/>
      <w:lvlJc w:val="left"/>
      <w:pPr>
        <w:ind w:left="3600" w:hanging="360"/>
      </w:pPr>
    </w:lvl>
    <w:lvl w:ilvl="5" w:tplc="55273042" w:tentative="1">
      <w:start w:val="1"/>
      <w:numFmt w:val="lowerRoman"/>
      <w:lvlText w:val="%6."/>
      <w:lvlJc w:val="right"/>
      <w:pPr>
        <w:ind w:left="4320" w:hanging="180"/>
      </w:pPr>
    </w:lvl>
    <w:lvl w:ilvl="6" w:tplc="55273042" w:tentative="1">
      <w:start w:val="1"/>
      <w:numFmt w:val="decimal"/>
      <w:lvlText w:val="%7."/>
      <w:lvlJc w:val="left"/>
      <w:pPr>
        <w:ind w:left="5040" w:hanging="360"/>
      </w:pPr>
    </w:lvl>
    <w:lvl w:ilvl="7" w:tplc="55273042" w:tentative="1">
      <w:start w:val="1"/>
      <w:numFmt w:val="lowerLetter"/>
      <w:lvlText w:val="%8."/>
      <w:lvlJc w:val="left"/>
      <w:pPr>
        <w:ind w:left="5760" w:hanging="360"/>
      </w:pPr>
    </w:lvl>
    <w:lvl w:ilvl="8" w:tplc="55273042" w:tentative="1">
      <w:start w:val="1"/>
      <w:numFmt w:val="lowerRoman"/>
      <w:lvlText w:val="%9."/>
      <w:lvlJc w:val="right"/>
      <w:pPr>
        <w:ind w:left="6480" w:hanging="180"/>
      </w:pPr>
    </w:lvl>
  </w:abstractNum>
  <w:abstractNum w:abstractNumId="24202">
    <w:multiLevelType w:val="hybridMultilevel"/>
    <w:lvl w:ilvl="0" w:tplc="85371822">
      <w:start w:val="1"/>
      <w:numFmt w:val="decimal"/>
      <w:lvlText w:val="%1."/>
      <w:lvlJc w:val="left"/>
      <w:pPr>
        <w:ind w:left="720" w:hanging="360"/>
      </w:pPr>
    </w:lvl>
    <w:lvl w:ilvl="1" w:tplc="85371822" w:tentative="1">
      <w:start w:val="1"/>
      <w:numFmt w:val="lowerLetter"/>
      <w:lvlText w:val="%2."/>
      <w:lvlJc w:val="left"/>
      <w:pPr>
        <w:ind w:left="1440" w:hanging="360"/>
      </w:pPr>
    </w:lvl>
    <w:lvl w:ilvl="2" w:tplc="85371822" w:tentative="1">
      <w:start w:val="1"/>
      <w:numFmt w:val="lowerRoman"/>
      <w:lvlText w:val="%3."/>
      <w:lvlJc w:val="right"/>
      <w:pPr>
        <w:ind w:left="2160" w:hanging="180"/>
      </w:pPr>
    </w:lvl>
    <w:lvl w:ilvl="3" w:tplc="85371822" w:tentative="1">
      <w:start w:val="1"/>
      <w:numFmt w:val="decimal"/>
      <w:lvlText w:val="%4."/>
      <w:lvlJc w:val="left"/>
      <w:pPr>
        <w:ind w:left="2880" w:hanging="360"/>
      </w:pPr>
    </w:lvl>
    <w:lvl w:ilvl="4" w:tplc="85371822" w:tentative="1">
      <w:start w:val="1"/>
      <w:numFmt w:val="lowerLetter"/>
      <w:lvlText w:val="%5."/>
      <w:lvlJc w:val="left"/>
      <w:pPr>
        <w:ind w:left="3600" w:hanging="360"/>
      </w:pPr>
    </w:lvl>
    <w:lvl w:ilvl="5" w:tplc="85371822" w:tentative="1">
      <w:start w:val="1"/>
      <w:numFmt w:val="lowerRoman"/>
      <w:lvlText w:val="%6."/>
      <w:lvlJc w:val="right"/>
      <w:pPr>
        <w:ind w:left="4320" w:hanging="180"/>
      </w:pPr>
    </w:lvl>
    <w:lvl w:ilvl="6" w:tplc="85371822" w:tentative="1">
      <w:start w:val="1"/>
      <w:numFmt w:val="decimal"/>
      <w:lvlText w:val="%7."/>
      <w:lvlJc w:val="left"/>
      <w:pPr>
        <w:ind w:left="5040" w:hanging="360"/>
      </w:pPr>
    </w:lvl>
    <w:lvl w:ilvl="7" w:tplc="85371822" w:tentative="1">
      <w:start w:val="1"/>
      <w:numFmt w:val="lowerLetter"/>
      <w:lvlText w:val="%8."/>
      <w:lvlJc w:val="left"/>
      <w:pPr>
        <w:ind w:left="5760" w:hanging="360"/>
      </w:pPr>
    </w:lvl>
    <w:lvl w:ilvl="8" w:tplc="85371822" w:tentative="1">
      <w:start w:val="1"/>
      <w:numFmt w:val="lowerRoman"/>
      <w:lvlText w:val="%9."/>
      <w:lvlJc w:val="right"/>
      <w:pPr>
        <w:ind w:left="6480" w:hanging="180"/>
      </w:pPr>
    </w:lvl>
  </w:abstractNum>
  <w:abstractNum w:abstractNumId="24201">
    <w:multiLevelType w:val="hybridMultilevel"/>
    <w:lvl w:ilvl="0" w:tplc="824887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4201">
    <w:abstractNumId w:val="24201"/>
  </w:num>
  <w:num w:numId="24202">
    <w:abstractNumId w:val="24202"/>
  </w:num>
  <w:num w:numId="24203">
    <w:abstractNumId w:val="24203"/>
  </w:num>
  <w:num w:numId="24204">
    <w:abstractNumId w:val="24204"/>
  </w:num>
  <w:num w:numId="24205">
    <w:abstractNumId w:val="24205"/>
  </w:num>
  <w:num w:numId="24206">
    <w:abstractNumId w:val="24206"/>
  </w:num>
  <w:num w:numId="24207">
    <w:abstractNumId w:val="24207"/>
  </w:num>
  <w:num w:numId="24208">
    <w:abstractNumId w:val="242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786611270" Type="http://schemas.openxmlformats.org/officeDocument/2006/relationships/comments" Target="comments.xml"/><Relationship Id="rId798996703" Type="http://schemas.microsoft.com/office/2011/relationships/commentsExtended" Target="commentsExtended.xml"/><Relationship Id="rId74603482" Type="http://schemas.openxmlformats.org/officeDocument/2006/relationships/image" Target="media/imgrId74603482.jpg"/><Relationship Id="rId92996a70a4c2ad448" Type="http://schemas.openxmlformats.org/officeDocument/2006/relationships/hyperlink" Target="https://iservice.lombardini.it/jsp/Template2/manuale.jsp?id=101&amp;parent=1273" TargetMode="External"/><Relationship Id="rId18016a70a4c2c4561" Type="http://schemas.openxmlformats.org/officeDocument/2006/relationships/hyperlink" Target="https://iservice.lombardini.it/jsp/Template2/manuale.jsp?id=637&amp;parent=1273" TargetMode="External"/><Relationship Id="rId43306a70a4c076683" Type="http://schemas.openxmlformats.org/officeDocument/2006/relationships/image" Target="media/imgrId43306a70a4c076683.png"/><Relationship Id="rId40646a70a4c085100" Type="http://schemas.openxmlformats.org/officeDocument/2006/relationships/image" Target="media/imgrId40646a70a4c085100.png"/><Relationship Id="rId93366a70a4c08ff47" Type="http://schemas.openxmlformats.org/officeDocument/2006/relationships/image" Target="media/imgrId93366a70a4c08ff47.png"/><Relationship Id="rId48926a70a4c09b51d" Type="http://schemas.openxmlformats.org/officeDocument/2006/relationships/image" Target="media/imgrId48926a70a4c09b51d.png"/><Relationship Id="rId80746a70a4c09f58e" Type="http://schemas.openxmlformats.org/officeDocument/2006/relationships/image" Target="media/imgrId80746a70a4c09f58e.jpg"/><Relationship Id="rId29346a70a4c0a265c" Type="http://schemas.openxmlformats.org/officeDocument/2006/relationships/image" Target="media/imgrId29346a70a4c0a265c.jpg"/><Relationship Id="rId48926a70a4c0a7ed6" Type="http://schemas.openxmlformats.org/officeDocument/2006/relationships/image" Target="media/imgrId48926a70a4c0a7ed6.jpg"/><Relationship Id="rId13906a70a4c0ac378" Type="http://schemas.openxmlformats.org/officeDocument/2006/relationships/image" Target="media/imgrId13906a70a4c0ac378.jpg"/><Relationship Id="rId78946a70a4c0af8c9" Type="http://schemas.openxmlformats.org/officeDocument/2006/relationships/image" Target="media/imgrId78946a70a4c0af8c9.jpg"/><Relationship Id="rId90126a70a4c0b73b8" Type="http://schemas.openxmlformats.org/officeDocument/2006/relationships/image" Target="media/imgrId90126a70a4c0b73b8.png"/><Relationship Id="rId59746a70a4c0bb21b" Type="http://schemas.openxmlformats.org/officeDocument/2006/relationships/image" Target="media/imgrId59746a70a4c0bb21b.png"/><Relationship Id="rId24366a70a4c0c2314" Type="http://schemas.openxmlformats.org/officeDocument/2006/relationships/image" Target="media/imgrId24366a70a4c0c2314.jpg"/><Relationship Id="rId14366a70a4c0c66d4" Type="http://schemas.openxmlformats.org/officeDocument/2006/relationships/image" Target="media/imgrId14366a70a4c0c66d4.jpg"/><Relationship Id="rId74886a70a4c0ce5e8" Type="http://schemas.openxmlformats.org/officeDocument/2006/relationships/image" Target="media/imgrId74886a70a4c0ce5e8.jpg"/><Relationship Id="rId92956a70a4c0d5abe" Type="http://schemas.openxmlformats.org/officeDocument/2006/relationships/image" Target="media/imgrId92956a70a4c0d5abe.png"/><Relationship Id="rId56566a70a4c0dc7ee" Type="http://schemas.openxmlformats.org/officeDocument/2006/relationships/image" Target="media/imgrId56566a70a4c0dc7ee.jpg"/><Relationship Id="rId69536a70a4c0e1952" Type="http://schemas.openxmlformats.org/officeDocument/2006/relationships/image" Target="media/imgrId69536a70a4c0e1952.png"/><Relationship Id="rId44036a70a4c0e8c52" Type="http://schemas.openxmlformats.org/officeDocument/2006/relationships/image" Target="media/imgrId44036a70a4c0e8c52.png"/><Relationship Id="rId37576a70a4c0f0e72" Type="http://schemas.openxmlformats.org/officeDocument/2006/relationships/image" Target="media/imgrId37576a70a4c0f0e72.png"/><Relationship Id="rId38696a70a4c1042e7" Type="http://schemas.openxmlformats.org/officeDocument/2006/relationships/image" Target="media/imgrId38696a70a4c1042e7.png"/><Relationship Id="rId39936a70a4c10ba90" Type="http://schemas.openxmlformats.org/officeDocument/2006/relationships/image" Target="media/imgrId39936a70a4c10ba90.png"/><Relationship Id="rId14656a70a4c10f18a" Type="http://schemas.openxmlformats.org/officeDocument/2006/relationships/image" Target="media/imgrId14656a70a4c10f18a.jpg"/><Relationship Id="rId86996a70a4c116e32" Type="http://schemas.openxmlformats.org/officeDocument/2006/relationships/image" Target="media/imgrId86996a70a4c116e32.png"/><Relationship Id="rId72686a70a4c119c8c" Type="http://schemas.openxmlformats.org/officeDocument/2006/relationships/image" Target="media/imgrId72686a70a4c119c8c.jpg"/><Relationship Id="rId91686a70a4c11e389" Type="http://schemas.openxmlformats.org/officeDocument/2006/relationships/image" Target="media/imgrId91686a70a4c11e389.png"/><Relationship Id="rId70486a70a4c126361" Type="http://schemas.openxmlformats.org/officeDocument/2006/relationships/image" Target="media/imgrId70486a70a4c126361.png"/><Relationship Id="rId97986a70a4c12cdb5" Type="http://schemas.openxmlformats.org/officeDocument/2006/relationships/image" Target="media/imgrId97986a70a4c12cdb5.jpg"/><Relationship Id="rId10916a70a4c13326e" Type="http://schemas.openxmlformats.org/officeDocument/2006/relationships/image" Target="media/imgrId10916a70a4c13326e.png"/><Relationship Id="rId24966a70a4c13f9ad" Type="http://schemas.openxmlformats.org/officeDocument/2006/relationships/image" Target="media/imgrId24966a70a4c13f9ad.png"/><Relationship Id="rId11926a70a4c14c6eb" Type="http://schemas.openxmlformats.org/officeDocument/2006/relationships/image" Target="media/imgrId11926a70a4c14c6eb.png"/><Relationship Id="rId79506a70a4c157eef" Type="http://schemas.openxmlformats.org/officeDocument/2006/relationships/image" Target="media/imgrId79506a70a4c157eef.png"/><Relationship Id="rId59286a70a4c1627bd" Type="http://schemas.openxmlformats.org/officeDocument/2006/relationships/image" Target="media/imgrId59286a70a4c1627bd.png"/><Relationship Id="rId20956a70a4c16df50" Type="http://schemas.openxmlformats.org/officeDocument/2006/relationships/image" Target="media/imgrId20956a70a4c16df50.png"/><Relationship Id="rId92976a70a4c175101" Type="http://schemas.openxmlformats.org/officeDocument/2006/relationships/image" Target="media/imgrId92976a70a4c175101.png"/><Relationship Id="rId95806a70a4c1816cf" Type="http://schemas.openxmlformats.org/officeDocument/2006/relationships/image" Target="media/imgrId95806a70a4c1816cf.png"/><Relationship Id="rId29626a70a4c1915ca" Type="http://schemas.openxmlformats.org/officeDocument/2006/relationships/image" Target="media/imgrId29626a70a4c1915ca.png"/><Relationship Id="rId11856a70a4c19c422" Type="http://schemas.openxmlformats.org/officeDocument/2006/relationships/image" Target="media/imgrId11856a70a4c19c422.png"/><Relationship Id="rId97676a70a4c1a6b8b" Type="http://schemas.openxmlformats.org/officeDocument/2006/relationships/image" Target="media/imgrId97676a70a4c1a6b8b.png"/><Relationship Id="rId38436a70a4c1ae314" Type="http://schemas.openxmlformats.org/officeDocument/2006/relationships/image" Target="media/imgrId38436a70a4c1ae314.png"/><Relationship Id="rId90056a70a4c1c2607" Type="http://schemas.openxmlformats.org/officeDocument/2006/relationships/image" Target="media/imgrId90056a70a4c1c2607.png"/><Relationship Id="rId79956a70a4c1ca7b3" Type="http://schemas.openxmlformats.org/officeDocument/2006/relationships/image" Target="media/imgrId79956a70a4c1ca7b3.png"/><Relationship Id="rId31916a70a4c1cd135" Type="http://schemas.openxmlformats.org/officeDocument/2006/relationships/image" Target="media/imgrId31916a70a4c1cd135.jpg"/><Relationship Id="rId53916a70a4c1d60f1" Type="http://schemas.openxmlformats.org/officeDocument/2006/relationships/image" Target="media/imgrId53916a70a4c1d60f1.jpg"/><Relationship Id="rId25756a70a4c1dfb73" Type="http://schemas.openxmlformats.org/officeDocument/2006/relationships/image" Target="media/imgrId25756a70a4c1dfb73.png"/><Relationship Id="rId25216a70a4c1e6c29" Type="http://schemas.openxmlformats.org/officeDocument/2006/relationships/image" Target="media/imgrId25216a70a4c1e6c29.png"/><Relationship Id="rId38856a70a4c1eeae7" Type="http://schemas.openxmlformats.org/officeDocument/2006/relationships/image" Target="media/imgrId38856a70a4c1eeae7.png"/><Relationship Id="rId94216a70a4c201f6a" Type="http://schemas.openxmlformats.org/officeDocument/2006/relationships/image" Target="media/imgrId94216a70a4c201f6a.png"/><Relationship Id="rId71386a70a4c209108" Type="http://schemas.openxmlformats.org/officeDocument/2006/relationships/image" Target="media/imgrId71386a70a4c209108.png"/><Relationship Id="rId26086a70a4c20d11e" Type="http://schemas.openxmlformats.org/officeDocument/2006/relationships/image" Target="media/imgrId26086a70a4c20d11e.png"/><Relationship Id="rId47456a70a4c213329" Type="http://schemas.openxmlformats.org/officeDocument/2006/relationships/image" Target="media/imgrId47456a70a4c213329.png"/><Relationship Id="rId85996a70a4c2183f8" Type="http://schemas.openxmlformats.org/officeDocument/2006/relationships/image" Target="media/imgrId85996a70a4c2183f8.png"/><Relationship Id="rId44146a70a4c21bcc3" Type="http://schemas.openxmlformats.org/officeDocument/2006/relationships/image" Target="media/imgrId44146a70a4c21bcc3.png"/><Relationship Id="rId12596a70a4c21fb98" Type="http://schemas.openxmlformats.org/officeDocument/2006/relationships/image" Target="media/imgrId12596a70a4c21fb98.png"/><Relationship Id="rId61806a70a4c2232ba" Type="http://schemas.openxmlformats.org/officeDocument/2006/relationships/image" Target="media/imgrId61806a70a4c2232ba.png"/><Relationship Id="rId60756a70a4c227419" Type="http://schemas.openxmlformats.org/officeDocument/2006/relationships/image" Target="media/imgrId60756a70a4c227419.png"/><Relationship Id="rId48346a70a4c22cdbc" Type="http://schemas.openxmlformats.org/officeDocument/2006/relationships/image" Target="media/imgrId48346a70a4c22cdbc.png"/><Relationship Id="rId39776a70a4c2365e6" Type="http://schemas.openxmlformats.org/officeDocument/2006/relationships/image" Target="media/imgrId39776a70a4c2365e6.png"/><Relationship Id="rId19726a70a4c240030" Type="http://schemas.openxmlformats.org/officeDocument/2006/relationships/image" Target="media/imgrId19726a70a4c240030.png"/><Relationship Id="rId51156a70a4c2488fc" Type="http://schemas.openxmlformats.org/officeDocument/2006/relationships/image" Target="media/imgrId51156a70a4c2488fc.png"/><Relationship Id="rId90066a70a4c2506c3" Type="http://schemas.openxmlformats.org/officeDocument/2006/relationships/image" Target="media/imgrId90066a70a4c2506c3.png"/><Relationship Id="rId10246a70a4c257edf" Type="http://schemas.openxmlformats.org/officeDocument/2006/relationships/image" Target="media/imgrId10246a70a4c257edf.png"/><Relationship Id="rId10496a70a4c25bfc0" Type="http://schemas.openxmlformats.org/officeDocument/2006/relationships/image" Target="media/imgrId10496a70a4c25bfc0.png"/><Relationship Id="rId85996a70a4c2613a6" Type="http://schemas.openxmlformats.org/officeDocument/2006/relationships/image" Target="media/imgrId85996a70a4c2613a6.png"/><Relationship Id="rId31226a70a4c268e2e" Type="http://schemas.openxmlformats.org/officeDocument/2006/relationships/image" Target="media/imgrId31226a70a4c268e2e.png"/><Relationship Id="rId11716a70a4c2706f3" Type="http://schemas.openxmlformats.org/officeDocument/2006/relationships/image" Target="media/imgrId11716a70a4c2706f3.png"/><Relationship Id="rId28516a70a4c279624" Type="http://schemas.openxmlformats.org/officeDocument/2006/relationships/image" Target="media/imgrId28516a70a4c279624.png"/><Relationship Id="rId93166a70a4c27ef10" Type="http://schemas.openxmlformats.org/officeDocument/2006/relationships/image" Target="media/imgrId93166a70a4c27ef10.png"/><Relationship Id="rId64666a70a4c289127" Type="http://schemas.openxmlformats.org/officeDocument/2006/relationships/image" Target="media/imgrId64666a70a4c289127.png"/><Relationship Id="rId35856a70a4c28fdea" Type="http://schemas.openxmlformats.org/officeDocument/2006/relationships/image" Target="media/imgrId35856a70a4c28fdea.png"/><Relationship Id="rId88046a70a4c297052" Type="http://schemas.openxmlformats.org/officeDocument/2006/relationships/image" Target="media/imgrId88046a70a4c297052.png"/><Relationship Id="rId79226a70a4c29deca" Type="http://schemas.openxmlformats.org/officeDocument/2006/relationships/image" Target="media/imgrId79226a70a4c29deca.png"/><Relationship Id="rId30706a70a4c2a7342" Type="http://schemas.openxmlformats.org/officeDocument/2006/relationships/image" Target="media/imgrId30706a70a4c2a7342.png"/><Relationship Id="rId89876a70a4c2acb89" Type="http://schemas.openxmlformats.org/officeDocument/2006/relationships/image" Target="media/imgrId89876a70a4c2acb89.jpg"/><Relationship Id="rId79186a70a4c2b2653" Type="http://schemas.openxmlformats.org/officeDocument/2006/relationships/image" Target="media/imgrId79186a70a4c2b2653.png"/><Relationship Id="rId97196a70a4c2b580b" Type="http://schemas.openxmlformats.org/officeDocument/2006/relationships/image" Target="media/imgrId97196a70a4c2b580b.png"/><Relationship Id="rId82836a70a4c2bd4c6" Type="http://schemas.openxmlformats.org/officeDocument/2006/relationships/image" Target="media/imgrId82836a70a4c2bd4c6.png"/><Relationship Id="rId50046a70a4c2c12a5" Type="http://schemas.openxmlformats.org/officeDocument/2006/relationships/image" Target="media/imgrId50046a70a4c2c12a5.png"/><Relationship Id="rId36946a70a4c2c4232" Type="http://schemas.openxmlformats.org/officeDocument/2006/relationships/image" Target="media/imgrId36946a70a4c2c4232.jpg"/><Relationship Id="rId19526a70a4c2cab65" Type="http://schemas.openxmlformats.org/officeDocument/2006/relationships/image" Target="media/imgrId19526a70a4c2cab65.png"/><Relationship Id="rId31536a70a4c2d131c" Type="http://schemas.openxmlformats.org/officeDocument/2006/relationships/image" Target="media/imgrId31536a70a4c2d131c.jpg"/><Relationship Id="rId87236a70a4c2d6abc" Type="http://schemas.openxmlformats.org/officeDocument/2006/relationships/image" Target="media/imgrId87236a70a4c2d6abc.jpg"/><Relationship Id="rId45896a70a4c2db315" Type="http://schemas.openxmlformats.org/officeDocument/2006/relationships/image" Target="media/imgrId45896a70a4c2db315.jpg"/><Relationship Id="rId49206a70a4c2dec07" Type="http://schemas.openxmlformats.org/officeDocument/2006/relationships/image" Target="media/imgrId49206a70a4c2dec07.jpg"/><Relationship Id="rId14456a70a4c2e3b8a" Type="http://schemas.openxmlformats.org/officeDocument/2006/relationships/image" Target="media/imgrId14456a70a4c2e3b8a.jpg"/><Relationship Id="rId15036a70a4c2e7dcf" Type="http://schemas.openxmlformats.org/officeDocument/2006/relationships/image" Target="media/imgrId15036a70a4c2e7dcf.jpg"/><Relationship Id="rId34766a70a4c2eb393" Type="http://schemas.openxmlformats.org/officeDocument/2006/relationships/image" Target="media/imgrId34766a70a4c2eb393.jpg"/><Relationship Id="rId18396a70a4c2ee831" Type="http://schemas.openxmlformats.org/officeDocument/2006/relationships/image" Target="media/imgrId18396a70a4c2ee831.jpg"/><Relationship Id="rId62586a70a4c2f2033" Type="http://schemas.openxmlformats.org/officeDocument/2006/relationships/image" Target="media/imgrId62586a70a4c2f2033.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74603482" Type="http://schemas.openxmlformats.org/officeDocument/2006/relationships/image" Target="media/imgrId74603482.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74603482" Type="http://schemas.openxmlformats.org/officeDocument/2006/relationships/image" Target="media/imgrId74603482.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74603482" Type="http://schemas.openxmlformats.org/officeDocument/2006/relationships/image" Target="media/imgrId74603482.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74603482" Type="http://schemas.openxmlformats.org/officeDocument/2006/relationships/image" Target="media/imgrId74603482.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74603482" Type="http://schemas.openxmlformats.org/officeDocument/2006/relationships/image" Target="media/imgrId74603482.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74603482" Type="http://schemas.openxmlformats.org/officeDocument/2006/relationships/image" Target="media/imgrId7460348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