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25584858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4151959"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9070409" w:name="ctxt"/>
    <w:bookmarkEnd w:id="19070409"/>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Before start-up</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9808"/>
              </w:numPr>
              <w:spacing w:before="0" w:after="0" w:line="262" w:lineRule="auto"/>
              <w:jc w:val="left"/>
              <w:rPr>
                <w:color w:val="00274C"/>
                <w:sz w:val="20"/>
                <w:szCs w:val="20"/>
              </w:rPr>
            </w:pPr>
            <w:r>
              <w:rPr>
                <w:color w:val="00274C"/>
                <w:position w:val="-2"/>
                <w:sz w:val="20"/>
                <w:szCs w:val="20"/>
                <w:u w:val="none"/>
              </w:rPr>
              <w:t xml:space="preserve">Read the manual carefully and carry out the operations described below in compliance with the instructions specified.</w:t>
            </w:r>
          </w:p>
          <w:p>
            <w:pPr>
              <w:numPr>
                <w:ilvl w:val="0"/>
                <w:numId w:val="29808"/>
              </w:numPr>
              <w:spacing w:before="0" w:after="0" w:line="262" w:lineRule="auto"/>
              <w:jc w:val="left"/>
              <w:rPr>
                <w:color w:val="00274C"/>
                <w:sz w:val="20"/>
                <w:szCs w:val="20"/>
              </w:rPr>
            </w:pPr>
            <w:r>
              <w:rPr>
                <w:color w:val="00274C"/>
                <w:position w:val="-2"/>
                <w:sz w:val="20"/>
                <w:szCs w:val="20"/>
                <w:u w:val="none"/>
              </w:rPr>
              <w:t xml:space="preserve">Periodic inspection and maintenance operations must be carried out as indicated in this manual and under the user's responsibility.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612867" name="name77766a70a4e26d52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056a70a4e26d52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808"/>
              </w:numPr>
              <w:spacing w:before="0" w:after="0" w:line="262" w:lineRule="auto"/>
              <w:jc w:val="left"/>
              <w:rPr>
                <w:color w:val="00274C"/>
                <w:sz w:val="20"/>
                <w:szCs w:val="20"/>
              </w:rPr>
            </w:pPr>
            <w:r>
              <w:rPr>
                <w:color w:val="00274C"/>
                <w:position w:val="-2"/>
                <w:sz w:val="20"/>
                <w:szCs w:val="20"/>
                <w:u w:val="none"/>
              </w:rPr>
              <w:t xml:space="preserve">Only use original spare parts and accessories.</w:t>
            </w:r>
          </w:p>
          <w:p>
            <w:pPr>
              <w:numPr>
                <w:ilvl w:val="0"/>
                <w:numId w:val="29808"/>
              </w:numPr>
              <w:spacing w:before="0" w:after="0" w:line="262" w:lineRule="auto"/>
              <w:jc w:val="left"/>
              <w:rPr>
                <w:color w:val="00274C"/>
                <w:sz w:val="20"/>
                <w:szCs w:val="20"/>
              </w:rPr>
            </w:pPr>
            <w:r>
              <w:rPr>
                <w:color w:val="00274C"/>
                <w:position w:val="-2"/>
                <w:sz w:val="20"/>
                <w:szCs w:val="20"/>
                <w:u w:val="none"/>
              </w:rPr>
              <w:t xml:space="preserve">The use of non-original parts, as well as voiding the warranty, affects the life and performance of the engine, and may be dangerous.</w:t>
            </w:r>
          </w:p>
          <w:p>
            <w:pPr>
              <w:numPr>
                <w:ilvl w:val="0"/>
                <w:numId w:val="29808"/>
              </w:numPr>
              <w:spacing w:before="0" w:after="0" w:line="262" w:lineRule="auto"/>
              <w:jc w:val="left"/>
              <w:rPr>
                <w:color w:val="00274C"/>
                <w:sz w:val="20"/>
                <w:szCs w:val="20"/>
              </w:rPr>
            </w:pPr>
            <w:r>
              <w:rPr>
                <w:color w:val="00274C"/>
                <w:position w:val="-2"/>
                <w:sz w:val="20"/>
                <w:szCs w:val="20"/>
                <w:u w:val="none"/>
              </w:rPr>
              <w:t xml:space="preserve">Non compliance with the operations described in the following pages may result damage to the engine and vehicle on which it is installed, as well as to people and/or property.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9808"/>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29808"/>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980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29808"/>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29808"/>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2980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29808"/>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29808"/>
        </w:numPr>
        <w:spacing w:before="0" w:after="0" w:line="240" w:lineRule="auto"/>
        <w:jc w:val="left"/>
        <w:rPr>
          <w:color w:val="00274C"/>
          <w:sz w:val="20"/>
          <w:szCs w:val="20"/>
        </w:rPr>
      </w:pPr>
      <w:r>
        <w:rPr>
          <w:color w:val="00274C"/>
          <w:sz w:val="20"/>
          <w:szCs w:val="20"/>
          <w:u w:val="none"/>
        </w:rPr>
        <w:t xml:space="preserve">When installing the </w:t>
      </w:r>
      <w:r>
        <w:rPr>
          <w:b/>
          <w:bCs/>
          <w:color w:val="00274C"/>
          <w:sz w:val="20"/>
          <w:szCs w:val="20"/>
          <w:u w:val="none"/>
        </w:rPr>
        <w:t xml:space="preserve">KSD</w:t>
      </w:r>
      <w:r>
        <w:rPr>
          <w:color w:val="00274C"/>
          <w:sz w:val="20"/>
          <w:szCs w:val="20"/>
          <w:u w:val="none"/>
        </w:rPr>
        <w:t xml:space="preserve"> engines, always bear in mind that any variation to the functional systems may result in serious failures to the engine.</w:t>
      </w:r>
    </w:p>
    <w:p>
      <w:pPr>
        <w:numPr>
          <w:ilvl w:val="0"/>
          <w:numId w:val="29808"/>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0000"/>
          <w:sz w:val="20"/>
          <w:szCs w:val="20"/>
          <w:u w:val="none"/>
        </w:rPr>
        <w:t xml:space="preserve">REHLKO </w:t>
      </w:r>
      <w:r>
        <w:rPr>
          <w:color w:val="00274C"/>
          <w:sz w:val="20"/>
          <w:szCs w:val="20"/>
          <w:u w:val="none"/>
        </w:rPr>
        <w:t xml:space="preserve"> testing laboratories before application of the engine.</w:t>
      </w:r>
    </w:p>
    <w:p>
      <w:pPr>
        <w:numPr>
          <w:ilvl w:val="0"/>
          <w:numId w:val="29808"/>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0000"/>
          <w:sz w:val="20"/>
          <w:szCs w:val="20"/>
          <w:u w:val="none"/>
        </w:rPr>
        <w:t xml:space="preserve">REHLKO </w:t>
      </w:r>
      <w:r>
        <w:rPr>
          <w:color w:val="00274C"/>
          <w:sz w:val="20"/>
          <w:szCs w:val="20"/>
          <w:u w:val="none"/>
        </w:rPr>
        <w:t xml:space="preserve"> shall not be deemed responsible for any consequential failures or damages to the engine.</w:t>
      </w:r>
    </w:p>
    <w:p>
      <w:pPr>
        <w:numPr>
          <w:ilvl w:val="0"/>
          <w:numId w:val="29808"/>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w:t>
      </w:r>
    </w:p>
    <w:p>
      <w:pPr>
        <w:numPr>
          <w:ilvl w:val="0"/>
          <w:numId w:val="29808"/>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declines all direct and indirect liability for failure to comply with the standards of conduct contained in this manual.</w:t>
      </w:r>
    </w:p>
    <w:p>
      <w:pPr>
        <w:numPr>
          <w:ilvl w:val="0"/>
          <w:numId w:val="29808"/>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cannot consider every reasonably unforeseeable misuse that may cause a potential danger.</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Note for end user</w:t>
      </w:r>
    </w:p>
    <w:p>
      <w:pPr>
        <w:numPr>
          <w:ilvl w:val="0"/>
          <w:numId w:val="29808"/>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29808"/>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29808"/>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29808"/>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29808"/>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29808"/>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29808"/>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29808"/>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29808"/>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29808"/>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29808"/>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29808"/>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29808"/>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29808"/>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29808"/>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29808"/>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29808"/>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29808"/>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29808"/>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29808"/>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29808"/>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29808"/>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29808"/>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29808"/>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sz w:val="20"/>
          <w:szCs w:val="20"/>
          <w:u w:val="none"/>
        </w:rPr>
        <w:t xml:space="preserve">REHLKO</w:t>
      </w:r>
      <w:r>
        <w:rPr>
          <w:color w:val="00274C"/>
          <w:sz w:val="20"/>
          <w:szCs w:val="20"/>
          <w:u w:val="none"/>
        </w:rPr>
        <w:t xml:space="preserve"> .</w:t>
      </w:r>
    </w:p>
    <w:p>
      <w:pPr>
        <w:numPr>
          <w:ilvl w:val="0"/>
          <w:numId w:val="29808"/>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29808"/>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29808"/>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142198" name="name78956a70a4e274bb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106a70a4e274bb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808"/>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0000"/>
          <w:sz w:val="20"/>
          <w:szCs w:val="20"/>
          <w:u w:val="none"/>
        </w:rPr>
        <w:t xml:space="preserve">REHLKO </w:t>
      </w:r>
      <w:r>
        <w:rPr>
          <w:color w:val="00274C"/>
          <w:sz w:val="20"/>
          <w:szCs w:val="20"/>
          <w:u w:val="none"/>
        </w:rPr>
        <w:t xml:space="preserve"> to move the engine </w:t>
      </w:r>
      <w:r>
        <w:rPr>
          <w:b/>
          <w:bCs/>
          <w:color w:val="00274C"/>
          <w:sz w:val="20"/>
          <w:szCs w:val="20"/>
          <w:u w:val="none"/>
        </w:rPr>
        <w:t xml:space="preserve">(Fig. 3.1)</w:t>
      </w:r>
      <w:r>
        <w:rPr>
          <w:color w:val="00274C"/>
          <w:sz w:val="20"/>
          <w:szCs w:val="20"/>
          <w:u w:val="none"/>
        </w:rPr>
        <w:t xml:space="preserve"> .</w:t>
      </w:r>
    </w:p>
    <w:p>
      <w:pPr>
        <w:numPr>
          <w:ilvl w:val="0"/>
          <w:numId w:val="29808"/>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15° inwards.</w:t>
      </w:r>
    </w:p>
    <w:p>
      <w:pPr>
        <w:numPr>
          <w:ilvl w:val="0"/>
          <w:numId w:val="29808"/>
        </w:numPr>
        <w:spacing w:before="0" w:after="0" w:line="240" w:lineRule="auto"/>
        <w:jc w:val="left"/>
        <w:rPr>
          <w:color w:val="00274C"/>
          <w:sz w:val="20"/>
          <w:szCs w:val="20"/>
        </w:rPr>
      </w:pPr>
      <w:r>
        <w:rPr>
          <w:color w:val="00274C"/>
          <w:sz w:val="20"/>
          <w:szCs w:val="20"/>
          <w:u w:val="none"/>
        </w:rPr>
        <w:t xml:space="preserve">The correct tightening of the lifting screws is 25Nm.</w:t>
      </w:r>
    </w:p>
    <w:p>
      <w:pPr>
        <w:numPr>
          <w:ilvl w:val="0"/>
          <w:numId w:val="29808"/>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29808"/>
        </w:numPr>
        <w:spacing w:before="0" w:after="0" w:line="240" w:lineRule="auto"/>
        <w:jc w:val="left"/>
        <w:rPr>
          <w:color w:val="00274C"/>
          <w:sz w:val="20"/>
          <w:szCs w:val="20"/>
        </w:rPr>
      </w:pPr>
      <w:r>
        <w:rPr>
          <w:color w:val="00274C"/>
          <w:sz w:val="20"/>
          <w:szCs w:val="20"/>
          <w:u w:val="none"/>
        </w:rPr>
        <w:t xml:space="preserve">Engines equipped with an ATS device require regeneration to be inhibited if the engine is used in environments at risk of fire (e.g. forest areas, areas with flammable materials, areas with flammable gases or liquids and any type of combustible material - if the function is available).</w:t>
      </w:r>
    </w:p>
    <w:p>
      <w:pPr>
        <w:widowControl w:val="on"/>
        <w:pBdr/>
        <w:spacing w:before="225" w:after="225" w:line="262" w:lineRule="auto"/>
        <w:ind w:left="0" w:right="0"/>
        <w:jc w:val="left"/>
      </w:pPr>
      <w:r>
        <w:drawing>
          <wp:inline distT="0" distB="0" distL="0" distR="0">
            <wp:extent cx="4456800" cy="3348000"/>
            <wp:effectExtent b="0" l="0" r="0" t="0"/>
            <wp:docPr id="25858020" name="name58676a70a4e280721" descr="Cap_3_01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png"/>
                    <pic:cNvPicPr/>
                  </pic:nvPicPr>
                  <pic:blipFill>
                    <a:blip r:embed="rId42126a70a4e28071f" cstate="print"/>
                    <a:stretch>
                      <a:fillRect/>
                    </a:stretch>
                  </pic:blipFill>
                  <pic:spPr>
                    <a:xfrm>
                      <a:off x="0" y="0"/>
                      <a:ext cx="4456800" cy="3348000"/>
                    </a:xfrm>
                    <a:prstGeom prst="rect">
                      <a:avLst/>
                    </a:prstGeom>
                    <a:ln w="0">
                      <a:noFill/>
                    </a:ln>
                  </pic:spPr>
                </pic:pic>
              </a:graphicData>
            </a:graphic>
          </wp:inline>
        </w:drawing>
      </w:r>
      <w:r>
        <w:rPr>
          <w:b/>
          <w:bCs/>
          <w:color w:val="00274C"/>
          <w:sz w:val="20"/>
          <w:szCs w:val="20"/>
          <w:u w:val="none"/>
        </w:rPr>
        <w:br/>
        <w:br/>
        <w:t xml:space="preserve">Fig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9808"/>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29808"/>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29808"/>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29808"/>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85013336" name="name23656a70a4e284588"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42376a70a4e284586"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75416396" name="name66656a70a4e2880f3"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71926a70a4e2880f1"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10320902" name="name31956a70a4e28bf2a"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66876a70a4e28bf28"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28166035" name="name71896a70a4e28fbe8"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20336a70a4e28fbe6"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25965085" name="name69296a70a4e293aa7"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79056a70a4e293aa5"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4162426" name="name44066a70a4e298c04"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62826a70a4e298c02"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9332058" name="name94476a70a4e29fd3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5676a70a4e29fd3a"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59942266" name="name10326a70a4e2a39d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0606a70a4e2a39da"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1209372" name="name43836a70a4e2a6dce"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15586a70a4e2a6dcc"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40594964" name="name35796a70a4e2aa70d"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16816a70a4e2aa70b"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95359343" name="name67326a70a4e2ae7fc"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47826a70a4e2ae7fa"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5824406" name="name11756a70a4e2b1ff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3616a70a4e2b1fe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2200723" name="name95186a70a4e2b5e4e"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62706a70a4e2b5e4c"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26962630" name="name66256a70a4e2b8867"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26606a70a4e2b8865"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41232521" name="name14566a70a4e2bd8bc"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83096a70a4e2bd8b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7888783" name="name16786a70a4e2c122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3516a70a4e2c121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8546511" name="name46196a70a4e2c531b"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68506a70a4e2c531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6268383" name="name53906a70a4e2c87c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8336a70a4e2c87c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8904866" name="name69786a70a4e2ccab4"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81326a70a4e2ccab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1660742" name="name30116a70a4e2d040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2156a70a4e2d040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4514399" name="name70596a70a4e2d5ff5"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69946a70a4e2d5ff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8009787" name="name71846a70a4e2dbb2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3696a70a4e2dbb2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1567780" name="name75746a70a4e2dfcee"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91916a70a4e2dfce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2366657" name="name33506a70a4e2e340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2056a70a4e2e340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4440264" name="name49746a70a4e2e75b3"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45256a70a4e2e75b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4622983" name="name45576a70a4e2ead1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8626a70a4e2ead0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6375246" name="name93366a70a4e2ef779"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79476a70a4e2ef77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8797816" name="name78156a70a4e2f29f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6886a70a4e2f29f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5064539" name="name12346a70a4e304352"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39806a70a4e30435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784265" name="name94566a70a4e30a16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0186a70a4e30a16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9809">
    <w:multiLevelType w:val="hybridMultilevel"/>
    <w:lvl w:ilvl="0" w:tplc="45537873">
      <w:start w:val="1"/>
      <w:numFmt w:val="decimal"/>
      <w:lvlText w:val="%1."/>
      <w:lvlJc w:val="left"/>
      <w:pPr>
        <w:ind w:left="720" w:hanging="360"/>
      </w:pPr>
    </w:lvl>
    <w:lvl w:ilvl="1" w:tplc="45537873" w:tentative="1">
      <w:start w:val="1"/>
      <w:numFmt w:val="lowerLetter"/>
      <w:lvlText w:val="%2."/>
      <w:lvlJc w:val="left"/>
      <w:pPr>
        <w:ind w:left="1440" w:hanging="360"/>
      </w:pPr>
    </w:lvl>
    <w:lvl w:ilvl="2" w:tplc="45537873" w:tentative="1">
      <w:start w:val="1"/>
      <w:numFmt w:val="lowerRoman"/>
      <w:lvlText w:val="%3."/>
      <w:lvlJc w:val="right"/>
      <w:pPr>
        <w:ind w:left="2160" w:hanging="180"/>
      </w:pPr>
    </w:lvl>
    <w:lvl w:ilvl="3" w:tplc="45537873" w:tentative="1">
      <w:start w:val="1"/>
      <w:numFmt w:val="decimal"/>
      <w:lvlText w:val="%4."/>
      <w:lvlJc w:val="left"/>
      <w:pPr>
        <w:ind w:left="2880" w:hanging="360"/>
      </w:pPr>
    </w:lvl>
    <w:lvl w:ilvl="4" w:tplc="45537873" w:tentative="1">
      <w:start w:val="1"/>
      <w:numFmt w:val="lowerLetter"/>
      <w:lvlText w:val="%5."/>
      <w:lvlJc w:val="left"/>
      <w:pPr>
        <w:ind w:left="3600" w:hanging="360"/>
      </w:pPr>
    </w:lvl>
    <w:lvl w:ilvl="5" w:tplc="45537873" w:tentative="1">
      <w:start w:val="1"/>
      <w:numFmt w:val="lowerRoman"/>
      <w:lvlText w:val="%6."/>
      <w:lvlJc w:val="right"/>
      <w:pPr>
        <w:ind w:left="4320" w:hanging="180"/>
      </w:pPr>
    </w:lvl>
    <w:lvl w:ilvl="6" w:tplc="45537873" w:tentative="1">
      <w:start w:val="1"/>
      <w:numFmt w:val="decimal"/>
      <w:lvlText w:val="%7."/>
      <w:lvlJc w:val="left"/>
      <w:pPr>
        <w:ind w:left="5040" w:hanging="360"/>
      </w:pPr>
    </w:lvl>
    <w:lvl w:ilvl="7" w:tplc="45537873" w:tentative="1">
      <w:start w:val="1"/>
      <w:numFmt w:val="lowerLetter"/>
      <w:lvlText w:val="%8."/>
      <w:lvlJc w:val="left"/>
      <w:pPr>
        <w:ind w:left="5760" w:hanging="360"/>
      </w:pPr>
    </w:lvl>
    <w:lvl w:ilvl="8" w:tplc="45537873" w:tentative="1">
      <w:start w:val="1"/>
      <w:numFmt w:val="lowerRoman"/>
      <w:lvlText w:val="%9."/>
      <w:lvlJc w:val="right"/>
      <w:pPr>
        <w:ind w:left="6480" w:hanging="180"/>
      </w:pPr>
    </w:lvl>
  </w:abstractNum>
  <w:abstractNum w:abstractNumId="29808">
    <w:multiLevelType w:val="hybridMultilevel"/>
    <w:lvl w:ilvl="0" w:tplc="706652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9808">
    <w:abstractNumId w:val="29808"/>
  </w:num>
  <w:num w:numId="29809">
    <w:abstractNumId w:val="298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89007589" Type="http://schemas.openxmlformats.org/officeDocument/2006/relationships/comments" Target="comments.xml"/><Relationship Id="rId597357034" Type="http://schemas.microsoft.com/office/2011/relationships/commentsExtended" Target="commentsExtended.xml"/><Relationship Id="rId14151959" Type="http://schemas.openxmlformats.org/officeDocument/2006/relationships/image" Target="media/imgrId14151959.jpg"/><Relationship Id="rId80056a70a4e26d522" Type="http://schemas.openxmlformats.org/officeDocument/2006/relationships/image" Target="media/imgrId80056a70a4e26d522.jpg"/><Relationship Id="rId54106a70a4e274bb8" Type="http://schemas.openxmlformats.org/officeDocument/2006/relationships/image" Target="media/imgrId54106a70a4e274bb8.jpg"/><Relationship Id="rId42126a70a4e28071f" Type="http://schemas.openxmlformats.org/officeDocument/2006/relationships/image" Target="media/imgrId42126a70a4e28071f.png"/><Relationship Id="rId42376a70a4e284586" Type="http://schemas.openxmlformats.org/officeDocument/2006/relationships/image" Target="media/imgrId42376a70a4e284586.jpg"/><Relationship Id="rId71926a70a4e2880f1" Type="http://schemas.openxmlformats.org/officeDocument/2006/relationships/image" Target="media/imgrId71926a70a4e2880f1.jpg"/><Relationship Id="rId66876a70a4e28bf28" Type="http://schemas.openxmlformats.org/officeDocument/2006/relationships/image" Target="media/imgrId66876a70a4e28bf28.jpg"/><Relationship Id="rId20336a70a4e28fbe6" Type="http://schemas.openxmlformats.org/officeDocument/2006/relationships/image" Target="media/imgrId20336a70a4e28fbe6.jpg"/><Relationship Id="rId79056a70a4e293aa5" Type="http://schemas.openxmlformats.org/officeDocument/2006/relationships/image" Target="media/imgrId79056a70a4e293aa5.jpg"/><Relationship Id="rId62826a70a4e298c02" Type="http://schemas.openxmlformats.org/officeDocument/2006/relationships/image" Target="media/imgrId62826a70a4e298c02.png"/><Relationship Id="rId65676a70a4e29fd3a" Type="http://schemas.openxmlformats.org/officeDocument/2006/relationships/image" Target="media/imgrId65676a70a4e29fd3a.png"/><Relationship Id="rId30606a70a4e2a39da" Type="http://schemas.openxmlformats.org/officeDocument/2006/relationships/image" Target="media/imgrId30606a70a4e2a39da.png"/><Relationship Id="rId15586a70a4e2a6dcc" Type="http://schemas.openxmlformats.org/officeDocument/2006/relationships/image" Target="media/imgrId15586a70a4e2a6dcc.jpg"/><Relationship Id="rId16816a70a4e2aa70b" Type="http://schemas.openxmlformats.org/officeDocument/2006/relationships/image" Target="media/imgrId16816a70a4e2aa70b.jpg"/><Relationship Id="rId47826a70a4e2ae7fa" Type="http://schemas.openxmlformats.org/officeDocument/2006/relationships/image" Target="media/imgrId47826a70a4e2ae7fa.jpg"/><Relationship Id="rId23616a70a4e2b1fee" Type="http://schemas.openxmlformats.org/officeDocument/2006/relationships/image" Target="media/imgrId23616a70a4e2b1fee.jpg"/><Relationship Id="rId62706a70a4e2b5e4c" Type="http://schemas.openxmlformats.org/officeDocument/2006/relationships/image" Target="media/imgrId62706a70a4e2b5e4c.jpg"/><Relationship Id="rId26606a70a4e2b8865" Type="http://schemas.openxmlformats.org/officeDocument/2006/relationships/image" Target="media/imgrId26606a70a4e2b8865.jpg"/><Relationship Id="rId83096a70a4e2bd8ba" Type="http://schemas.openxmlformats.org/officeDocument/2006/relationships/image" Target="media/imgrId83096a70a4e2bd8ba.jpg"/><Relationship Id="rId63516a70a4e2c121e" Type="http://schemas.openxmlformats.org/officeDocument/2006/relationships/image" Target="media/imgrId63516a70a4e2c121e.jpg"/><Relationship Id="rId68506a70a4e2c5318" Type="http://schemas.openxmlformats.org/officeDocument/2006/relationships/image" Target="media/imgrId68506a70a4e2c5318.jpg"/><Relationship Id="rId78336a70a4e2c87c9" Type="http://schemas.openxmlformats.org/officeDocument/2006/relationships/image" Target="media/imgrId78336a70a4e2c87c9.jpg"/><Relationship Id="rId81326a70a4e2ccab2" Type="http://schemas.openxmlformats.org/officeDocument/2006/relationships/image" Target="media/imgrId81326a70a4e2ccab2.jpg"/><Relationship Id="rId22156a70a4e2d0404" Type="http://schemas.openxmlformats.org/officeDocument/2006/relationships/image" Target="media/imgrId22156a70a4e2d0404.jpg"/><Relationship Id="rId69946a70a4e2d5ff3" Type="http://schemas.openxmlformats.org/officeDocument/2006/relationships/image" Target="media/imgrId69946a70a4e2d5ff3.jpg"/><Relationship Id="rId23696a70a4e2dbb21" Type="http://schemas.openxmlformats.org/officeDocument/2006/relationships/image" Target="media/imgrId23696a70a4e2dbb21.jpg"/><Relationship Id="rId91916a70a4e2dfcec" Type="http://schemas.openxmlformats.org/officeDocument/2006/relationships/image" Target="media/imgrId91916a70a4e2dfcec.jpg"/><Relationship Id="rId62056a70a4e2e3408" Type="http://schemas.openxmlformats.org/officeDocument/2006/relationships/image" Target="media/imgrId62056a70a4e2e3408.jpg"/><Relationship Id="rId45256a70a4e2e75b2" Type="http://schemas.openxmlformats.org/officeDocument/2006/relationships/image" Target="media/imgrId45256a70a4e2e75b2.jpg"/><Relationship Id="rId48626a70a4e2ead0e" Type="http://schemas.openxmlformats.org/officeDocument/2006/relationships/image" Target="media/imgrId48626a70a4e2ead0e.jpg"/><Relationship Id="rId79476a70a4e2ef777" Type="http://schemas.openxmlformats.org/officeDocument/2006/relationships/image" Target="media/imgrId79476a70a4e2ef777.jpg"/><Relationship Id="rId16886a70a4e2f29f6" Type="http://schemas.openxmlformats.org/officeDocument/2006/relationships/image" Target="media/imgrId16886a70a4e2f29f6.jpg"/><Relationship Id="rId39806a70a4e304350" Type="http://schemas.openxmlformats.org/officeDocument/2006/relationships/image" Target="media/imgrId39806a70a4e304350.jpg"/><Relationship Id="rId30186a70a4e30a164" Type="http://schemas.openxmlformats.org/officeDocument/2006/relationships/image" Target="media/imgrId30186a70a4e30a164.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4151959" Type="http://schemas.openxmlformats.org/officeDocument/2006/relationships/image" Target="media/imgrId1415195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4151959" Type="http://schemas.openxmlformats.org/officeDocument/2006/relationships/image" Target="media/imgrId1415195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4151959" Type="http://schemas.openxmlformats.org/officeDocument/2006/relationships/image" Target="media/imgrId1415195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4151959" Type="http://schemas.openxmlformats.org/officeDocument/2006/relationships/image" Target="media/imgrId1415195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4151959" Type="http://schemas.openxmlformats.org/officeDocument/2006/relationships/image" Target="media/imgrId1415195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4151959" Type="http://schemas.openxmlformats.org/officeDocument/2006/relationships/image" Target="media/imgrId1415195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