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Maintenance procedures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25355688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661114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9418104" w:name="ctxt"/>
    <w:bookmarkEnd w:id="29418104"/>
    <w:p>
      <w:pPr>
        <w:widowControl w:val="on"/>
        <w:pBdr/>
        <w:spacing w:before="75" w:after="75" w:line="240" w:lineRule="auto"/>
        <w:ind w:left="75" w:right="75"/>
        <w:jc w:val="left"/>
      </w:pPr>
    </w:p>
    <w:p>
      <w:pPr>
        <w:pStyle w:val="Titolo1"/>
      </w:pPr>
      <w:r>
        <w:rPr/>
        <w:t xml:space="preserve">Maintenance procedures</w:t>
      </w:r>
    </w:p>
    <w:p>
      <w:pPr>
        <w:widowControl w:val="on"/>
        <w:pBdr/>
        <w:spacing w:before="0" w:after="0" w:line="240" w:lineRule="auto"/>
        <w:ind w:left="0" w:right="0"/>
        <w:jc w:val="left"/>
      </w:pPr>
    </w:p>
    <w:p>
      <w:pPr>
        <w:pStyle w:val="Titolo2"/>
      </w:pPr>
      <w:r>
        <w:rPr/>
        <w:t xml:space="preserve">Cleaning and checking</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285537" name="name57696a70a50c3a37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146a70a50c3a37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464472" name="name26266a70a50c4013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276a70a50c401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Engine oil level</w:t>
            </w:r>
          </w:p>
          <w:p/>
          <w:p/>
          <w:p>
            <w:pPr>
              <w:numPr>
                <w:ilvl w:val="0"/>
                <w:numId w:val="25145"/>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5145"/>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5145"/>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5145"/>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98011487" name="name50546a70a50c4b3df"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57286a70a50c4b3dc"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47278785" name="name55816a70a50c4f340"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70836a70a50c4f33e"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8037620" name="name93706a70a50c57c05"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39736a70a50c57c0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1959151" name="name53516a70a50c5f2d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0656a70a50c5f2d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6565906" name="name43666a70a50c668d9"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0086a70a50c668d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Coolant level</w:t>
            </w:r>
          </w:p>
          <w:p/>
          <w:p/>
          <w:p>
            <w:pPr>
              <w:numPr>
                <w:ilvl w:val="0"/>
                <w:numId w:val="25146"/>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5146"/>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5146"/>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5146"/>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389517" name="name56206a70a50c77741"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62026a70a50c7773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8778709" name="name63656a70a50c8097b"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93326a70a50c8097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1010506" name="name41876a70a50c875ac"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89816a70a50c875a9"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Air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0000"/>
                <w:position w:val="-2"/>
                <w:sz w:val="20"/>
                <w:szCs w:val="20"/>
                <w:u w:val="none"/>
              </w:rPr>
              <w:t xml:space="preserve">Release the two fastenings </w:t>
            </w:r>
            <w:r>
              <w:rPr>
                <w:b/>
                <w:bCs/>
                <w:color w:val="000000"/>
                <w:position w:val="-2"/>
                <w:sz w:val="20"/>
                <w:szCs w:val="20"/>
                <w:u w:val="none"/>
              </w:rPr>
              <w:t xml:space="preserve">F</w:t>
            </w:r>
            <w:r>
              <w:rPr>
                <w:color w:val="000000"/>
                <w:position w:val="-2"/>
                <w:sz w:val="20"/>
                <w:szCs w:val="20"/>
                <w:u w:val="none"/>
              </w:rPr>
              <w:t xml:space="preserve"> of the cover </w:t>
            </w:r>
            <w:r>
              <w:rPr>
                <w:b/>
                <w:bCs/>
                <w:color w:val="000000"/>
                <w:position w:val="-2"/>
                <w:sz w:val="20"/>
                <w:szCs w:val="20"/>
                <w:u w:val="none"/>
              </w:rPr>
              <w:t xml:space="preserve">A</w:t>
            </w:r>
            <w:r>
              <w:rPr>
                <w:color w:val="000000"/>
                <w:position w:val="-2"/>
                <w:sz w:val="20"/>
                <w:szCs w:val="20"/>
                <w:u w:val="none"/>
              </w:rPr>
              <w:t xml:space="preserve"> .</w:t>
            </w:r>
          </w:p>
          <w:p>
            <w:pPr>
              <w:numPr>
                <w:ilvl w:val="0"/>
                <w:numId w:val="25143"/>
              </w:numPr>
              <w:spacing w:before="0" w:after="0" w:line="262" w:lineRule="auto"/>
              <w:jc w:val="left"/>
              <w:rPr>
                <w:color w:val="00274C"/>
                <w:sz w:val="20"/>
                <w:szCs w:val="20"/>
              </w:rPr>
            </w:pPr>
            <w:r>
              <w:rPr>
                <w:color w:val="000000"/>
                <w:position w:val="-2"/>
                <w:sz w:val="20"/>
                <w:szCs w:val="20"/>
                <w:u w:val="none"/>
              </w:rPr>
              <w:t xml:space="preserve">Remove the cartridge </w:t>
            </w:r>
            <w:r>
              <w:rPr>
                <w:b/>
                <w:bCs/>
                <w:color w:val="000000"/>
                <w:position w:val="-2"/>
                <w:sz w:val="20"/>
                <w:szCs w:val="20"/>
                <w:u w:val="none"/>
              </w:rPr>
              <w:t xml:space="preserve">B</w:t>
            </w:r>
            <w:r>
              <w:rPr>
                <w:color w:val="000000"/>
                <w:position w:val="-2"/>
                <w:sz w:val="20"/>
                <w:szCs w:val="20"/>
                <w:u w:val="none"/>
              </w:rPr>
              <w:t xml:space="preserve"> .</w:t>
            </w:r>
          </w:p>
          <w:p>
            <w:pPr>
              <w:numPr>
                <w:ilvl w:val="0"/>
                <w:numId w:val="25143"/>
              </w:numPr>
              <w:spacing w:before="0" w:after="0" w:line="262" w:lineRule="auto"/>
              <w:jc w:val="left"/>
              <w:rPr>
                <w:color w:val="00274C"/>
                <w:sz w:val="20"/>
                <w:szCs w:val="20"/>
              </w:rPr>
            </w:pPr>
            <w:r>
              <w:rPr>
                <w:color w:val="000000"/>
                <w:position w:val="-2"/>
                <w:sz w:val="20"/>
                <w:szCs w:val="20"/>
                <w:u w:val="none"/>
              </w:rPr>
              <w:t xml:space="preserve">Clean the inside components </w:t>
            </w:r>
            <w:r>
              <w:rPr>
                <w:b/>
                <w:bCs/>
                <w:color w:val="000000"/>
                <w:position w:val="-2"/>
                <w:sz w:val="20"/>
                <w:szCs w:val="20"/>
                <w:u w:val="none"/>
              </w:rPr>
              <w:t xml:space="preserve">A</w:t>
            </w:r>
            <w:r>
              <w:rPr>
                <w:color w:val="000000"/>
                <w:position w:val="-2"/>
                <w:sz w:val="20"/>
                <w:szCs w:val="20"/>
                <w:u w:val="none"/>
              </w:rPr>
              <w:t xml:space="preserve"> and </w:t>
            </w:r>
            <w:r>
              <w:rPr>
                <w:b/>
                <w:bCs/>
                <w:color w:val="000000"/>
                <w:position w:val="-2"/>
                <w:sz w:val="20"/>
                <w:szCs w:val="20"/>
                <w:u w:val="none"/>
              </w:rPr>
              <w:t xml:space="preserve">D</w:t>
            </w:r>
            <w:r>
              <w:rPr>
                <w:color w:val="000000"/>
                <w:position w:val="-2"/>
                <w:sz w:val="20"/>
                <w:szCs w:val="20"/>
                <w:u w:val="none"/>
              </w:rPr>
              <w:t xml:space="preserve"> with a damp cloth.</w:t>
            </w:r>
          </w:p>
          <w:p>
            <w:pPr>
              <w:numPr>
                <w:ilvl w:val="0"/>
                <w:numId w:val="25143"/>
              </w:numPr>
              <w:spacing w:before="0" w:after="0" w:line="262" w:lineRule="auto"/>
              <w:jc w:val="left"/>
              <w:rPr>
                <w:color w:val="00274C"/>
                <w:sz w:val="20"/>
                <w:szCs w:val="20"/>
              </w:rPr>
            </w:pPr>
            <w:r>
              <w:rPr>
                <w:color w:val="000000"/>
                <w:position w:val="-2"/>
                <w:sz w:val="20"/>
                <w:szCs w:val="20"/>
                <w:u w:val="none"/>
              </w:rPr>
              <w:t xml:space="preserve">Check the condition of cartridge </w:t>
            </w:r>
            <w:r>
              <w:rPr>
                <w:b/>
                <w:bCs/>
                <w:color w:val="000000"/>
                <w:position w:val="-2"/>
                <w:sz w:val="20"/>
                <w:szCs w:val="20"/>
                <w:u w:val="none"/>
              </w:rPr>
              <w:t xml:space="preserve">B</w:t>
            </w:r>
            <w:r>
              <w:rPr>
                <w:color w:val="000000"/>
                <w:position w:val="-2"/>
                <w:sz w:val="20"/>
                <w:szCs w:val="20"/>
                <w:u w:val="none"/>
              </w:rPr>
              <w:t xml:space="preserve"> , replace it in case of suspecting of high level of clogging even if the hours of  </w:t>
            </w:r>
            <w:r>
              <w:rPr>
                <w:b/>
                <w:bCs/>
                <w:color w:val="000000"/>
                <w:position w:val="-2"/>
                <w:sz w:val="20"/>
                <w:szCs w:val="20"/>
                <w:u w:val="none"/>
              </w:rPr>
              <w:t xml:space="preserve">Tab. 4.2</w:t>
            </w:r>
            <w:r>
              <w:rPr>
                <w:color w:val="000000"/>
                <w:position w:val="-2"/>
                <w:sz w:val="20"/>
                <w:szCs w:val="20"/>
                <w:u w:val="none"/>
              </w:rPr>
              <w:t xml:space="preserve">  are not reached.</w:t>
            </w:r>
          </w:p>
          <w:p>
            <w:pPr>
              <w:numPr>
                <w:ilvl w:val="0"/>
                <w:numId w:val="25143"/>
              </w:numPr>
              <w:spacing w:before="0" w:after="0" w:line="262" w:lineRule="auto"/>
              <w:jc w:val="left"/>
              <w:rPr>
                <w:color w:val="00274C"/>
                <w:sz w:val="20"/>
                <w:szCs w:val="20"/>
              </w:rPr>
            </w:pPr>
            <w:r>
              <w:rPr>
                <w:color w:val="000000"/>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28"/>
              </w:rPr>
              <w:drawing>
                <wp:inline distT="0" distB="0" distL="0" distR="0">
                  <wp:extent cx="5544000" cy="4154400"/>
                  <wp:effectExtent b="0" l="0" r="0" t="0"/>
                  <wp:docPr id="79678058" name="name24256a70a50c94884" descr="Cap_4_39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9a-c.png"/>
                          <pic:cNvPicPr/>
                        </pic:nvPicPr>
                        <pic:blipFill>
                          <a:blip r:embed="rId83086a70a50c94881" cstate="print"/>
                          <a:stretch>
                            <a:fillRect/>
                          </a:stretch>
                        </pic:blipFill>
                        <pic:spPr>
                          <a:xfrm>
                            <a:off x="0" y="0"/>
                            <a:ext cx="5544000" cy="41544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Water presence in fuel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612228" name="name96266a70a50c97a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466a70a50c97a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205959" name="name55266a70a50c9b13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826a70a50c9b1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25147"/>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5147"/>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5147"/>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7389763" name="name92946a70a50ca14b9"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47026a70a50ca14b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 of the radiator heat - exchanger surface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617138" name="name47716a70a50ca3cf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426a70a50ca3c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642172" name="name54286a70a50ca67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506a70a50ca67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8"/>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5148"/>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9547926" name="name48496a70a50cb27df"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36676a70a50cb27d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Alternator belt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191578" name="name40906a70a50cb5df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936a70a50cb5d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472390" name="name96076a70a50cba01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526a70a50cba01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9"/>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8402248" name="name78546a70a50cc1cb4"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48316a70a50cc1cb1"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Rubber hoses (intake air / coolant / fuel)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0444462" name="name94066a70a50cc651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7076a70a50cc651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19229746" name="name23766a70a50ccdef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336a70a50ccdef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If hoses are damaged contact an authorized KOHLER workshop.</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p>
            <w:pPr>
              <w:numPr>
                <w:ilvl w:val="0"/>
                <w:numId w:val="25150"/>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530479" name="name94086a70a50cd88a6"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44436a70a50cd88a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436691" name="name42986a70a50ce0199"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71336a70a50ce019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51"/>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2245790" name="name82646a70a50cf1978"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72106a70a50cf197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52"/>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6632052" name="name19416a70a50d06084"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30896a70a50d0608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Replacement</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are the responsability of the user.</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936722" name="name96816a70a50d0a30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376a70a50d0a3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also check that: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drain plug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filler cap are tightened firmly.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22548" name="name95286a70a50d0df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926a70a50d0dff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731428" name="name93696a70a50d1082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986a70a50d108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40" w:lineRule="auto"/>
              <w:ind w:left="0" w:right="0"/>
              <w:jc w:val="left"/>
            </w:pPr>
            <w:r>
              <w:rPr>
                <w:b/>
                <w:bCs/>
                <w:color w:val="00274C"/>
                <w:position w:val="-2"/>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3"/>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3"/>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
          <w:p>
            <w:pPr>
              <w:widowControl w:val="on"/>
              <w:pBdr/>
              <w:spacing w:before="0" w:after="0" w:line="240" w:lineRule="auto"/>
              <w:ind w:left="0" w:right="0"/>
              <w:jc w:val="left"/>
            </w:pPr>
            <w:r>
              <w:rPr>
                <w:b/>
                <w:bCs/>
                <w:color w:val="00274C"/>
                <w:position w:val="-2"/>
                <w:sz w:val="20"/>
                <w:szCs w:val="20"/>
                <w:u w:val="none"/>
              </w:rPr>
              <w:t xml:space="preserve">4.3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1291645" name="name18886a70a50d1a2f0"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88926a70a50d1a2ee"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22473956" name="name55556a70a50d1f9ff"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29796a70a50d1f9fd"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
          <w:p>
            <w:pPr>
              <w:widowControl w:val="on"/>
              <w:pBdr/>
              <w:spacing w:before="0" w:after="0" w:line="240" w:lineRule="auto"/>
              <w:ind w:left="0" w:right="0"/>
              <w:jc w:val="left"/>
            </w:pPr>
            <w:r>
              <w:rPr>
                <w:b/>
                <w:bCs/>
                <w:color w:val="000000"/>
                <w:position w:val="-2"/>
                <w:sz w:val="20"/>
                <w:szCs w:val="20"/>
                <w:u w:val="none"/>
              </w:rPr>
              <w:t xml:space="preserve">4.4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40076023" name="name90676a70a50d246ec" descr="_.Cap_0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500h.png"/>
                                <pic:cNvPicPr/>
                              </pic:nvPicPr>
                              <pic:blipFill>
                                <a:blip r:embed="rId10056a70a50d246ea"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STD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18052255" name="name43146a70a50d28d00" descr="_.Cap_0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1000h.png"/>
                                <pic:cNvPicPr/>
                              </pic:nvPicPr>
                              <pic:blipFill>
                                <a:blip r:embed="rId97956a70a50d28cfe"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High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r>
              <w:rPr>
                <w:color w:val="00274C"/>
                <w:position w:val="-2"/>
                <w:sz w:val="20"/>
                <w:szCs w:val="20"/>
                <w:u w:val="none"/>
              </w:rPr>
              <w:br/>
              <w:t xml:space="preserve">(10) - It is recommended to have SCA (Supplemental Coolant Additives) added at the first maintenance interval.</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Engine oil and oil filter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028362" name="name77166a70a50d452cd"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74256a70a50d452c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5784715" name="name66266a70a50d557c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6456a70a50d557c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 </w:t>
            </w:r>
            <w:r>
              <w:rPr>
                <w:color w:val="00274C"/>
                <w:position w:val="-2"/>
                <w:sz w:val="20"/>
                <w:szCs w:val="20"/>
                <w:u w:val="none"/>
              </w:rPr>
              <w:t xml:space="preserve"> with appropriate wrench.</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 </w:t>
            </w:r>
            <w:r>
              <w:rPr>
                <w:color w:val="00274C"/>
                <w:position w:val="-2"/>
                <w:sz w:val="20"/>
                <w:szCs w:val="20"/>
                <w:u w:val="none"/>
              </w:rPr>
              <w:t xml:space="preserve"> (torque to  </w:t>
            </w:r>
            <w:r>
              <w:rPr>
                <w:b/>
                <w:bCs/>
                <w:color w:val="00274C"/>
                <w:position w:val="-2"/>
                <w:sz w:val="20"/>
                <w:szCs w:val="20"/>
                <w:u w:val="none"/>
              </w:rPr>
              <w:t xml:space="preserve">20 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9385028" name="name98526a70a50d5e896"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46066a70a50d5e89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306041" name="name10626a70a50d64f46"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99326a70a50d64f4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 apply </w:t>
            </w:r>
            <w:r>
              <w:rPr>
                <w:b/>
                <w:bCs/>
                <w:color w:val="00274C"/>
                <w:position w:val="-2"/>
                <w:sz w:val="20"/>
                <w:szCs w:val="20"/>
                <w:u w:val="none"/>
              </w:rPr>
              <w:t xml:space="preserve">Loctite 242</w:t>
            </w:r>
            <w:r>
              <w:rPr>
                <w:color w:val="00274C"/>
                <w:position w:val="-2"/>
                <w:sz w:val="20"/>
                <w:szCs w:val="20"/>
                <w:u w:val="none"/>
              </w:rPr>
              <w:t xml:space="preserve"> on the thread of plug </w:t>
            </w:r>
            <w:r>
              <w:rPr>
                <w:b/>
                <w:bCs/>
                <w:color w:val="00274C"/>
                <w:position w:val="-2"/>
                <w:sz w:val="20"/>
                <w:szCs w:val="20"/>
                <w:u w:val="none"/>
              </w:rPr>
              <w:t xml:space="preserve">D</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40 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12191418" name="name68476a70a50d6f51f"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41226a70a50d6f51d"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44810574" name="name11206a70a50d78541" descr="Cap_4_06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Tavola%2520disegno%25201.png"/>
                          <pic:cNvPicPr/>
                        </pic:nvPicPr>
                        <pic:blipFill>
                          <a:blip r:embed="rId40846a70a50d7853f"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99587856" name="name44056a70a50d7fdb5" descr="Cap_4_07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2520disegno%25201.png"/>
                          <pic:cNvPicPr/>
                        </pic:nvPicPr>
                        <pic:blipFill>
                          <a:blip r:embed="rId18106a70a50d7fdb2"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0102848" name="name81446a70a50d86e03" descr="Cap_4_20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_Tavola%2520disegno%25201.png"/>
                          <pic:cNvPicPr/>
                        </pic:nvPicPr>
                        <pic:blipFill>
                          <a:blip r:embed="rId11986a70a50d86e01"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734274" name="name95486a70a50d8f60f"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8976a70a50d8f60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18372826" name="name88216a70a50d94ea4"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59686a70a50d94ea2"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1983568" name="name81376a70a50d97ed8"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26576a70a50d97ed6"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758773" name="name49436a70a50d9a6a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876a70a50d9a6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br/>
              <w:t xml:space="preserve">Do not fill the new cartridge  </w:t>
            </w:r>
            <w:r>
              <w:rPr>
                <w:b/>
                <w:bCs/>
                <w:color w:val="00274C"/>
                <w:position w:val="-2"/>
                <w:sz w:val="20"/>
                <w:szCs w:val="20"/>
                <w:u w:val="none"/>
              </w:rPr>
              <w:t xml:space="preserve">B </w:t>
            </w:r>
            <w:r>
              <w:rPr>
                <w:color w:val="00274C"/>
                <w:position w:val="-2"/>
                <w:sz w:val="20"/>
                <w:szCs w:val="20"/>
                <w:u w:val="none"/>
              </w:rPr>
              <w:t xml:space="preserve"> with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 </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 </w:t>
            </w:r>
            <w:r>
              <w:rPr>
                <w:color w:val="00274C"/>
                <w:position w:val="-2"/>
                <w:sz w:val="20"/>
                <w:szCs w:val="20"/>
                <w:u w:val="none"/>
              </w:rPr>
              <w:t xml:space="preserve"> onto support  </w:t>
            </w:r>
            <w:r>
              <w:rPr>
                <w:b/>
                <w:bCs/>
                <w:color w:val="00274C"/>
                <w:position w:val="-2"/>
                <w:sz w:val="20"/>
                <w:szCs w:val="20"/>
                <w:u w:val="none"/>
              </w:rPr>
              <w:t xml:space="preserve">D </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697833" name="name11396a70a50da15ac"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52606a70a50da15a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3634590" name="name61286a70a50e24b99"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94406a70a50e24b9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5.4</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6475870" name="name59386a70a50e2fdd9"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41506a70a50e2fdd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Air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122748" name="name20756a70a50e34dc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186a70a50e34d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2798851" name="name15226a70a50e3a77a"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70916a70a50e3a77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3842230" name="name23456a70a50e42109"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18276a70a50e4210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Alternator belt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25153"/>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25153"/>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31696376" name="name19416a70a50e4d877"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63166a70a50e4d874" cstate="print"/>
                          <a:stretch>
                            <a:fillRect/>
                          </a:stretch>
                        </pic:blipFill>
                        <pic:spPr>
                          <a:xfrm>
                            <a:off x="0" y="0"/>
                            <a:ext cx="2239200" cy="3355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66544581" name="name75166a70a50e50ed1"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40716a70a50e50ece"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REMOVE</w:t>
            </w:r>
          </w:p>
          <w:p/>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65431858" name="name88656a70a50e55d9f"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43516a70a50e55d9d"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INTALL</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Rubber hoses</w:t>
            </w:r>
          </w:p>
        </w:tc>
      </w:tr>
      <w:tr>
        <w:trPr>
          <w:trHeight w:val="0" w:hRule="atLeast"/>
        </w:trPr>
        <w:tc>
          <w:tcPr>
            <w:tcW w:w="0" w:type="auto"/>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902787" name="name49326a70a50e5b250"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95506a70a50e5b24e"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4165" name="name28286a70a50e68acb"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63616a70a50e68ac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Tighten the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  </w:t>
            </w:r>
            <w:r>
              <w:rPr>
                <w:b/>
                <w:bCs/>
                <w:color w:val="00274C"/>
                <w:position w:val="-2"/>
                <w:sz w:val="20"/>
                <w:szCs w:val="20"/>
                <w:u w:val="none"/>
              </w:rPr>
              <w:t xml:space="preserve">35 Nm</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964330" name="name16806a70a50e73e8d"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53156a70a50e73e8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6898067" name="name16566a70a50e7c5ac"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81516a70a50e7c5a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948294" name="name33386a70a50e8441e"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95246a70a50e8441c"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65076695" name="name71596a70a50e8b983"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55046a70a50e8b980"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2709692" name="name31556a70a50e938c9"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74416a70a50e938c6"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5701985" name="name78196a70a50ea2dc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8006a70a50ea2dc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1670587" name="name98836a70a50eaa95c"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3576a70a50eaa95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143"/>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25143"/>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cap.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3858030" name="name14476a70a50eb2f49"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61346a70a50eb2f4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097219" name="name65486a70a50ebac48"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80956a70a50ebac4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line hose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65365" name="name41076a70a50ec5807"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79116a70a50ec5804" cstate="print"/>
                          <a:stretch>
                            <a:fillRect/>
                          </a:stretch>
                        </pic:blipFill>
                        <pic:spPr>
                          <a:xfrm>
                            <a:off x="0" y="0"/>
                            <a:ext cx="2239200" cy="1684800"/>
                          </a:xfrm>
                          <a:prstGeom prst="rect">
                            <a:avLst/>
                          </a:prstGeom>
                          <a:ln w="0">
                            <a:noFill/>
                          </a:ln>
                        </pic:spPr>
                      </pic:pic>
                    </a:graphicData>
                  </a:graphic>
                </wp:inline>
              </w:drawing>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153">
    <w:multiLevelType w:val="hybridMultilevel"/>
    <w:lvl w:ilvl="0" w:tplc="88836032">
      <w:start w:val="1"/>
      <w:numFmt w:val="decimal"/>
      <w:lvlText w:val="%1."/>
      <w:lvlJc w:val="left"/>
      <w:pPr>
        <w:ind w:left="720" w:hanging="360"/>
      </w:pPr>
    </w:lvl>
    <w:lvl w:ilvl="1" w:tplc="88836032" w:tentative="1">
      <w:start w:val="1"/>
      <w:numFmt w:val="lowerLetter"/>
      <w:lvlText w:val="%2."/>
      <w:lvlJc w:val="left"/>
      <w:pPr>
        <w:ind w:left="1440" w:hanging="360"/>
      </w:pPr>
    </w:lvl>
    <w:lvl w:ilvl="2" w:tplc="88836032" w:tentative="1">
      <w:start w:val="1"/>
      <w:numFmt w:val="lowerRoman"/>
      <w:lvlText w:val="%3."/>
      <w:lvlJc w:val="right"/>
      <w:pPr>
        <w:ind w:left="2160" w:hanging="180"/>
      </w:pPr>
    </w:lvl>
    <w:lvl w:ilvl="3" w:tplc="88836032" w:tentative="1">
      <w:start w:val="1"/>
      <w:numFmt w:val="decimal"/>
      <w:lvlText w:val="%4."/>
      <w:lvlJc w:val="left"/>
      <w:pPr>
        <w:ind w:left="2880" w:hanging="360"/>
      </w:pPr>
    </w:lvl>
    <w:lvl w:ilvl="4" w:tplc="88836032" w:tentative="1">
      <w:start w:val="1"/>
      <w:numFmt w:val="lowerLetter"/>
      <w:lvlText w:val="%5."/>
      <w:lvlJc w:val="left"/>
      <w:pPr>
        <w:ind w:left="3600" w:hanging="360"/>
      </w:pPr>
    </w:lvl>
    <w:lvl w:ilvl="5" w:tplc="88836032" w:tentative="1">
      <w:start w:val="1"/>
      <w:numFmt w:val="lowerRoman"/>
      <w:lvlText w:val="%6."/>
      <w:lvlJc w:val="right"/>
      <w:pPr>
        <w:ind w:left="4320" w:hanging="180"/>
      </w:pPr>
    </w:lvl>
    <w:lvl w:ilvl="6" w:tplc="88836032" w:tentative="1">
      <w:start w:val="1"/>
      <w:numFmt w:val="decimal"/>
      <w:lvlText w:val="%7."/>
      <w:lvlJc w:val="left"/>
      <w:pPr>
        <w:ind w:left="5040" w:hanging="360"/>
      </w:pPr>
    </w:lvl>
    <w:lvl w:ilvl="7" w:tplc="88836032" w:tentative="1">
      <w:start w:val="1"/>
      <w:numFmt w:val="lowerLetter"/>
      <w:lvlText w:val="%8."/>
      <w:lvlJc w:val="left"/>
      <w:pPr>
        <w:ind w:left="5760" w:hanging="360"/>
      </w:pPr>
    </w:lvl>
    <w:lvl w:ilvl="8" w:tplc="88836032" w:tentative="1">
      <w:start w:val="1"/>
      <w:numFmt w:val="lowerRoman"/>
      <w:lvlText w:val="%9."/>
      <w:lvlJc w:val="right"/>
      <w:pPr>
        <w:ind w:left="6480" w:hanging="180"/>
      </w:pPr>
    </w:lvl>
  </w:abstractNum>
  <w:abstractNum w:abstractNumId="25152">
    <w:multiLevelType w:val="hybridMultilevel"/>
    <w:lvl w:ilvl="0" w:tplc="53251995">
      <w:start w:val="1"/>
      <w:numFmt w:val="decimal"/>
      <w:lvlText w:val="%1."/>
      <w:lvlJc w:val="left"/>
      <w:pPr>
        <w:ind w:left="720" w:hanging="360"/>
      </w:pPr>
    </w:lvl>
    <w:lvl w:ilvl="1" w:tplc="53251995" w:tentative="1">
      <w:start w:val="1"/>
      <w:numFmt w:val="lowerLetter"/>
      <w:lvlText w:val="%2."/>
      <w:lvlJc w:val="left"/>
      <w:pPr>
        <w:ind w:left="1440" w:hanging="360"/>
      </w:pPr>
    </w:lvl>
    <w:lvl w:ilvl="2" w:tplc="53251995" w:tentative="1">
      <w:start w:val="1"/>
      <w:numFmt w:val="lowerRoman"/>
      <w:lvlText w:val="%3."/>
      <w:lvlJc w:val="right"/>
      <w:pPr>
        <w:ind w:left="2160" w:hanging="180"/>
      </w:pPr>
    </w:lvl>
    <w:lvl w:ilvl="3" w:tplc="53251995" w:tentative="1">
      <w:start w:val="1"/>
      <w:numFmt w:val="decimal"/>
      <w:lvlText w:val="%4."/>
      <w:lvlJc w:val="left"/>
      <w:pPr>
        <w:ind w:left="2880" w:hanging="360"/>
      </w:pPr>
    </w:lvl>
    <w:lvl w:ilvl="4" w:tplc="53251995" w:tentative="1">
      <w:start w:val="1"/>
      <w:numFmt w:val="lowerLetter"/>
      <w:lvlText w:val="%5."/>
      <w:lvlJc w:val="left"/>
      <w:pPr>
        <w:ind w:left="3600" w:hanging="360"/>
      </w:pPr>
    </w:lvl>
    <w:lvl w:ilvl="5" w:tplc="53251995" w:tentative="1">
      <w:start w:val="1"/>
      <w:numFmt w:val="lowerRoman"/>
      <w:lvlText w:val="%6."/>
      <w:lvlJc w:val="right"/>
      <w:pPr>
        <w:ind w:left="4320" w:hanging="180"/>
      </w:pPr>
    </w:lvl>
    <w:lvl w:ilvl="6" w:tplc="53251995" w:tentative="1">
      <w:start w:val="1"/>
      <w:numFmt w:val="decimal"/>
      <w:lvlText w:val="%7."/>
      <w:lvlJc w:val="left"/>
      <w:pPr>
        <w:ind w:left="5040" w:hanging="360"/>
      </w:pPr>
    </w:lvl>
    <w:lvl w:ilvl="7" w:tplc="53251995" w:tentative="1">
      <w:start w:val="1"/>
      <w:numFmt w:val="lowerLetter"/>
      <w:lvlText w:val="%8."/>
      <w:lvlJc w:val="left"/>
      <w:pPr>
        <w:ind w:left="5760" w:hanging="360"/>
      </w:pPr>
    </w:lvl>
    <w:lvl w:ilvl="8" w:tplc="53251995" w:tentative="1">
      <w:start w:val="1"/>
      <w:numFmt w:val="lowerRoman"/>
      <w:lvlText w:val="%9."/>
      <w:lvlJc w:val="right"/>
      <w:pPr>
        <w:ind w:left="6480" w:hanging="180"/>
      </w:pPr>
    </w:lvl>
  </w:abstractNum>
  <w:abstractNum w:abstractNumId="25151">
    <w:multiLevelType w:val="hybridMultilevel"/>
    <w:lvl w:ilvl="0" w:tplc="10844665">
      <w:start w:val="1"/>
      <w:numFmt w:val="decimal"/>
      <w:lvlText w:val="%1."/>
      <w:lvlJc w:val="left"/>
      <w:pPr>
        <w:ind w:left="720" w:hanging="360"/>
      </w:pPr>
    </w:lvl>
    <w:lvl w:ilvl="1" w:tplc="10844665" w:tentative="1">
      <w:start w:val="1"/>
      <w:numFmt w:val="lowerLetter"/>
      <w:lvlText w:val="%2."/>
      <w:lvlJc w:val="left"/>
      <w:pPr>
        <w:ind w:left="1440" w:hanging="360"/>
      </w:pPr>
    </w:lvl>
    <w:lvl w:ilvl="2" w:tplc="10844665" w:tentative="1">
      <w:start w:val="1"/>
      <w:numFmt w:val="lowerRoman"/>
      <w:lvlText w:val="%3."/>
      <w:lvlJc w:val="right"/>
      <w:pPr>
        <w:ind w:left="2160" w:hanging="180"/>
      </w:pPr>
    </w:lvl>
    <w:lvl w:ilvl="3" w:tplc="10844665" w:tentative="1">
      <w:start w:val="1"/>
      <w:numFmt w:val="decimal"/>
      <w:lvlText w:val="%4."/>
      <w:lvlJc w:val="left"/>
      <w:pPr>
        <w:ind w:left="2880" w:hanging="360"/>
      </w:pPr>
    </w:lvl>
    <w:lvl w:ilvl="4" w:tplc="10844665" w:tentative="1">
      <w:start w:val="1"/>
      <w:numFmt w:val="lowerLetter"/>
      <w:lvlText w:val="%5."/>
      <w:lvlJc w:val="left"/>
      <w:pPr>
        <w:ind w:left="3600" w:hanging="360"/>
      </w:pPr>
    </w:lvl>
    <w:lvl w:ilvl="5" w:tplc="10844665" w:tentative="1">
      <w:start w:val="1"/>
      <w:numFmt w:val="lowerRoman"/>
      <w:lvlText w:val="%6."/>
      <w:lvlJc w:val="right"/>
      <w:pPr>
        <w:ind w:left="4320" w:hanging="180"/>
      </w:pPr>
    </w:lvl>
    <w:lvl w:ilvl="6" w:tplc="10844665" w:tentative="1">
      <w:start w:val="1"/>
      <w:numFmt w:val="decimal"/>
      <w:lvlText w:val="%7."/>
      <w:lvlJc w:val="left"/>
      <w:pPr>
        <w:ind w:left="5040" w:hanging="360"/>
      </w:pPr>
    </w:lvl>
    <w:lvl w:ilvl="7" w:tplc="10844665" w:tentative="1">
      <w:start w:val="1"/>
      <w:numFmt w:val="lowerLetter"/>
      <w:lvlText w:val="%8."/>
      <w:lvlJc w:val="left"/>
      <w:pPr>
        <w:ind w:left="5760" w:hanging="360"/>
      </w:pPr>
    </w:lvl>
    <w:lvl w:ilvl="8" w:tplc="10844665" w:tentative="1">
      <w:start w:val="1"/>
      <w:numFmt w:val="lowerRoman"/>
      <w:lvlText w:val="%9."/>
      <w:lvlJc w:val="right"/>
      <w:pPr>
        <w:ind w:left="6480" w:hanging="180"/>
      </w:pPr>
    </w:lvl>
  </w:abstractNum>
  <w:abstractNum w:abstractNumId="25150">
    <w:multiLevelType w:val="hybridMultilevel"/>
    <w:lvl w:ilvl="0" w:tplc="93001321">
      <w:start w:val="1"/>
      <w:numFmt w:val="decimal"/>
      <w:lvlText w:val="%1."/>
      <w:lvlJc w:val="left"/>
      <w:pPr>
        <w:ind w:left="720" w:hanging="360"/>
      </w:pPr>
    </w:lvl>
    <w:lvl w:ilvl="1" w:tplc="93001321" w:tentative="1">
      <w:start w:val="1"/>
      <w:numFmt w:val="lowerLetter"/>
      <w:lvlText w:val="%2."/>
      <w:lvlJc w:val="left"/>
      <w:pPr>
        <w:ind w:left="1440" w:hanging="360"/>
      </w:pPr>
    </w:lvl>
    <w:lvl w:ilvl="2" w:tplc="93001321" w:tentative="1">
      <w:start w:val="1"/>
      <w:numFmt w:val="lowerRoman"/>
      <w:lvlText w:val="%3."/>
      <w:lvlJc w:val="right"/>
      <w:pPr>
        <w:ind w:left="2160" w:hanging="180"/>
      </w:pPr>
    </w:lvl>
    <w:lvl w:ilvl="3" w:tplc="93001321" w:tentative="1">
      <w:start w:val="1"/>
      <w:numFmt w:val="decimal"/>
      <w:lvlText w:val="%4."/>
      <w:lvlJc w:val="left"/>
      <w:pPr>
        <w:ind w:left="2880" w:hanging="360"/>
      </w:pPr>
    </w:lvl>
    <w:lvl w:ilvl="4" w:tplc="93001321" w:tentative="1">
      <w:start w:val="1"/>
      <w:numFmt w:val="lowerLetter"/>
      <w:lvlText w:val="%5."/>
      <w:lvlJc w:val="left"/>
      <w:pPr>
        <w:ind w:left="3600" w:hanging="360"/>
      </w:pPr>
    </w:lvl>
    <w:lvl w:ilvl="5" w:tplc="93001321" w:tentative="1">
      <w:start w:val="1"/>
      <w:numFmt w:val="lowerRoman"/>
      <w:lvlText w:val="%6."/>
      <w:lvlJc w:val="right"/>
      <w:pPr>
        <w:ind w:left="4320" w:hanging="180"/>
      </w:pPr>
    </w:lvl>
    <w:lvl w:ilvl="6" w:tplc="93001321" w:tentative="1">
      <w:start w:val="1"/>
      <w:numFmt w:val="decimal"/>
      <w:lvlText w:val="%7."/>
      <w:lvlJc w:val="left"/>
      <w:pPr>
        <w:ind w:left="5040" w:hanging="360"/>
      </w:pPr>
    </w:lvl>
    <w:lvl w:ilvl="7" w:tplc="93001321" w:tentative="1">
      <w:start w:val="1"/>
      <w:numFmt w:val="lowerLetter"/>
      <w:lvlText w:val="%8."/>
      <w:lvlJc w:val="left"/>
      <w:pPr>
        <w:ind w:left="5760" w:hanging="360"/>
      </w:pPr>
    </w:lvl>
    <w:lvl w:ilvl="8" w:tplc="93001321" w:tentative="1">
      <w:start w:val="1"/>
      <w:numFmt w:val="lowerRoman"/>
      <w:lvlText w:val="%9."/>
      <w:lvlJc w:val="right"/>
      <w:pPr>
        <w:ind w:left="6480" w:hanging="180"/>
      </w:pPr>
    </w:lvl>
  </w:abstractNum>
  <w:abstractNum w:abstractNumId="25149">
    <w:multiLevelType w:val="hybridMultilevel"/>
    <w:lvl w:ilvl="0" w:tplc="49771216">
      <w:start w:val="1"/>
      <w:numFmt w:val="decimal"/>
      <w:lvlText w:val="%1."/>
      <w:lvlJc w:val="left"/>
      <w:pPr>
        <w:ind w:left="720" w:hanging="360"/>
      </w:pPr>
    </w:lvl>
    <w:lvl w:ilvl="1" w:tplc="49771216" w:tentative="1">
      <w:start w:val="1"/>
      <w:numFmt w:val="lowerLetter"/>
      <w:lvlText w:val="%2."/>
      <w:lvlJc w:val="left"/>
      <w:pPr>
        <w:ind w:left="1440" w:hanging="360"/>
      </w:pPr>
    </w:lvl>
    <w:lvl w:ilvl="2" w:tplc="49771216" w:tentative="1">
      <w:start w:val="1"/>
      <w:numFmt w:val="lowerRoman"/>
      <w:lvlText w:val="%3."/>
      <w:lvlJc w:val="right"/>
      <w:pPr>
        <w:ind w:left="2160" w:hanging="180"/>
      </w:pPr>
    </w:lvl>
    <w:lvl w:ilvl="3" w:tplc="49771216" w:tentative="1">
      <w:start w:val="1"/>
      <w:numFmt w:val="decimal"/>
      <w:lvlText w:val="%4."/>
      <w:lvlJc w:val="left"/>
      <w:pPr>
        <w:ind w:left="2880" w:hanging="360"/>
      </w:pPr>
    </w:lvl>
    <w:lvl w:ilvl="4" w:tplc="49771216" w:tentative="1">
      <w:start w:val="1"/>
      <w:numFmt w:val="lowerLetter"/>
      <w:lvlText w:val="%5."/>
      <w:lvlJc w:val="left"/>
      <w:pPr>
        <w:ind w:left="3600" w:hanging="360"/>
      </w:pPr>
    </w:lvl>
    <w:lvl w:ilvl="5" w:tplc="49771216" w:tentative="1">
      <w:start w:val="1"/>
      <w:numFmt w:val="lowerRoman"/>
      <w:lvlText w:val="%6."/>
      <w:lvlJc w:val="right"/>
      <w:pPr>
        <w:ind w:left="4320" w:hanging="180"/>
      </w:pPr>
    </w:lvl>
    <w:lvl w:ilvl="6" w:tplc="49771216" w:tentative="1">
      <w:start w:val="1"/>
      <w:numFmt w:val="decimal"/>
      <w:lvlText w:val="%7."/>
      <w:lvlJc w:val="left"/>
      <w:pPr>
        <w:ind w:left="5040" w:hanging="360"/>
      </w:pPr>
    </w:lvl>
    <w:lvl w:ilvl="7" w:tplc="49771216" w:tentative="1">
      <w:start w:val="1"/>
      <w:numFmt w:val="lowerLetter"/>
      <w:lvlText w:val="%8."/>
      <w:lvlJc w:val="left"/>
      <w:pPr>
        <w:ind w:left="5760" w:hanging="360"/>
      </w:pPr>
    </w:lvl>
    <w:lvl w:ilvl="8" w:tplc="49771216" w:tentative="1">
      <w:start w:val="1"/>
      <w:numFmt w:val="lowerRoman"/>
      <w:lvlText w:val="%9."/>
      <w:lvlJc w:val="right"/>
      <w:pPr>
        <w:ind w:left="6480" w:hanging="180"/>
      </w:pPr>
    </w:lvl>
  </w:abstractNum>
  <w:abstractNum w:abstractNumId="25148">
    <w:multiLevelType w:val="hybridMultilevel"/>
    <w:lvl w:ilvl="0" w:tplc="42998195">
      <w:start w:val="1"/>
      <w:numFmt w:val="decimal"/>
      <w:lvlText w:val="%1."/>
      <w:lvlJc w:val="left"/>
      <w:pPr>
        <w:ind w:left="720" w:hanging="360"/>
      </w:pPr>
    </w:lvl>
    <w:lvl w:ilvl="1" w:tplc="42998195" w:tentative="1">
      <w:start w:val="1"/>
      <w:numFmt w:val="lowerLetter"/>
      <w:lvlText w:val="%2."/>
      <w:lvlJc w:val="left"/>
      <w:pPr>
        <w:ind w:left="1440" w:hanging="360"/>
      </w:pPr>
    </w:lvl>
    <w:lvl w:ilvl="2" w:tplc="42998195" w:tentative="1">
      <w:start w:val="1"/>
      <w:numFmt w:val="lowerRoman"/>
      <w:lvlText w:val="%3."/>
      <w:lvlJc w:val="right"/>
      <w:pPr>
        <w:ind w:left="2160" w:hanging="180"/>
      </w:pPr>
    </w:lvl>
    <w:lvl w:ilvl="3" w:tplc="42998195" w:tentative="1">
      <w:start w:val="1"/>
      <w:numFmt w:val="decimal"/>
      <w:lvlText w:val="%4."/>
      <w:lvlJc w:val="left"/>
      <w:pPr>
        <w:ind w:left="2880" w:hanging="360"/>
      </w:pPr>
    </w:lvl>
    <w:lvl w:ilvl="4" w:tplc="42998195" w:tentative="1">
      <w:start w:val="1"/>
      <w:numFmt w:val="lowerLetter"/>
      <w:lvlText w:val="%5."/>
      <w:lvlJc w:val="left"/>
      <w:pPr>
        <w:ind w:left="3600" w:hanging="360"/>
      </w:pPr>
    </w:lvl>
    <w:lvl w:ilvl="5" w:tplc="42998195" w:tentative="1">
      <w:start w:val="1"/>
      <w:numFmt w:val="lowerRoman"/>
      <w:lvlText w:val="%6."/>
      <w:lvlJc w:val="right"/>
      <w:pPr>
        <w:ind w:left="4320" w:hanging="180"/>
      </w:pPr>
    </w:lvl>
    <w:lvl w:ilvl="6" w:tplc="42998195" w:tentative="1">
      <w:start w:val="1"/>
      <w:numFmt w:val="decimal"/>
      <w:lvlText w:val="%7."/>
      <w:lvlJc w:val="left"/>
      <w:pPr>
        <w:ind w:left="5040" w:hanging="360"/>
      </w:pPr>
    </w:lvl>
    <w:lvl w:ilvl="7" w:tplc="42998195" w:tentative="1">
      <w:start w:val="1"/>
      <w:numFmt w:val="lowerLetter"/>
      <w:lvlText w:val="%8."/>
      <w:lvlJc w:val="left"/>
      <w:pPr>
        <w:ind w:left="5760" w:hanging="360"/>
      </w:pPr>
    </w:lvl>
    <w:lvl w:ilvl="8" w:tplc="42998195" w:tentative="1">
      <w:start w:val="1"/>
      <w:numFmt w:val="lowerRoman"/>
      <w:lvlText w:val="%9."/>
      <w:lvlJc w:val="right"/>
      <w:pPr>
        <w:ind w:left="6480" w:hanging="180"/>
      </w:pPr>
    </w:lvl>
  </w:abstractNum>
  <w:abstractNum w:abstractNumId="25147">
    <w:multiLevelType w:val="hybridMultilevel"/>
    <w:lvl w:ilvl="0" w:tplc="51815304">
      <w:start w:val="1"/>
      <w:numFmt w:val="decimal"/>
      <w:lvlText w:val="%1."/>
      <w:lvlJc w:val="left"/>
      <w:pPr>
        <w:ind w:left="720" w:hanging="360"/>
      </w:pPr>
    </w:lvl>
    <w:lvl w:ilvl="1" w:tplc="51815304" w:tentative="1">
      <w:start w:val="1"/>
      <w:numFmt w:val="lowerLetter"/>
      <w:lvlText w:val="%2."/>
      <w:lvlJc w:val="left"/>
      <w:pPr>
        <w:ind w:left="1440" w:hanging="360"/>
      </w:pPr>
    </w:lvl>
    <w:lvl w:ilvl="2" w:tplc="51815304" w:tentative="1">
      <w:start w:val="1"/>
      <w:numFmt w:val="lowerRoman"/>
      <w:lvlText w:val="%3."/>
      <w:lvlJc w:val="right"/>
      <w:pPr>
        <w:ind w:left="2160" w:hanging="180"/>
      </w:pPr>
    </w:lvl>
    <w:lvl w:ilvl="3" w:tplc="51815304" w:tentative="1">
      <w:start w:val="1"/>
      <w:numFmt w:val="decimal"/>
      <w:lvlText w:val="%4."/>
      <w:lvlJc w:val="left"/>
      <w:pPr>
        <w:ind w:left="2880" w:hanging="360"/>
      </w:pPr>
    </w:lvl>
    <w:lvl w:ilvl="4" w:tplc="51815304" w:tentative="1">
      <w:start w:val="1"/>
      <w:numFmt w:val="lowerLetter"/>
      <w:lvlText w:val="%5."/>
      <w:lvlJc w:val="left"/>
      <w:pPr>
        <w:ind w:left="3600" w:hanging="360"/>
      </w:pPr>
    </w:lvl>
    <w:lvl w:ilvl="5" w:tplc="51815304" w:tentative="1">
      <w:start w:val="1"/>
      <w:numFmt w:val="lowerRoman"/>
      <w:lvlText w:val="%6."/>
      <w:lvlJc w:val="right"/>
      <w:pPr>
        <w:ind w:left="4320" w:hanging="180"/>
      </w:pPr>
    </w:lvl>
    <w:lvl w:ilvl="6" w:tplc="51815304" w:tentative="1">
      <w:start w:val="1"/>
      <w:numFmt w:val="decimal"/>
      <w:lvlText w:val="%7."/>
      <w:lvlJc w:val="left"/>
      <w:pPr>
        <w:ind w:left="5040" w:hanging="360"/>
      </w:pPr>
    </w:lvl>
    <w:lvl w:ilvl="7" w:tplc="51815304" w:tentative="1">
      <w:start w:val="1"/>
      <w:numFmt w:val="lowerLetter"/>
      <w:lvlText w:val="%8."/>
      <w:lvlJc w:val="left"/>
      <w:pPr>
        <w:ind w:left="5760" w:hanging="360"/>
      </w:pPr>
    </w:lvl>
    <w:lvl w:ilvl="8" w:tplc="51815304" w:tentative="1">
      <w:start w:val="1"/>
      <w:numFmt w:val="lowerRoman"/>
      <w:lvlText w:val="%9."/>
      <w:lvlJc w:val="right"/>
      <w:pPr>
        <w:ind w:left="6480" w:hanging="180"/>
      </w:pPr>
    </w:lvl>
  </w:abstractNum>
  <w:abstractNum w:abstractNumId="25146">
    <w:multiLevelType w:val="hybridMultilevel"/>
    <w:lvl w:ilvl="0" w:tplc="70716300">
      <w:start w:val="1"/>
      <w:numFmt w:val="decimal"/>
      <w:lvlText w:val="%1."/>
      <w:lvlJc w:val="left"/>
      <w:pPr>
        <w:ind w:left="720" w:hanging="360"/>
      </w:pPr>
    </w:lvl>
    <w:lvl w:ilvl="1" w:tplc="70716300" w:tentative="1">
      <w:start w:val="1"/>
      <w:numFmt w:val="lowerLetter"/>
      <w:lvlText w:val="%2."/>
      <w:lvlJc w:val="left"/>
      <w:pPr>
        <w:ind w:left="1440" w:hanging="360"/>
      </w:pPr>
    </w:lvl>
    <w:lvl w:ilvl="2" w:tplc="70716300" w:tentative="1">
      <w:start w:val="1"/>
      <w:numFmt w:val="lowerRoman"/>
      <w:lvlText w:val="%3."/>
      <w:lvlJc w:val="right"/>
      <w:pPr>
        <w:ind w:left="2160" w:hanging="180"/>
      </w:pPr>
    </w:lvl>
    <w:lvl w:ilvl="3" w:tplc="70716300" w:tentative="1">
      <w:start w:val="1"/>
      <w:numFmt w:val="decimal"/>
      <w:lvlText w:val="%4."/>
      <w:lvlJc w:val="left"/>
      <w:pPr>
        <w:ind w:left="2880" w:hanging="360"/>
      </w:pPr>
    </w:lvl>
    <w:lvl w:ilvl="4" w:tplc="70716300" w:tentative="1">
      <w:start w:val="1"/>
      <w:numFmt w:val="lowerLetter"/>
      <w:lvlText w:val="%5."/>
      <w:lvlJc w:val="left"/>
      <w:pPr>
        <w:ind w:left="3600" w:hanging="360"/>
      </w:pPr>
    </w:lvl>
    <w:lvl w:ilvl="5" w:tplc="70716300" w:tentative="1">
      <w:start w:val="1"/>
      <w:numFmt w:val="lowerRoman"/>
      <w:lvlText w:val="%6."/>
      <w:lvlJc w:val="right"/>
      <w:pPr>
        <w:ind w:left="4320" w:hanging="180"/>
      </w:pPr>
    </w:lvl>
    <w:lvl w:ilvl="6" w:tplc="70716300" w:tentative="1">
      <w:start w:val="1"/>
      <w:numFmt w:val="decimal"/>
      <w:lvlText w:val="%7."/>
      <w:lvlJc w:val="left"/>
      <w:pPr>
        <w:ind w:left="5040" w:hanging="360"/>
      </w:pPr>
    </w:lvl>
    <w:lvl w:ilvl="7" w:tplc="70716300" w:tentative="1">
      <w:start w:val="1"/>
      <w:numFmt w:val="lowerLetter"/>
      <w:lvlText w:val="%8."/>
      <w:lvlJc w:val="left"/>
      <w:pPr>
        <w:ind w:left="5760" w:hanging="360"/>
      </w:pPr>
    </w:lvl>
    <w:lvl w:ilvl="8" w:tplc="70716300" w:tentative="1">
      <w:start w:val="1"/>
      <w:numFmt w:val="lowerRoman"/>
      <w:lvlText w:val="%9."/>
      <w:lvlJc w:val="right"/>
      <w:pPr>
        <w:ind w:left="6480" w:hanging="180"/>
      </w:pPr>
    </w:lvl>
  </w:abstractNum>
  <w:abstractNum w:abstractNumId="25145">
    <w:multiLevelType w:val="hybridMultilevel"/>
    <w:lvl w:ilvl="0" w:tplc="14504059">
      <w:start w:val="1"/>
      <w:numFmt w:val="decimal"/>
      <w:lvlText w:val="%1."/>
      <w:lvlJc w:val="left"/>
      <w:pPr>
        <w:ind w:left="720" w:hanging="360"/>
      </w:pPr>
    </w:lvl>
    <w:lvl w:ilvl="1" w:tplc="14504059" w:tentative="1">
      <w:start w:val="1"/>
      <w:numFmt w:val="lowerLetter"/>
      <w:lvlText w:val="%2."/>
      <w:lvlJc w:val="left"/>
      <w:pPr>
        <w:ind w:left="1440" w:hanging="360"/>
      </w:pPr>
    </w:lvl>
    <w:lvl w:ilvl="2" w:tplc="14504059" w:tentative="1">
      <w:start w:val="1"/>
      <w:numFmt w:val="lowerRoman"/>
      <w:lvlText w:val="%3."/>
      <w:lvlJc w:val="right"/>
      <w:pPr>
        <w:ind w:left="2160" w:hanging="180"/>
      </w:pPr>
    </w:lvl>
    <w:lvl w:ilvl="3" w:tplc="14504059" w:tentative="1">
      <w:start w:val="1"/>
      <w:numFmt w:val="decimal"/>
      <w:lvlText w:val="%4."/>
      <w:lvlJc w:val="left"/>
      <w:pPr>
        <w:ind w:left="2880" w:hanging="360"/>
      </w:pPr>
    </w:lvl>
    <w:lvl w:ilvl="4" w:tplc="14504059" w:tentative="1">
      <w:start w:val="1"/>
      <w:numFmt w:val="lowerLetter"/>
      <w:lvlText w:val="%5."/>
      <w:lvlJc w:val="left"/>
      <w:pPr>
        <w:ind w:left="3600" w:hanging="360"/>
      </w:pPr>
    </w:lvl>
    <w:lvl w:ilvl="5" w:tplc="14504059" w:tentative="1">
      <w:start w:val="1"/>
      <w:numFmt w:val="lowerRoman"/>
      <w:lvlText w:val="%6."/>
      <w:lvlJc w:val="right"/>
      <w:pPr>
        <w:ind w:left="4320" w:hanging="180"/>
      </w:pPr>
    </w:lvl>
    <w:lvl w:ilvl="6" w:tplc="14504059" w:tentative="1">
      <w:start w:val="1"/>
      <w:numFmt w:val="decimal"/>
      <w:lvlText w:val="%7."/>
      <w:lvlJc w:val="left"/>
      <w:pPr>
        <w:ind w:left="5040" w:hanging="360"/>
      </w:pPr>
    </w:lvl>
    <w:lvl w:ilvl="7" w:tplc="14504059" w:tentative="1">
      <w:start w:val="1"/>
      <w:numFmt w:val="lowerLetter"/>
      <w:lvlText w:val="%8."/>
      <w:lvlJc w:val="left"/>
      <w:pPr>
        <w:ind w:left="5760" w:hanging="360"/>
      </w:pPr>
    </w:lvl>
    <w:lvl w:ilvl="8" w:tplc="14504059" w:tentative="1">
      <w:start w:val="1"/>
      <w:numFmt w:val="lowerRoman"/>
      <w:lvlText w:val="%9."/>
      <w:lvlJc w:val="right"/>
      <w:pPr>
        <w:ind w:left="6480" w:hanging="180"/>
      </w:pPr>
    </w:lvl>
  </w:abstractNum>
  <w:abstractNum w:abstractNumId="25144">
    <w:multiLevelType w:val="hybridMultilevel"/>
    <w:lvl w:ilvl="0" w:tplc="48647700">
      <w:start w:val="1"/>
      <w:numFmt w:val="decimal"/>
      <w:lvlText w:val="%1."/>
      <w:lvlJc w:val="left"/>
      <w:pPr>
        <w:ind w:left="720" w:hanging="360"/>
      </w:pPr>
    </w:lvl>
    <w:lvl w:ilvl="1" w:tplc="48647700" w:tentative="1">
      <w:start w:val="1"/>
      <w:numFmt w:val="lowerLetter"/>
      <w:lvlText w:val="%2."/>
      <w:lvlJc w:val="left"/>
      <w:pPr>
        <w:ind w:left="1440" w:hanging="360"/>
      </w:pPr>
    </w:lvl>
    <w:lvl w:ilvl="2" w:tplc="48647700" w:tentative="1">
      <w:start w:val="1"/>
      <w:numFmt w:val="lowerRoman"/>
      <w:lvlText w:val="%3."/>
      <w:lvlJc w:val="right"/>
      <w:pPr>
        <w:ind w:left="2160" w:hanging="180"/>
      </w:pPr>
    </w:lvl>
    <w:lvl w:ilvl="3" w:tplc="48647700" w:tentative="1">
      <w:start w:val="1"/>
      <w:numFmt w:val="decimal"/>
      <w:lvlText w:val="%4."/>
      <w:lvlJc w:val="left"/>
      <w:pPr>
        <w:ind w:left="2880" w:hanging="360"/>
      </w:pPr>
    </w:lvl>
    <w:lvl w:ilvl="4" w:tplc="48647700" w:tentative="1">
      <w:start w:val="1"/>
      <w:numFmt w:val="lowerLetter"/>
      <w:lvlText w:val="%5."/>
      <w:lvlJc w:val="left"/>
      <w:pPr>
        <w:ind w:left="3600" w:hanging="360"/>
      </w:pPr>
    </w:lvl>
    <w:lvl w:ilvl="5" w:tplc="48647700" w:tentative="1">
      <w:start w:val="1"/>
      <w:numFmt w:val="lowerRoman"/>
      <w:lvlText w:val="%6."/>
      <w:lvlJc w:val="right"/>
      <w:pPr>
        <w:ind w:left="4320" w:hanging="180"/>
      </w:pPr>
    </w:lvl>
    <w:lvl w:ilvl="6" w:tplc="48647700" w:tentative="1">
      <w:start w:val="1"/>
      <w:numFmt w:val="decimal"/>
      <w:lvlText w:val="%7."/>
      <w:lvlJc w:val="left"/>
      <w:pPr>
        <w:ind w:left="5040" w:hanging="360"/>
      </w:pPr>
    </w:lvl>
    <w:lvl w:ilvl="7" w:tplc="48647700" w:tentative="1">
      <w:start w:val="1"/>
      <w:numFmt w:val="lowerLetter"/>
      <w:lvlText w:val="%8."/>
      <w:lvlJc w:val="left"/>
      <w:pPr>
        <w:ind w:left="5760" w:hanging="360"/>
      </w:pPr>
    </w:lvl>
    <w:lvl w:ilvl="8" w:tplc="48647700" w:tentative="1">
      <w:start w:val="1"/>
      <w:numFmt w:val="lowerRoman"/>
      <w:lvlText w:val="%9."/>
      <w:lvlJc w:val="right"/>
      <w:pPr>
        <w:ind w:left="6480" w:hanging="180"/>
      </w:pPr>
    </w:lvl>
  </w:abstractNum>
  <w:abstractNum w:abstractNumId="25143">
    <w:multiLevelType w:val="hybridMultilevel"/>
    <w:lvl w:ilvl="0" w:tplc="74325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143">
    <w:abstractNumId w:val="25143"/>
  </w:num>
  <w:num w:numId="25144">
    <w:abstractNumId w:val="25144"/>
  </w:num>
  <w:num w:numId="25145">
    <w:abstractNumId w:val="25145"/>
  </w:num>
  <w:num w:numId="25146">
    <w:abstractNumId w:val="25146"/>
  </w:num>
  <w:num w:numId="25147">
    <w:abstractNumId w:val="25147"/>
  </w:num>
  <w:num w:numId="25148">
    <w:abstractNumId w:val="25148"/>
  </w:num>
  <w:num w:numId="25149">
    <w:abstractNumId w:val="25149"/>
  </w:num>
  <w:num w:numId="25150">
    <w:abstractNumId w:val="25150"/>
  </w:num>
  <w:num w:numId="25151">
    <w:abstractNumId w:val="25151"/>
  </w:num>
  <w:num w:numId="25152">
    <w:abstractNumId w:val="25152"/>
  </w:num>
  <w:num w:numId="25153">
    <w:abstractNumId w:val="25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52194223" Type="http://schemas.openxmlformats.org/officeDocument/2006/relationships/comments" Target="comments.xml"/><Relationship Id="rId937337852" Type="http://schemas.microsoft.com/office/2011/relationships/commentsExtended" Target="commentsExtended.xml"/><Relationship Id="rId96611141" Type="http://schemas.openxmlformats.org/officeDocument/2006/relationships/image" Target="media/imgrId96611141.jpg"/><Relationship Id="rId14146a70a50c3a374" Type="http://schemas.openxmlformats.org/officeDocument/2006/relationships/image" Target="media/imgrId14146a70a50c3a374.jpg"/><Relationship Id="rId96276a70a50c40134" Type="http://schemas.openxmlformats.org/officeDocument/2006/relationships/image" Target="media/imgrId96276a70a50c40134.jpg"/><Relationship Id="rId57286a70a50c4b3dc" Type="http://schemas.openxmlformats.org/officeDocument/2006/relationships/image" Target="media/imgrId57286a70a50c4b3dc.png"/><Relationship Id="rId70836a70a50c4f33e" Type="http://schemas.openxmlformats.org/officeDocument/2006/relationships/image" Target="media/imgrId70836a70a50c4f33e.png"/><Relationship Id="rId39736a70a50c57c02" Type="http://schemas.openxmlformats.org/officeDocument/2006/relationships/image" Target="media/imgrId39736a70a50c57c02.png"/><Relationship Id="rId40656a70a50c5f2da" Type="http://schemas.openxmlformats.org/officeDocument/2006/relationships/image" Target="media/imgrId40656a70a50c5f2da.png"/><Relationship Id="rId60086a70a50c668d7" Type="http://schemas.openxmlformats.org/officeDocument/2006/relationships/image" Target="media/imgrId60086a70a50c668d7.png"/><Relationship Id="rId62026a70a50c7773e" Type="http://schemas.openxmlformats.org/officeDocument/2006/relationships/image" Target="media/imgrId62026a70a50c7773e.png"/><Relationship Id="rId93326a70a50c80979" Type="http://schemas.openxmlformats.org/officeDocument/2006/relationships/image" Target="media/imgrId93326a70a50c80979.png"/><Relationship Id="rId89816a70a50c875a9" Type="http://schemas.openxmlformats.org/officeDocument/2006/relationships/image" Target="media/imgrId89816a70a50c875a9.jpg"/><Relationship Id="rId83086a70a50c94881" Type="http://schemas.openxmlformats.org/officeDocument/2006/relationships/image" Target="media/imgrId83086a70a50c94881.png"/><Relationship Id="rId32466a70a50c97a3d" Type="http://schemas.openxmlformats.org/officeDocument/2006/relationships/image" Target="media/imgrId32466a70a50c97a3d.jpg"/><Relationship Id="rId93826a70a50c9b13d" Type="http://schemas.openxmlformats.org/officeDocument/2006/relationships/image" Target="media/imgrId93826a70a50c9b13d.jpg"/><Relationship Id="rId47026a70a50ca14b6" Type="http://schemas.openxmlformats.org/officeDocument/2006/relationships/image" Target="media/imgrId47026a70a50ca14b6.png"/><Relationship Id="rId21426a70a50ca3cf2" Type="http://schemas.openxmlformats.org/officeDocument/2006/relationships/image" Target="media/imgrId21426a70a50ca3cf2.jpg"/><Relationship Id="rId20506a70a50ca6754" Type="http://schemas.openxmlformats.org/officeDocument/2006/relationships/image" Target="media/imgrId20506a70a50ca6754.jpg"/><Relationship Id="rId36676a70a50cb27dc" Type="http://schemas.openxmlformats.org/officeDocument/2006/relationships/image" Target="media/imgrId36676a70a50cb27dc.png"/><Relationship Id="rId14936a70a50cb5dfb" Type="http://schemas.openxmlformats.org/officeDocument/2006/relationships/image" Target="media/imgrId14936a70a50cb5dfb.jpg"/><Relationship Id="rId98526a70a50cba01c" Type="http://schemas.openxmlformats.org/officeDocument/2006/relationships/image" Target="media/imgrId98526a70a50cba01c.jpg"/><Relationship Id="rId48316a70a50cc1cb1" Type="http://schemas.openxmlformats.org/officeDocument/2006/relationships/image" Target="media/imgrId48316a70a50cc1cb1.png"/><Relationship Id="rId97076a70a50cc6511" Type="http://schemas.openxmlformats.org/officeDocument/2006/relationships/image" Target="media/imgrId97076a70a50cc6511.png"/><Relationship Id="rId25336a70a50ccdef5" Type="http://schemas.openxmlformats.org/officeDocument/2006/relationships/image" Target="media/imgrId25336a70a50ccdef5.png"/><Relationship Id="rId44436a70a50cd88a4" Type="http://schemas.openxmlformats.org/officeDocument/2006/relationships/image" Target="media/imgrId44436a70a50cd88a4.png"/><Relationship Id="rId71336a70a50ce0197" Type="http://schemas.openxmlformats.org/officeDocument/2006/relationships/image" Target="media/imgrId71336a70a50ce0197.png"/><Relationship Id="rId72106a70a50cf1975" Type="http://schemas.openxmlformats.org/officeDocument/2006/relationships/image" Target="media/imgrId72106a70a50cf1975.png"/><Relationship Id="rId30896a70a50d06081" Type="http://schemas.openxmlformats.org/officeDocument/2006/relationships/image" Target="media/imgrId30896a70a50d06081.png"/><Relationship Id="rId19376a70a50d0a30a" Type="http://schemas.openxmlformats.org/officeDocument/2006/relationships/image" Target="media/imgrId19376a70a50d0a30a.jpg"/><Relationship Id="rId61926a70a50d0dff4" Type="http://schemas.openxmlformats.org/officeDocument/2006/relationships/image" Target="media/imgrId61926a70a50d0dff4.jpg"/><Relationship Id="rId77986a70a50d10825" Type="http://schemas.openxmlformats.org/officeDocument/2006/relationships/image" Target="media/imgrId77986a70a50d10825.jpg"/><Relationship Id="rId88926a70a50d1a2ee" Type="http://schemas.openxmlformats.org/officeDocument/2006/relationships/image" Target="media/imgrId88926a70a50d1a2ee.png"/><Relationship Id="rId29796a70a50d1f9fd" Type="http://schemas.openxmlformats.org/officeDocument/2006/relationships/image" Target="media/imgrId29796a70a50d1f9fd.png"/><Relationship Id="rId10056a70a50d246ea" Type="http://schemas.openxmlformats.org/officeDocument/2006/relationships/image" Target="media/imgrId10056a70a50d246ea.png"/><Relationship Id="rId97956a70a50d28cfe" Type="http://schemas.openxmlformats.org/officeDocument/2006/relationships/image" Target="media/imgrId97956a70a50d28cfe.png"/><Relationship Id="rId74256a70a50d452ca" Type="http://schemas.openxmlformats.org/officeDocument/2006/relationships/image" Target="media/imgrId74256a70a50d452ca.png"/><Relationship Id="rId96456a70a50d557ca" Type="http://schemas.openxmlformats.org/officeDocument/2006/relationships/image" Target="media/imgrId96456a70a50d557ca.png"/><Relationship Id="rId46066a70a50d5e893" Type="http://schemas.openxmlformats.org/officeDocument/2006/relationships/image" Target="media/imgrId46066a70a50d5e893.png"/><Relationship Id="rId99326a70a50d64f44" Type="http://schemas.openxmlformats.org/officeDocument/2006/relationships/image" Target="media/imgrId99326a70a50d64f44.png"/><Relationship Id="rId41226a70a50d6f51d" Type="http://schemas.openxmlformats.org/officeDocument/2006/relationships/image" Target="media/imgrId41226a70a50d6f51d.png"/><Relationship Id="rId40846a70a50d7853f" Type="http://schemas.openxmlformats.org/officeDocument/2006/relationships/image" Target="media/imgrId40846a70a50d7853f.png"/><Relationship Id="rId18106a70a50d7fdb2" Type="http://schemas.openxmlformats.org/officeDocument/2006/relationships/image" Target="media/imgrId18106a70a50d7fdb2.png"/><Relationship Id="rId11986a70a50d86e01" Type="http://schemas.openxmlformats.org/officeDocument/2006/relationships/image" Target="media/imgrId11986a70a50d86e01.png"/><Relationship Id="rId88976a70a50d8f60c" Type="http://schemas.openxmlformats.org/officeDocument/2006/relationships/image" Target="media/imgrId88976a70a50d8f60c.png"/><Relationship Id="rId59686a70a50d94ea2" Type="http://schemas.openxmlformats.org/officeDocument/2006/relationships/image" Target="media/imgrId59686a70a50d94ea2.png"/><Relationship Id="rId26576a70a50d97ed6" Type="http://schemas.openxmlformats.org/officeDocument/2006/relationships/image" Target="media/imgrId26576a70a50d97ed6.png"/><Relationship Id="rId45876a70a50d9a6a4" Type="http://schemas.openxmlformats.org/officeDocument/2006/relationships/image" Target="media/imgrId45876a70a50d9a6a4.jpg"/><Relationship Id="rId52606a70a50da15a9" Type="http://schemas.openxmlformats.org/officeDocument/2006/relationships/image" Target="media/imgrId52606a70a50da15a9.png"/><Relationship Id="rId94406a70a50e24b92" Type="http://schemas.openxmlformats.org/officeDocument/2006/relationships/image" Target="media/imgrId94406a70a50e24b92.png"/><Relationship Id="rId41506a70a50e2fdd6" Type="http://schemas.openxmlformats.org/officeDocument/2006/relationships/image" Target="media/imgrId41506a70a50e2fdd6.png"/><Relationship Id="rId54186a70a50e34dc5" Type="http://schemas.openxmlformats.org/officeDocument/2006/relationships/image" Target="media/imgrId54186a70a50e34dc5.jpg"/><Relationship Id="rId70916a70a50e3a777" Type="http://schemas.openxmlformats.org/officeDocument/2006/relationships/image" Target="media/imgrId70916a70a50e3a777.png"/><Relationship Id="rId18276a70a50e42106" Type="http://schemas.openxmlformats.org/officeDocument/2006/relationships/image" Target="media/imgrId18276a70a50e42106.png"/><Relationship Id="rId63166a70a50e4d874" Type="http://schemas.openxmlformats.org/officeDocument/2006/relationships/image" Target="media/imgrId63166a70a50e4d874.png"/><Relationship Id="rId40716a70a50e50ece" Type="http://schemas.openxmlformats.org/officeDocument/2006/relationships/image" Target="media/imgrId40716a70a50e50ece.png"/><Relationship Id="rId43516a70a50e55d9d" Type="http://schemas.openxmlformats.org/officeDocument/2006/relationships/image" Target="media/imgrId43516a70a50e55d9d.png"/><Relationship Id="rId95506a70a50e5b24e" Type="http://schemas.openxmlformats.org/officeDocument/2006/relationships/image" Target="media/imgrId95506a70a50e5b24e.png"/><Relationship Id="rId63616a70a50e68ac8" Type="http://schemas.openxmlformats.org/officeDocument/2006/relationships/image" Target="media/imgrId63616a70a50e68ac8.png"/><Relationship Id="rId53156a70a50e73e8b" Type="http://schemas.openxmlformats.org/officeDocument/2006/relationships/image" Target="media/imgrId53156a70a50e73e8b.png"/><Relationship Id="rId81516a70a50e7c5aa" Type="http://schemas.openxmlformats.org/officeDocument/2006/relationships/image" Target="media/imgrId81516a70a50e7c5aa.png"/><Relationship Id="rId95246a70a50e8441c" Type="http://schemas.openxmlformats.org/officeDocument/2006/relationships/image" Target="media/imgrId95246a70a50e8441c.png"/><Relationship Id="rId55046a70a50e8b980" Type="http://schemas.openxmlformats.org/officeDocument/2006/relationships/image" Target="media/imgrId55046a70a50e8b980.png"/><Relationship Id="rId74416a70a50e938c6" Type="http://schemas.openxmlformats.org/officeDocument/2006/relationships/image" Target="media/imgrId74416a70a50e938c6.png"/><Relationship Id="rId48006a70a50ea2dc0" Type="http://schemas.openxmlformats.org/officeDocument/2006/relationships/image" Target="media/imgrId48006a70a50ea2dc0.png"/><Relationship Id="rId43576a70a50eaa959" Type="http://schemas.openxmlformats.org/officeDocument/2006/relationships/image" Target="media/imgrId43576a70a50eaa959.png"/><Relationship Id="rId61346a70a50eb2f47" Type="http://schemas.openxmlformats.org/officeDocument/2006/relationships/image" Target="media/imgrId61346a70a50eb2f47.png"/><Relationship Id="rId80956a70a50ebac46" Type="http://schemas.openxmlformats.org/officeDocument/2006/relationships/image" Target="media/imgrId80956a70a50ebac46.png"/><Relationship Id="rId79116a70a50ec5804" Type="http://schemas.openxmlformats.org/officeDocument/2006/relationships/image" Target="media/imgrId79116a70a50ec580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6611141" Type="http://schemas.openxmlformats.org/officeDocument/2006/relationships/image" Target="media/imgrId9661114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6611141" Type="http://schemas.openxmlformats.org/officeDocument/2006/relationships/image" Target="media/imgrId9661114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6611141" Type="http://schemas.openxmlformats.org/officeDocument/2006/relationships/image" Target="media/imgrId9661114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6611141" Type="http://schemas.openxmlformats.org/officeDocument/2006/relationships/image" Target="media/imgrId9661114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6611141" Type="http://schemas.openxmlformats.org/officeDocument/2006/relationships/image" Target="media/imgrId9661114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6611141" Type="http://schemas.openxmlformats.org/officeDocument/2006/relationships/image" Target="media/imgrId9661114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