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Service procedures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KSD 1403 Workshop Manual Rev. 00 (under updating for Rev. 01)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1463040" cy="1463040"/>
            <wp:effectExtent l="0" t="30480" r="0" b="0"/>
            <wp:docPr id="156966505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29576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KSD1403-WS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0497934" w:name="ctxt"/>
    <w:bookmarkEnd w:id="4049793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Service procedures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Preliminary information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9869491" name="name38076a70a52ea6370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80406a70a52ea636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350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should prepare all equipment and tools in order to enable him to carry out the operations correctly and safely.</w:t>
      </w:r>
    </w:p>
    <w:p>
      <w:pPr>
        <w:numPr>
          <w:ilvl w:val="0"/>
          <w:numId w:val="2350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carefully read </w:t>
      </w:r>
      <w:r>
        <w:rPr>
          <w:b/>
          <w:bCs/>
          <w:color w:val="00274C"/>
          <w:sz w:val="20"/>
          <w:szCs w:val="20"/>
          <w:u w:val="none"/>
        </w:rPr>
        <w:t xml:space="preserve">Chap. 3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350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order to operate safely and easily, we recommend positioning the engine on a rotating stand for engine overhauling.</w:t>
      </w:r>
    </w:p>
    <w:p>
      <w:pPr>
        <w:numPr>
          <w:ilvl w:val="0"/>
          <w:numId w:val="2350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Seal all injection component unions as illustrated in </w:t>
      </w:r>
      <w:r>
        <w:rPr>
          <w:b/>
          <w:bCs/>
          <w:color w:val="00274C"/>
          <w:sz w:val="20"/>
          <w:szCs w:val="20"/>
          <w:u w:val="none"/>
        </w:rPr>
        <w:t xml:space="preserve">Par. 2.8.8 </w:t>
      </w:r>
      <w:r>
        <w:rPr>
          <w:color w:val="00274C"/>
          <w:sz w:val="20"/>
          <w:szCs w:val="20"/>
          <w:u w:val="none"/>
        </w:rPr>
        <w:t xml:space="preserve"> during assembly.</w:t>
      </w:r>
    </w:p>
    <w:p>
      <w:pPr>
        <w:numPr>
          <w:ilvl w:val="0"/>
          <w:numId w:val="2350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Protect all disassembled components and coupling surfaces subject to oxidation with lubricant.</w:t>
      </w:r>
    </w:p>
    <w:p>
      <w:pPr>
        <w:numPr>
          <w:ilvl w:val="0"/>
          <w:numId w:val="2350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</w:t>
      </w:r>
      <w:r>
        <w:rPr>
          <w:b/>
          <w:bCs/>
          <w:color w:val="00274C"/>
          <w:sz w:val="20"/>
          <w:szCs w:val="20"/>
          <w:u w:val="none"/>
        </w:rPr>
        <w:t xml:space="preserve">special tools</w:t>
      </w:r>
      <w:r>
        <w:rPr>
          <w:color w:val="00274C"/>
          <w:sz w:val="20"/>
          <w:szCs w:val="20"/>
          <w:u w:val="none"/>
        </w:rPr>
        <w:t xml:space="preserve"> to use during disassembly operations is indicated (es. </w:t>
      </w:r>
      <w:r>
        <w:rPr>
          <w:b/>
          <w:bCs/>
          <w:color w:val="00274C"/>
          <w:sz w:val="20"/>
          <w:szCs w:val="20"/>
          <w:u w:val="none"/>
        </w:rPr>
        <w:t xml:space="preserve">ST_05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350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gaskets or rubber components at each disassembly.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Cooling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DRAINING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NA - 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861229" name="name27276a70a52eafc3c" descr="Cap_5_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8.png"/>
                          <pic:cNvPicPr/>
                        </pic:nvPicPr>
                        <pic:blipFill>
                          <a:blip r:embed="rId26246a70a52eafc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Uncscrew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drain the remaining coolant.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TCA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2988455" name="name72736a70a52eb7732" descr="Cap_5_1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3.png"/>
                          <pic:cNvPicPr/>
                        </pic:nvPicPr>
                        <pic:blipFill>
                          <a:blip r:embed="rId79846a70a52eb77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Uncscrew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drain the remaining coolant.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NA - 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8578058" name="name91576a70a52ebf442" descr="Cap_5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4.png"/>
                          <pic:cNvPicPr/>
                        </pic:nvPicPr>
                        <pic:blipFill>
                          <a:blip r:embed="rId62816a70a52ebf4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remove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3547778" name="name86446a70a52ec7954" descr="Cap_5_2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4.png"/>
                          <pic:cNvPicPr/>
                        </pic:nvPicPr>
                        <pic:blipFill>
                          <a:blip r:embed="rId49186a70a52ec79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1200955" name="name56926a70a52ecf3af" descr="Cap_5_231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1a.png"/>
                          <pic:cNvPicPr/>
                        </pic:nvPicPr>
                        <pic:blipFill>
                          <a:blip r:embed="rId24016a70a52ecf3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70132394" name="name51546a70a52ed620b" descr="Cap_5_231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1b.png"/>
                          <pic:cNvPicPr/>
                        </pic:nvPicPr>
                        <pic:blipFill>
                          <a:blip r:embed="rId55056a70a52ed62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remove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47967658" name="name10006a70a52ede4ae" descr="Cap_5_2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3.png"/>
                          <pic:cNvPicPr/>
                        </pic:nvPicPr>
                        <pic:blipFill>
                          <a:blip r:embed="rId11946a70a52ede4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TCA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2423076" name="name26046a70a52ee5017" descr="Cap_5_1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4.png"/>
                          <pic:cNvPicPr/>
                        </pic:nvPicPr>
                        <pic:blipFill>
                          <a:blip r:embed="rId94596a70a52ee50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remove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6894557" name="name70096a70a52eec714" descr="Cap_5_1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5.png"/>
                          <pic:cNvPicPr/>
                        </pic:nvPicPr>
                        <pic:blipFill>
                          <a:blip r:embed="rId61776a70a52eec7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63300876" name="name88416a70a52f08f55" descr="Cap_5_230a-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0a-d.png"/>
                          <pic:cNvPicPr/>
                        </pic:nvPicPr>
                        <pic:blipFill>
                          <a:blip r:embed="rId34396a70a52f08f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88001570" name="name57516a70a52f16ce6" descr="Cap_5_230e-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0e-g.png"/>
                          <pic:cNvPicPr/>
                        </pic:nvPicPr>
                        <pic:blipFill>
                          <a:blip r:embed="rId11466a70a52f16c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remove the radiator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9436064" name="name22216a70a52f1c466" descr="Cap_5_1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6.png"/>
                          <pic:cNvPicPr/>
                        </pic:nvPicPr>
                        <pic:blipFill>
                          <a:blip r:embed="rId54076a70a52f1c4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Cooler hoses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7637403" name="name50106a70a52f22f89" descr="Cap_5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6.png"/>
                          <pic:cNvPicPr/>
                        </pic:nvPicPr>
                        <pic:blipFill>
                          <a:blip r:embed="rId88786a70a52f22f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oil cooler has various configurations and can be installed also on the intake side.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present.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0167494" name="name14216a70a52f2a8f3" descr="Cap_5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.png"/>
                          <pic:cNvPicPr/>
                        </pic:nvPicPr>
                        <pic:blipFill>
                          <a:blip r:embed="rId81226a70a52f2a8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Fan and belt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2398410" name="name26176a70a52f3245e" descr="Cap_5_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7.png"/>
                          <pic:cNvPicPr/>
                        </pic:nvPicPr>
                        <pic:blipFill>
                          <a:blip r:embed="rId65756a70a52f324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fan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belt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6842280" name="name65376a70a52f3a80c" descr="Cap_5_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8.png"/>
                          <pic:cNvPicPr/>
                        </pic:nvPicPr>
                        <pic:blipFill>
                          <a:blip r:embed="rId18986a70a52f3a8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06"/>
              </w:rPr>
              <w:drawing>
                <wp:inline distT="0" distB="0" distL="0" distR="0">
                  <wp:extent cx="770400" cy="734400"/>
                  <wp:effectExtent b="0" l="0" r="0" t="0"/>
                  <wp:docPr id="76529805" name="name14436a70a52f3ebc4" descr="poly_v_belt_remov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ly_v_belt_removal.png"/>
                          <pic:cNvPicPr/>
                        </pic:nvPicPr>
                        <pic:blipFill>
                          <a:blip r:embed="rId21916a70a52f3eb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400" cy="73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DISASSEMBLING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 pump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8558981" name="name30646a70a52f44c5e" descr="Cap_5_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9.png"/>
                          <pic:cNvPicPr/>
                        </pic:nvPicPr>
                        <pic:blipFill>
                          <a:blip r:embed="rId25276a70a52f44c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4077793" name="name51086a70a52f4df01" descr="Cap_5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.png"/>
                          <pic:cNvPicPr/>
                        </pic:nvPicPr>
                        <pic:blipFill>
                          <a:blip r:embed="rId71206a70a52f4de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disassemble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be intalled in various positions based from engine specification, each configuration has a specific belt and pulley.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not necessary to 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proceed with following operations below.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case of flange disassembling, take note of its original position to avoid a wrong positioning at the assembling.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screws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coolant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8136299" name="name48636a70a52f584de" descr="Cap_5_11-12_Tavola%2520disegno%25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-12_Tavola%2520disegno%25201.png"/>
                          <pic:cNvPicPr/>
                        </pic:nvPicPr>
                        <pic:blipFill>
                          <a:blip r:embed="rId68596a70a52f584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Thermostatic valve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2706345" name="name81296a70a52f60a8b" descr="Cap_5_1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2.png"/>
                          <pic:cNvPicPr/>
                        </pic:nvPicPr>
                        <pic:blipFill>
                          <a:blip r:embed="rId55106a70a52f60a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W1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thermostatic valve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3124475" name="name79356a70a52f68bd2" descr="Cap_5_1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3.png"/>
                          <pic:cNvPicPr/>
                        </pic:nvPicPr>
                        <pic:blipFill>
                          <a:blip r:embed="rId47456a70a52f68b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Thermostatic valve specifications</w:t>
            </w:r>
          </w:p>
          <w:p/>
          <w:p/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Opening start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Opening stop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0.1 mm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@ 80° C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7 mm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@ 95° C</w:t>
                  </w:r>
                </w:p>
              </w:tc>
            </w:tr>
          </w:tbl>
          <w:p/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support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3395532" name="name27796a70a52f6efe9" descr="Cap_5_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.png"/>
                          <pic:cNvPicPr/>
                        </pic:nvPicPr>
                        <pic:blipFill>
                          <a:blip r:embed="rId49476a70a52f6ef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radiator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support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Option A (screws M10 -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tightening torque at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45 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5092650" name="name56826a70a52f76763" descr="Cap_5_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9.png"/>
                          <pic:cNvPicPr/>
                        </pic:nvPicPr>
                        <pic:blipFill>
                          <a:blip r:embed="rId88946a70a52f767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Option B (screws M8 -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tightening torque at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5706737" name="name84716a70a52f7e55b" descr="Cap_5_1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7.png"/>
                          <pic:cNvPicPr/>
                        </pic:nvPicPr>
                        <pic:blipFill>
                          <a:blip r:embed="rId94756a70a52f7e5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radiator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Thermostatic valve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3367809" name="name43066a70a52f85426" descr="Cap_5_1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4.png"/>
                          <pic:cNvPicPr/>
                        </pic:nvPicPr>
                        <pic:blipFill>
                          <a:blip r:embed="rId92176a70a52f854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thermostatic valve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seat of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seat of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make sure that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stays in its seat during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assembly process.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 pump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5152172" name="name69236a70a52f8d4af" descr="Cap_5_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.png"/>
                          <pic:cNvPicPr/>
                        </pic:nvPicPr>
                        <pic:blipFill>
                          <a:blip r:embed="rId52256a70a52f8d4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coolant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respecting the tightening order as per illustration indication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43137068" name="name83506a70a52f97f10" descr="Cap_5_14_a_updated_12_12_20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_a_updated_12_12_2025.png"/>
                          <pic:cNvPicPr/>
                        </pic:nvPicPr>
                        <pic:blipFill>
                          <a:blip r:embed="rId24106a70a52f97f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components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0137141" name="name48616a70a52fa0ac9" descr="Cap_5_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.png"/>
                          <pic:cNvPicPr/>
                        </pic:nvPicPr>
                        <pic:blipFill>
                          <a:blip r:embed="rId40046a70a52fa0a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Fan and belt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1561219" name="name55636a70a52fa8284" descr="Cap_5_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.png"/>
                          <pic:cNvPicPr/>
                        </pic:nvPicPr>
                        <pic:blipFill>
                          <a:blip r:embed="rId17356a70a52fa82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06"/>
              </w:rPr>
              <w:drawing>
                <wp:inline distT="0" distB="0" distL="0" distR="0">
                  <wp:extent cx="770400" cy="734400"/>
                  <wp:effectExtent b="0" l="0" r="0" t="0"/>
                  <wp:docPr id="4418374" name="name28046a70a52fad8b6" descr="poly_v_belt_installa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ly_v_belt_installation.png"/>
                          <pic:cNvPicPr/>
                        </pic:nvPicPr>
                        <pic:blipFill>
                          <a:blip r:embed="rId49486a70a52fad8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400" cy="73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INSTALLING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new belt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pulleys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can be different based on engine specification.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0562629" name="name89686a70a52fb3a1a" descr="Cap_5_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.png"/>
                          <pic:cNvPicPr/>
                        </pic:nvPicPr>
                        <pic:blipFill>
                          <a:blip r:embed="rId14476a70a52fb3a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Cooler hoses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5861403" name="name41826a70a52fbb4a9" descr="Cap_5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6.png"/>
                          <pic:cNvPicPr/>
                        </pic:nvPicPr>
                        <pic:blipFill>
                          <a:blip r:embed="rId43116a70a52fbb4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oil cooler has various configurations and can be installed also on the intake side.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present.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682479" name="name88686a70a52fc2eec" descr="Cap_5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.png"/>
                          <pic:cNvPicPr/>
                        </pic:nvPicPr>
                        <pic:blipFill>
                          <a:blip r:embed="rId50606a70a52fc2e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NA - 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8453892" name="name72076a70a52fcc1c5" descr="Cap_5_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.png"/>
                          <pic:cNvPicPr/>
                        </pic:nvPicPr>
                        <pic:blipFill>
                          <a:blip r:embed="rId94286a70a52fcc1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radiator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conveyor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conveyor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through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§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81138758" name="name41246a70a52fd2eaf" descr="Cap_5_2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2.png"/>
                          <pic:cNvPicPr/>
                        </pic:nvPicPr>
                        <pic:blipFill>
                          <a:blip r:embed="rId45386a70a52fd2e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87654662" name="name28356a70a52fdb50d" descr="Cap_5_231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1a.png"/>
                          <pic:cNvPicPr/>
                        </pic:nvPicPr>
                        <pic:blipFill>
                          <a:blip r:embed="rId16456a70a52fdb5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for the radiator fixing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2664847" name="name95586a70a52fe147a" descr="Cap_5_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.png"/>
                          <pic:cNvPicPr/>
                        </pic:nvPicPr>
                        <pic:blipFill>
                          <a:blip r:embed="rId27266a70a52fe14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58271822" name="name68806a70a52fe9da5" descr="Cap_5_2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4.png"/>
                          <pic:cNvPicPr/>
                        </pic:nvPicPr>
                        <pic:blipFill>
                          <a:blip r:embed="rId12816a70a52fe9d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TCA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86054682" name="name33236a70a52ff1f48" descr="Cap_5_2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3.png"/>
                          <pic:cNvPicPr/>
                        </pic:nvPicPr>
                        <pic:blipFill>
                          <a:blip r:embed="rId20956a70a52ff1f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conveyor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through the screw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§</w:t>
            </w:r>
          </w:p>
          <w:p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41548769" name="name30186a70a5300a5d8" descr="Cap_5_228a-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8a-b.png"/>
                          <pic:cNvPicPr/>
                        </pic:nvPicPr>
                        <pic:blipFill>
                          <a:blip r:embed="rId65526a70a5300a5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conveyor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through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§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73759762" name="name61606a70a530181a3" descr="Cap_5_228c-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8c-e.png"/>
                          <pic:cNvPicPr/>
                        </pic:nvPicPr>
                        <pic:blipFill>
                          <a:blip r:embed="rId68466a70a530181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for the radiator fixing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3192481" name="name58076a70a5302007a" descr="Cap_5_2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4.png"/>
                          <pic:cNvPicPr/>
                        </pic:nvPicPr>
                        <pic:blipFill>
                          <a:blip r:embed="rId49626a70a530200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1686286" name="name56896a70a53026d97" descr="Cap_5_2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5.png"/>
                          <pic:cNvPicPr/>
                        </pic:nvPicPr>
                        <pic:blipFill>
                          <a:blip r:embed="rId32216a70a53026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bookmarkStart w:id="28949963" w:name="__mcenew"/>
            <w:bookmarkEnd w:id="28949963"/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6051615" name="name11116a70a5302f1d9" descr="Cap_5_2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9.png"/>
                          <pic:cNvPicPr/>
                        </pic:nvPicPr>
                        <pic:blipFill>
                          <a:blip r:embed="rId83176a70a5302f1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Air inlet line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 NA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419131" name="name85986a70a530359a0" descr="Cap_5_1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9.png"/>
                          <pic:cNvPicPr/>
                        </pic:nvPicPr>
                        <pic:blipFill>
                          <a:blip r:embed="rId33666a70a530359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air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inlet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air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1890547" name="name46746a70a5303d40e" descr="Cap_5_2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7.png"/>
                          <pic:cNvPicPr/>
                        </pic:nvPicPr>
                        <pic:blipFill>
                          <a:blip r:embed="rId24506a70a5303d4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 TC - TCA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1280867" name="name99906a70a53044f0a" descr="Cap_5_1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0.png"/>
                          <pic:cNvPicPr/>
                        </pic:nvPicPr>
                        <pic:blipFill>
                          <a:blip r:embed="rId53576a70a53044f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7915970" name="name23506a70a5304ca66" descr="Cap_5_1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1.png"/>
                          <pic:cNvPicPr/>
                        </pic:nvPicPr>
                        <pic:blipFill>
                          <a:blip r:embed="rId59666a70a5304ca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air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 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air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6294584" name="name54716a70a530552e6" descr="Cap_5_2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8.png"/>
                          <pic:cNvPicPr/>
                        </pic:nvPicPr>
                        <pic:blipFill>
                          <a:blip r:embed="rId13976a70a530552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9298694" name="name95806a70a5305afe8" descr="Cap_5_2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9.png"/>
                          <pic:cNvPicPr/>
                        </pic:nvPicPr>
                        <pic:blipFill>
                          <a:blip r:embed="rId45266a70a5305af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line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NA 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9789353" name="name66566a70a530633fb" descr="Cap_5_1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2.png"/>
                          <pic:cNvPicPr/>
                        </pic:nvPicPr>
                        <pic:blipFill>
                          <a:blip r:embed="rId19956a70a530633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Muffler option A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 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9849918" name="name87756a70a5306b209" descr="Cap_5_2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7.png"/>
                          <pic:cNvPicPr/>
                        </pic:nvPicPr>
                        <pic:blipFill>
                          <a:blip r:embed="rId19936a70a5306b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Muffler option B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2059007" name="name72096a70a53072bf6" descr="Cap_5_1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3.png"/>
                          <pic:cNvPicPr/>
                        </pic:nvPicPr>
                        <pic:blipFill>
                          <a:blip r:embed="rId10466a70a53072b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replace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removed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4208305" name="name77566a70a5307997c" descr="Cap_5_2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1.png"/>
                          <pic:cNvPicPr/>
                        </pic:nvPicPr>
                        <pic:blipFill>
                          <a:blip r:embed="rId37906a70a530799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bracket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 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9095007" name="name51916a70a53081c6b" descr="Cap_5_2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8.png"/>
                          <pic:cNvPicPr/>
                        </pic:nvPicPr>
                        <pic:blipFill>
                          <a:blip r:embed="rId85346a70a53081c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TC - TCA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340155" name="name72106a70a53089c73" descr="Cap_5_1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4.png"/>
                          <pic:cNvPicPr/>
                        </pic:nvPicPr>
                        <pic:blipFill>
                          <a:blip r:embed="rId84506a70a53089c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Muffler option A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 bracket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 bell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A1, 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3124083" name="name63986a70a5309109d" descr="Cap_5_2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9.png"/>
                          <pic:cNvPicPr/>
                        </pic:nvPicPr>
                        <pic:blipFill>
                          <a:blip r:embed="rId80186a70a530910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8419401" name="name29746a70a53099153" descr="Cap_5_2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0.png"/>
                          <pic:cNvPicPr/>
                        </pic:nvPicPr>
                        <pic:blipFill>
                          <a:blip r:embed="rId75296a70a53099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Turbocharger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796"/>
              </w:rPr>
              <w:drawing>
                <wp:inline distT="0" distB="0" distL="0" distR="0">
                  <wp:extent cx="2239200" cy="5025600"/>
                  <wp:effectExtent b="0" l="0" r="0" t="0"/>
                  <wp:docPr id="80602997" name="name40476a70a530a601c" descr="Cap_5_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.png"/>
                          <pic:cNvPicPr/>
                        </pic:nvPicPr>
                        <pic:blipFill>
                          <a:blip r:embed="rId18786a70a530a60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50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disconnect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disconnect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turbocharger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interfacing falnge of exhaust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0364596" name="name70496a70a530abb87" descr="Cap_5_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7.png"/>
                          <pic:cNvPicPr/>
                        </pic:nvPicPr>
                        <pic:blipFill>
                          <a:blip r:embed="rId51966a70a530abb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exhaust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 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fix it using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copper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under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gskets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796"/>
              </w:rPr>
              <w:drawing>
                <wp:inline distT="0" distB="0" distL="0" distR="0">
                  <wp:extent cx="2239200" cy="5025600"/>
                  <wp:effectExtent b="0" l="0" r="0" t="0"/>
                  <wp:docPr id="27794879" name="name54776a70a530b8d96" descr="Cap_5_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8.png"/>
                          <pic:cNvPicPr/>
                        </pic:nvPicPr>
                        <pic:blipFill>
                          <a:blip r:embed="rId81666a70a530b8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50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9680636" name="name35376a70a530be580" descr="Cap_5_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0.png"/>
                          <pic:cNvPicPr/>
                        </pic:nvPicPr>
                        <pic:blipFill>
                          <a:blip r:embed="rId32746a70a530be5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Only for 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8310536" name="name39566a70a530c74b9" descr="Cap_5_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.png"/>
                          <pic:cNvPicPr/>
                        </pic:nvPicPr>
                        <pic:blipFill>
                          <a:blip r:embed="rId87006a70a530c74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/>
          <w:p/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center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inlet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it using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7583089" name="name18716a70a530ce056" descr="Cap_5_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9.png"/>
                          <pic:cNvPicPr/>
                        </pic:nvPicPr>
                        <pic:blipFill>
                          <a:blip r:embed="rId33966a70a530ce0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feed pump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Electric fuel feed pump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§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4375557" name="name49216a70a530d6bf2" descr="Cap_5_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0.png"/>
                          <pic:cNvPicPr/>
                        </pic:nvPicPr>
                        <pic:blipFill>
                          <a:blip r:embed="rId10266a70a530d6b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junction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pre-filter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junction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tubes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pre-filter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9643936" name="name84046a70a530dded4" descr="Cap_5_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5.png"/>
                          <pic:cNvPicPr/>
                        </pic:nvPicPr>
                        <pic:blipFill>
                          <a:blip r:embed="rId64676a70a530dde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Mechanical fuel feed pump §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1049342" name="name43046a70a530e6f99" descr="Cap_5_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1.png"/>
                          <pic:cNvPicPr/>
                        </pic:nvPicPr>
                        <pic:blipFill>
                          <a:blip r:embed="rId24126a70a530e6f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6954862" name="name95176a70a530ede0b" descr="Cap_5_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2.png"/>
                          <pic:cNvPicPr/>
                        </pic:nvPicPr>
                        <pic:blipFill>
                          <a:blip r:embed="rId88596a70a530ede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copper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9582308" name="name63406a70a53101971" descr="Cap_5_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3.png"/>
                          <pic:cNvPicPr/>
                        </pic:nvPicPr>
                        <pic:blipFill>
                          <a:blip r:embed="rId52846a70a531019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6959551" name="name82196a70a5310a55e" descr="Cap_5_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4.png"/>
                          <pic:cNvPicPr/>
                        </pic:nvPicPr>
                        <pic:blipFill>
                          <a:blip r:embed="rId99236a70a5310a5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filter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fuel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5672106" name="name68306a70a53111b20" descr="Cap_5_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4.png"/>
                          <pic:cNvPicPr/>
                        </pic:nvPicPr>
                        <pic:blipFill>
                          <a:blip r:embed="rId88626a70a53111b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fuel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Conect the connector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5560676" name="name29336a70a5311903d" descr="Cap_5_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7.png"/>
                          <pic:cNvPicPr/>
                        </pic:nvPicPr>
                        <pic:blipFill>
                          <a:blip r:embed="rId67196a70a531190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Rail §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832208" name="name70256a70a5311df06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24106a70a5311df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 in </w:t>
            </w:r>
            <w:hyperlink r:id="rId89976a70a5311e2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4057536" name="name55546a70a531256d3" descr="Cap_5_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5.png"/>
                          <pic:cNvPicPr/>
                        </pic:nvPicPr>
                        <pic:blipFill>
                          <a:blip r:embed="rId84686a70a531256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spacers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47229077" name="name21566a70a5312dc3a" descr="Cap_5_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6.png"/>
                          <pic:cNvPicPr/>
                        </pic:nvPicPr>
                        <pic:blipFill>
                          <a:blip r:embed="rId77586a70a5312dc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oil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EMI-385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injector gaskets. §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2584948" name="name11126a70a53194f07" descr="Cap_5_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4.png"/>
                          <pic:cNvPicPr/>
                        </pic:nvPicPr>
                        <pic:blipFill>
                          <a:blip r:embed="rId69216a70a53194f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97997865" name="name35076a70a5319dc4d" descr="Cap_5_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5.png"/>
                          <pic:cNvPicPr/>
                        </pic:nvPicPr>
                        <pic:blipFill>
                          <a:blip r:embed="rId23636a70a5319dc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spacers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fix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2996855" name="name18176a70a531a5ab6" descr="Cap_5_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6.png"/>
                          <pic:cNvPicPr/>
                        </pic:nvPicPr>
                        <pic:blipFill>
                          <a:blip r:embed="rId70016a70a531a5a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28 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28 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7432006" name="name97176a70a531ae593" descr="Cap_5_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5.png"/>
                          <pic:cNvPicPr/>
                        </pic:nvPicPr>
                        <pic:blipFill>
                          <a:blip r:embed="rId98286a70a531ae5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Electronic injectors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 studs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5631829" name="name99606a70a531b496d" descr="Cap_5_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7.png"/>
                          <pic:cNvPicPr/>
                        </pic:nvPicPr>
                        <pic:blipFill>
                          <a:blip r:embed="rId78706a70a531b49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lock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92504172" name="name39546a70a531c040b" descr="Cap_5_27a_27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7a_27b.png"/>
                          <pic:cNvPicPr/>
                        </pic:nvPicPr>
                        <pic:blipFill>
                          <a:blip r:embed="rId74056a70a531c04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extract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5018978" name="name32986a70a531c85a7" descr="Cap_5_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8.png"/>
                          <pic:cNvPicPr/>
                        </pic:nvPicPr>
                        <pic:blipFill>
                          <a:blip r:embed="rId12076a70a531c85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case of injector reinstallation: before the reinstallation, replace all injector gaskets. §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oil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EMI-385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injector gaskets. §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fix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8855543" name="name94096a70a531cf88b" descr="Cap_5_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1.png"/>
                          <pic:cNvPicPr/>
                        </pic:nvPicPr>
                        <pic:blipFill>
                          <a:blip r:embed="rId61776a70a531cf8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lock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install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59063345" name="name83426a70a531d9f82" descr="Cap_5_32_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2_33.png"/>
                          <pic:cNvPicPr/>
                        </pic:nvPicPr>
                        <pic:blipFill>
                          <a:blip r:embed="rId94896a70a531d9f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Injection pump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1704888" name="name19546a70a53209fc8" descr="Cap_5_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9.png"/>
                          <pic:cNvPicPr/>
                        </pic:nvPicPr>
                        <pic:blipFill>
                          <a:blip r:embed="rId85006a70a53209f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roller tappet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if not allready present.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crackcase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respecting the tightening cycle below listed:</w:t>
            </w:r>
          </w:p>
          <w:p>
            <w:pPr>
              <w:numPr>
                <w:ilvl w:val="0"/>
                <w:numId w:val="235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 15 Nm</w:t>
            </w:r>
          </w:p>
          <w:p>
            <w:pPr>
              <w:numPr>
                <w:ilvl w:val="0"/>
                <w:numId w:val="235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 25 Nm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0565764" name="name81856a70a53210897" descr="Cap_5_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0.png"/>
                          <pic:cNvPicPr/>
                        </pic:nvPicPr>
                        <pic:blipFill>
                          <a:blip r:embed="rId18316a70a532108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Sensors and Switches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T-MAP Sensor (only for model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TC - TCA)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 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3930601" name="name26926a70a5321763a" descr="Cap_5_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1.png"/>
                          <pic:cNvPicPr/>
                        </pic:nvPicPr>
                        <pic:blipFill>
                          <a:blip r:embed="rId89486a70a532176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intake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sendor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9928273" name="name17176a70a5322432a" descr="Cap_5_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2.png"/>
                          <pic:cNvPicPr/>
                        </pic:nvPicPr>
                        <pic:blipFill>
                          <a:blip r:embed="rId73666a70a532243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RPM Sensor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1845916" name="name47906a70a532299bb" descr="Cap_5_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3.png"/>
                          <pic:cNvPicPr/>
                        </pic:nvPicPr>
                        <pic:blipFill>
                          <a:blip r:embed="rId33626a70a532299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crackcase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shim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0262361" name="name87636a70a5322fd52" descr="Cap_5_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4.png"/>
                          <pic:cNvPicPr/>
                        </pic:nvPicPr>
                        <pic:blipFill>
                          <a:blip r:embed="rId35556a70a5322fd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Phase Sensor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8533362" name="name32726a70a53238f94" descr="Cap_5_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5.png"/>
                          <pic:cNvPicPr/>
                        </pic:nvPicPr>
                        <pic:blipFill>
                          <a:blip r:embed="rId27376a70a53238f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130933" name="name86306a70a53240da8" descr="Cap_5_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6.png"/>
                          <pic:cNvPicPr/>
                        </pic:nvPicPr>
                        <pic:blipFill>
                          <a:blip r:embed="rId60746a70a53240d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 temperature Sensor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0086629" name="name11496a70a53247b2a" descr="Cap_5_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7.png"/>
                          <pic:cNvPicPr/>
                        </pic:nvPicPr>
                        <pic:blipFill>
                          <a:blip r:embed="rId56606a70a53247b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6664716" name="name49336a70a5324ee1e" descr="Cap_5_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8.png"/>
                          <pic:cNvPicPr/>
                        </pic:nvPicPr>
                        <pic:blipFill>
                          <a:blip r:embed="rId32166a70a5324ee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Pressure Switch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switch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884621" name="name14196a70a53256238" descr="Cap_5_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9.png"/>
                          <pic:cNvPicPr/>
                        </pic:nvPicPr>
                        <pic:blipFill>
                          <a:blip r:embed="rId17456a70a53256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switch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2213435" name="name19346a70a5325dec5" descr="Cap_5_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0.png"/>
                          <pic:cNvPicPr/>
                        </pic:nvPicPr>
                        <pic:blipFill>
                          <a:blip r:embed="rId16476a70a5325de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Electrical components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Starter Motor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motor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0021054" name="name34406a70a53265ff2" descr="Cap_5_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1.png"/>
                          <pic:cNvPicPr/>
                        </pic:nvPicPr>
                        <pic:blipFill>
                          <a:blip r:embed="rId37996a70a53265f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motor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flanging plate/bell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6624497" name="name54986a70a5326cb66" descr="Cap_5_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2.png"/>
                          <pic:cNvPicPr/>
                        </pic:nvPicPr>
                        <pic:blipFill>
                          <a:blip r:embed="rId83286a70a5326cb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Voltage alternator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Alternator 45A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8624674" name="name13506a70a53273856" descr="Cap_5_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3.png"/>
                          <pic:cNvPicPr/>
                        </pic:nvPicPr>
                        <pic:blipFill>
                          <a:blip r:embed="rId78806a70a532738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2957315" name="name43696a70a5327e7c4" descr="Cap_5_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4.png"/>
                          <pic:cNvPicPr/>
                        </pic:nvPicPr>
                        <pic:blipFill>
                          <a:blip r:embed="rId28976a70a5327e7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install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fixing hole and install 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washer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2391037" name="name18376a70a5328b2b0" descr="Cap_5_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5.png"/>
                          <pic:cNvPicPr/>
                        </pic:nvPicPr>
                        <pic:blipFill>
                          <a:blip r:embed="rId22736a70a5328b2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0627989" name="name52736a70a53293a20" descr="Cap_5_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6.png"/>
                          <pic:cNvPicPr/>
                        </pic:nvPicPr>
                        <pic:blipFill>
                          <a:blip r:embed="rId76316a70a53293a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Alternator 80A - 100A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0712716" name="name24226a70a5329b4c2" descr="Cap_5_1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4.png"/>
                          <pic:cNvPicPr/>
                        </pic:nvPicPr>
                        <pic:blipFill>
                          <a:blip r:embed="rId78746a70a5329b4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2798631" name="name25816a70a532a2864" descr="Cap_5_1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5.png"/>
                          <pic:cNvPicPr/>
                        </pic:nvPicPr>
                        <pic:blipFill>
                          <a:blip r:embed="rId96706a70a532a28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install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fixing hole and install 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washer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4185728" name="name34206a70a532aa0b2" descr="Cap_5_1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6.png"/>
                          <pic:cNvPicPr/>
                        </pic:nvPicPr>
                        <pic:blipFill>
                          <a:blip r:embed="rId91276a70a532aa0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washer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0720595" name="name24966a70a532b0f27" descr="Cap_5_1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7.png"/>
                          <pic:cNvPicPr/>
                        </pic:nvPicPr>
                        <pic:blipFill>
                          <a:blip r:embed="rId12746a70a532b0f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Glow plugs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cables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893679" name="name41326a70a532b976b" descr="Cap_5_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7.png"/>
                          <pic:cNvPicPr/>
                        </pic:nvPicPr>
                        <pic:blipFill>
                          <a:blip r:embed="rId79096a70a532b97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glow plugs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2343102" name="name11016a70a532c0dad" descr="Cap_5_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8.png"/>
                          <pic:cNvPicPr/>
                        </pic:nvPicPr>
                        <pic:blipFill>
                          <a:blip r:embed="rId58186a70a532c0d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and fix the glow plugs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3048572" name="name28086a70a532c7ff2" descr="Cap_5_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9.png"/>
                          <pic:cNvPicPr/>
                        </pic:nvPicPr>
                        <pic:blipFill>
                          <a:blip r:embed="rId88696a70a532c7f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cables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glow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563803" name="name12116a70a532ce528" descr="Cap_5_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7.png"/>
                          <pic:cNvPicPr/>
                        </pic:nvPicPr>
                        <pic:blipFill>
                          <a:blip r:embed="rId79216a70a532ce5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version, disconnect the oil return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disconnect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5591619" name="name84796a70a532d877d" descr="Cap_5_1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5.png"/>
                          <pic:cNvPicPr/>
                        </pic:nvPicPr>
                        <pic:blipFill>
                          <a:blip r:embed="rId11406a70a532d87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and remove the manifold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7056225" name="name41956a70a532df408" descr="Cap_5_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0.png"/>
                          <pic:cNvPicPr/>
                        </pic:nvPicPr>
                        <pic:blipFill>
                          <a:blip r:embed="rId52046a70a532df4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9798095" name="name31816a70a532e6efc" descr="Cap_5_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1.png"/>
                          <pic:cNvPicPr/>
                        </pic:nvPicPr>
                        <pic:blipFill>
                          <a:blip r:embed="rId64996a70a532e6e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6510949" name="name96686a70a532ee8a7" descr="Cap_5_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2.png"/>
                          <pic:cNvPicPr/>
                        </pic:nvPicPr>
                        <pic:blipFill>
                          <a:blip r:embed="rId50246a70a532ee8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gaskets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studs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3424019" name="name68676a70a533001c8" descr="Cap_5_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3.png"/>
                          <pic:cNvPicPr/>
                        </pic:nvPicPr>
                        <pic:blipFill>
                          <a:blip r:embed="rId51656a70a533001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PTOs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1st PTO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Flywheel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Install the component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entering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T4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inside the groove of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T5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to lock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the tool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this way the crankshaft is locked.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13520509" name="name41996a70a5330bf8e" descr="Cap_5_1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0.png"/>
                          <pic:cNvPicPr/>
                        </pic:nvPicPr>
                        <pic:blipFill>
                          <a:blip r:embed="rId34526a70a5330bf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flywheel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5033600" name="name49856a70a533110b6" descr="Cap_5_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4.png"/>
                          <pic:cNvPicPr/>
                        </pic:nvPicPr>
                        <pic:blipFill>
                          <a:blip r:embed="rId78896a70a533110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3507871" name="name85616a70a53318587" descr="Cap_5_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7.png"/>
                          <pic:cNvPicPr/>
                        </pic:nvPicPr>
                        <pic:blipFill>
                          <a:blip r:embed="rId72996a70a533185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Flanging plate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plate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7591978" name="name66616a70a53320791" descr="Cap_5_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5.png"/>
                          <pic:cNvPicPr/>
                        </pic:nvPicPr>
                        <pic:blipFill>
                          <a:blip r:embed="rId34976a70a533207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Place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use the proper reference pins.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crankcase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6399400" name="name92136a70a5332902e" descr="Cap_5_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6.png"/>
                          <pic:cNvPicPr/>
                        </pic:nvPicPr>
                        <pic:blipFill>
                          <a:blip r:embed="rId22616a70a533290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Flanging bell (TBD)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Unscrew the screws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 bell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9788018" name="name52346a70a5332ff7b" descr="Cap_5_1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6.png"/>
                          <pic:cNvPicPr/>
                        </pic:nvPicPr>
                        <pic:blipFill>
                          <a:blip r:embed="rId27006a70a5332ff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Place the bell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 the crankcase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use the proper reference pins.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bell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 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crankcase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45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3371511" name="name80136a70a533375e5" descr="Cap_5_1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7.png"/>
                          <pic:cNvPicPr/>
                        </pic:nvPicPr>
                        <pic:blipFill>
                          <a:blip r:embed="rId14056a70a533375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2nd PTO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component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5081592" name="name31286a70a5333f133" descr="Cap_5_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8.png"/>
                          <pic:cNvPicPr/>
                        </pic:nvPicPr>
                        <pic:blipFill>
                          <a:blip r:embed="rId51406a70a5333f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fix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Install the component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entering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T4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inside the groove of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T5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to lock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6245492" name="name27246a70a53346599" descr="Cap_5_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9.png"/>
                          <pic:cNvPicPr/>
                        </pic:nvPicPr>
                        <pic:blipFill>
                          <a:blip r:embed="rId41666a70a533465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79837758" name="name68136a70a53350ef6" descr="Cap_5_1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1.png"/>
                          <pic:cNvPicPr/>
                        </pic:nvPicPr>
                        <pic:blipFill>
                          <a:blip r:embed="rId53896a70a53350e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3rd PTO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3rd PTO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3956346" name="name26566a70a5335a103" descr="Cap_5_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0.png"/>
                          <pic:cNvPicPr/>
                        </pic:nvPicPr>
                        <pic:blipFill>
                          <a:blip r:embed="rId82506a70a5335a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3rd PTO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3rd PTO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6780622" name="name30056a70a5335f9e4" descr="Cap_5_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1.png"/>
                          <pic:cNvPicPr/>
                        </pic:nvPicPr>
                        <pic:blipFill>
                          <a:blip r:embed="rId47206a70a5335f9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4434363" name="name76536a70a53368de9" descr="Cap_5_1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0.png"/>
                          <pic:cNvPicPr/>
                        </pic:nvPicPr>
                        <pic:blipFill>
                          <a:blip r:embed="rId91206a70a53368d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rocker arms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5244744" name="name56146a70a53370a28" descr="Cap_5_1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1.png"/>
                          <pic:cNvPicPr/>
                        </pic:nvPicPr>
                        <pic:blipFill>
                          <a:blip r:embed="rId41456a70a53370a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8476660" name="name97926a70a53378037" descr="Cap_5_1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2.png"/>
                          <pic:cNvPicPr/>
                        </pic:nvPicPr>
                        <pic:blipFill>
                          <a:blip r:embed="rId58436a70a533780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7438596" name="name76176a70a533800ee" descr="Cap_5_1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3.png"/>
                          <pic:cNvPicPr/>
                        </pic:nvPicPr>
                        <pic:blipFill>
                          <a:blip r:embed="rId13816a70a533800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CHECKING AND 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is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If the value is not observed, you are required to grind surface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removal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task must be done with pre-chambers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assembled.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451844" name="name43026a70a533872a6" descr="Cap_5_1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9.png"/>
                          <pic:cNvPicPr/>
                        </pic:nvPicPr>
                        <pic:blipFill>
                          <a:blip r:embed="rId78996a70a533872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5078821" name="name15876a70a5338ea37" descr="Cap_5_1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0.png"/>
                          <pic:cNvPicPr/>
                        </pic:nvPicPr>
                        <pic:blipFill>
                          <a:blip r:embed="rId32796a70a5338ea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indentation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each valve with regard to the cylinder head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0.595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 of 0.615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indentation allowed on worn components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.815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measured value does not correspond with the values indicated, replace the worn component.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seats must be machined after their installation to reach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go to a rectification workshop for such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83"/>
              </w:rPr>
              <w:drawing>
                <wp:inline distT="0" distB="0" distL="0" distR="0">
                  <wp:extent cx="2001600" cy="1108800"/>
                  <wp:effectExtent b="0" l="0" r="0" t="0"/>
                  <wp:docPr id="72833537" name="name39266a70a53392290" descr="Cap_5_2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1.png"/>
                          <pic:cNvPicPr/>
                        </pic:nvPicPr>
                        <pic:blipFill>
                          <a:blip r:embed="rId29066a70a533922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600" cy="110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&gt; Exhaust seat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&gt; Intake seat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7080028" name="name53536a70a53398c10" descr="Cap_5_1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1.png"/>
                          <pic:cNvPicPr/>
                        </pic:nvPicPr>
                        <pic:blipFill>
                          <a:blip r:embed="rId96296a70a53398c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rods and guides valve (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diameters don't correspond to the values indicated, replace the valves or guides.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increasing of clrearance for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worn components is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dimension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measurements in different points to detect any ovalisation and/or concentrated wear.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details the dimensional values of new components only.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guides must be machined for value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their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installation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Contact a machining workshop for such operations.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x.x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Y1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6.03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6.042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Y2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5.978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5.99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Y3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12.5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13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5"/>
              </w:rPr>
              <w:drawing>
                <wp:inline distT="0" distB="0" distL="0" distR="0">
                  <wp:extent cx="2246400" cy="1512000"/>
                  <wp:effectExtent b="0" l="0" r="0" t="0"/>
                  <wp:docPr id="70787321" name="name15076a70a5339eb01" descr="Cap_5_2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0.png"/>
                          <pic:cNvPicPr/>
                        </pic:nvPicPr>
                        <pic:blipFill>
                          <a:blip r:embed="rId86416a70a5339ea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47956850" name="name43936a70a533a53be" descr="Cap_5_1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2.png"/>
                          <pic:cNvPicPr/>
                        </pic:nvPicPr>
                        <pic:blipFill>
                          <a:blip r:embed="rId76196a70a533a53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X.X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P1 (mm)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THICKNESS REFERENCE (N)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0.121 - 0.230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r>
                    <w:rPr>
                      <w:position w:val="-48"/>
                    </w:rPr>
                    <w:drawing>
                      <wp:inline distT="0" distB="0" distL="0" distR="0">
                        <wp:extent cx="1476000" cy="381600"/>
                        <wp:effectExtent b="0" l="0" r="0" t="0"/>
                        <wp:docPr id="58558482" name="name57026a70a533ab16c" descr="Cap_5_227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ap_5_227a.png"/>
                                <pic:cNvPicPr/>
                              </pic:nvPicPr>
                              <pic:blipFill>
                                <a:blip r:embed="rId61916a70a533ab16a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000" cy="3816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0.231 - 0.330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r>
                    <w:rPr>
                      <w:position w:val="-48"/>
                    </w:rPr>
                    <w:drawing>
                      <wp:inline distT="0" distB="0" distL="0" distR="0">
                        <wp:extent cx="1476000" cy="381600"/>
                        <wp:effectExtent b="0" l="0" r="0" t="0"/>
                        <wp:docPr id="41927655" name="name23316a70a533aecec" descr="Cap_5_227b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ap_5_227b.png"/>
                                <pic:cNvPicPr/>
                              </pic:nvPicPr>
                              <pic:blipFill>
                                <a:blip r:embed="rId63426a70a533aecea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000" cy="3816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0.331 - 0.436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r>
                    <w:rPr>
                      <w:position w:val="-48"/>
                    </w:rPr>
                    <w:drawing>
                      <wp:inline distT="0" distB="0" distL="0" distR="0">
                        <wp:extent cx="1476000" cy="381600"/>
                        <wp:effectExtent b="0" l="0" r="0" t="0"/>
                        <wp:docPr id="47040491" name="name41436a70a533b2c15" descr="Cap_5_227c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ap_5_227c.png"/>
                                <pic:cNvPicPr/>
                              </pic:nvPicPr>
                              <pic:blipFill>
                                <a:blip r:embed="rId62956a70a533b2c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000" cy="3816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detected, select the proper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9360693" name="name54406a70a533b9184" descr="Cap_5_1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6.png"/>
                          <pic:cNvPicPr/>
                        </pic:nvPicPr>
                        <pic:blipFill>
                          <a:blip r:embed="rId16866a70a533b9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5696177" name="name35676a70a533bf788" descr="Cap_5_2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6.png"/>
                          <pic:cNvPicPr/>
                        </pic:nvPicPr>
                        <pic:blipFill>
                          <a:blip r:embed="rId63666a70a533bf7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are correctly installed inside the crackcase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reference pins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at each time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assembled.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9341401" name="name52536a70a533c809e" descr="Cap_5_1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0.png"/>
                          <pic:cNvPicPr/>
                        </pic:nvPicPr>
                        <pic:blipFill>
                          <a:blip r:embed="rId17176a70a533c80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4000791" name="name87076a70a533cbfe8" descr="Cap_5_1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4.png"/>
                          <pic:cNvPicPr/>
                        </pic:nvPicPr>
                        <pic:blipFill>
                          <a:blip r:embed="rId58046a70a533cbf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380657" name="name91916a70a533d126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256a70a533d12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each time the cylinder head is installed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tightening order as per illustration indication at each cycle below listed: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cycle 1: 10 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2: 35 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3: 90°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4: 90°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5: 90°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6: 90°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2491837" name="name92696a70a533d6810" descr="Cap_5_1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5.png"/>
                          <pic:cNvPicPr/>
                        </pic:nvPicPr>
                        <pic:blipFill>
                          <a:blip r:embed="rId33606a70a533d68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proper niches inside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2408891" name="name74346a70a533df192" descr="Cap_5_1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6.png"/>
                          <pic:cNvPicPr/>
                        </pic:nvPicPr>
                        <pic:blipFill>
                          <a:blip r:embed="rId50836a70a533df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spacers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correctly on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rocker arms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proper reference pins.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all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are correctly installed on the valves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rocker arms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tightening cycle below listed: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 5 Nm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br/>
              <w:t xml:space="preserve">cycle 2: 15 Nm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br/>
              <w:t xml:space="preserve">cycle 3: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 Nm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4297924" name="name42476a70a533e8e07" descr="Cap_5_1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7.png"/>
                          <pic:cNvPicPr/>
                        </pic:nvPicPr>
                        <pic:blipFill>
                          <a:blip r:embed="rId96276a70a533e8e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correctly installed insde its seat inside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+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fixing holes.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43124049" name="name46716a70a533f2cee" descr="Cap_5_1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8.png"/>
                          <pic:cNvPicPr/>
                        </pic:nvPicPr>
                        <pic:blipFill>
                          <a:blip r:embed="rId46076a70a533f2c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tightening order as per illustration indication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bookmarkStart w:id="68994630" w:name="__mcenew"/>
          <w:bookmarkEnd w:id="68994630"/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5721695" name="name35926a70a534062ac" descr="Cap_5_1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9.png"/>
                          <pic:cNvPicPr/>
                        </pic:nvPicPr>
                        <pic:blipFill>
                          <a:blip r:embed="rId12266a70a534062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circuit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Cooler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7422558" name="name48846a70a5340d434" descr="Cap_5_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2.png"/>
                          <pic:cNvPicPr/>
                        </pic:nvPicPr>
                        <pic:blipFill>
                          <a:blip r:embed="rId15026a70a5340d4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joint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oil cooler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6971265" name="name84136a70a5341483a" descr="Cap_5_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3.png"/>
                          <pic:cNvPicPr/>
                        </pic:nvPicPr>
                        <pic:blipFill>
                          <a:blip r:embed="rId89296a70a534148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559840" name="name95206a70a5341c71d" descr="Cap_5_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4.png"/>
                          <pic:cNvPicPr/>
                        </pic:nvPicPr>
                        <pic:blipFill>
                          <a:blip r:embed="rId61876a70a5341c7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the proper seat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6139358" name="name62046a70a53423089" descr="Cap_5_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5.png"/>
                          <pic:cNvPicPr/>
                        </pic:nvPicPr>
                        <pic:blipFill>
                          <a:blip r:embed="rId12996a70a534230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oil cooler gasket is correctly installed.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5461328" name="name22486a70a5342bda1" descr="Cap_5_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6.png"/>
                          <pic:cNvPicPr/>
                        </pic:nvPicPr>
                        <pic:blipFill>
                          <a:blip r:embed="rId52136a70a5342bd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correctly installed inside the proper seat of the oil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Tifgten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51436384" name="name62446a70a5343586a" descr="Cap_5_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7.png"/>
                          <pic:cNvPicPr/>
                        </pic:nvPicPr>
                        <pic:blipFill>
                          <a:blip r:embed="rId33976a70a534358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Pressure valve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spring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the piston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48318980" name="name48026a70a5343e40c" descr="Cap_5_88-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8-89.png"/>
                          <pic:cNvPicPr/>
                        </pic:nvPicPr>
                        <pic:blipFill>
                          <a:blip r:embed="rId42196a70a5343e4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free length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must 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47.91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measured value does not match, replace spring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0114493" name="name24876a70a53444e83" descr="Cap_5_2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2.png"/>
                          <pic:cNvPicPr/>
                        </pic:nvPicPr>
                        <pic:blipFill>
                          <a:blip r:embed="rId32396a70a53444e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spring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cooper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17.5 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9971035" name="name34686a70a5344da8b" descr="Cap_5_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0.png"/>
                          <pic:cNvPicPr/>
                        </pic:nvPicPr>
                        <pic:blipFill>
                          <a:blip r:embed="rId66136a70a5344da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sump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oil sump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Use a metal sheet/spatula between the crankcase and oil sump to detach them.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5861256" name="name59906a70a53455cb4" descr="Cap_5_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1.png"/>
                          <pic:cNvPicPr/>
                        </pic:nvPicPr>
                        <pic:blipFill>
                          <a:blip r:embed="rId59326a70a53455c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8822897" name="name39606a70a5345d1af" descr="Cap_5_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2.png"/>
                          <pic:cNvPicPr/>
                        </pic:nvPicPr>
                        <pic:blipFill>
                          <a:blip r:embed="rId93476a70a5345d1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proper seat of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installing it inside the oil inlet hole of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1,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222620" name="name17346a70a53464578" descr="Cap_5_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3.png"/>
                          <pic:cNvPicPr/>
                        </pic:nvPicPr>
                        <pic:blipFill>
                          <a:blip r:embed="rId14976a70a534645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3414984" name="name95306a70a5346c083" descr="Cap_5_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4.png"/>
                          <pic:cNvPicPr/>
                        </pic:nvPicPr>
                        <pic:blipFill>
                          <a:blip r:embed="rId64186a70a5346c0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cord of sealant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per illustration.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66"/>
              </w:rPr>
              <w:drawing>
                <wp:inline distT="0" distB="0" distL="0" distR="0">
                  <wp:extent cx="5551200" cy="3384000"/>
                  <wp:effectExtent b="0" l="0" r="0" t="0"/>
                  <wp:docPr id="59418458" name="name27376a70a534747da" descr="Cap_5_95_Tavola%2520disegno%25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5_Tavola%2520disegno%25201.png"/>
                          <pic:cNvPicPr/>
                        </pic:nvPicPr>
                        <pic:blipFill>
                          <a:blip r:embed="rId37826a70a534747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338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sulbasamento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2286627" name="name83196a70a5347b11e" descr="Cap_5_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6.png"/>
                          <pic:cNvPicPr/>
                        </pic:nvPicPr>
                        <pic:blipFill>
                          <a:blip r:embed="rId43386a70a5347b1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Timing gear cover (oil pump)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upward (h12).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502"/>
              </w:rPr>
              <w:drawing>
                <wp:inline distT="0" distB="0" distL="0" distR="0">
                  <wp:extent cx="2232000" cy="3196800"/>
                  <wp:effectExtent b="0" l="0" r="0" t="0"/>
                  <wp:docPr id="9461676" name="name40606a70a53484edc" descr="Cap_5_97_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7_a.png"/>
                          <pic:cNvPicPr/>
                        </pic:nvPicPr>
                        <pic:blipFill>
                          <a:blip r:embed="rId11666a70a53484e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9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5771662" name="name63866a70a5348ae02" descr="Cap_5_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7.png"/>
                          <pic:cNvPicPr/>
                        </pic:nvPicPr>
                        <pic:blipFill>
                          <a:blip r:embed="rId33496a70a5348ae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about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cord of sealant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per illustration.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31284466" name="name84836a70a53495151" descr="Cap_5_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8.png"/>
                          <pic:cNvPicPr/>
                        </pic:nvPicPr>
                        <pic:blipFill>
                          <a:blip r:embed="rId89476a70a534951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located upward (h12).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02"/>
              </w:rPr>
              <w:drawing>
                <wp:inline distT="0" distB="0" distL="0" distR="0">
                  <wp:extent cx="2232000" cy="3196800"/>
                  <wp:effectExtent b="0" l="0" r="0" t="0"/>
                  <wp:docPr id="4042141" name="name68986a70a5349c0f2" descr="Cap_5_97_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7_a.png"/>
                          <pic:cNvPicPr/>
                        </pic:nvPicPr>
                        <pic:blipFill>
                          <a:blip r:embed="rId14866a70a5349c0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9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the proper seat of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2850027" name="name18286a70a534a21a5" descr="Cap_5_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9.png"/>
                          <pic:cNvPicPr/>
                        </pic:nvPicPr>
                        <pic:blipFill>
                          <a:blip r:embed="rId57506a70a534a21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fixing order as per illustration indication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62992686" name="name42556a70a534aaf06" descr="Cap_5_128_updated_12_12_20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8_updated_12_12_2025.png"/>
                          <pic:cNvPicPr/>
                        </pic:nvPicPr>
                        <pic:blipFill>
                          <a:blip r:embed="rId95256a70a534aaf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Crankcase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Timing gear (camshafts)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6110001" name="name53526a70a534b0cf1" descr="Cap_5_1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1.png"/>
                          <pic:cNvPicPr/>
                        </pic:nvPicPr>
                        <pic:blipFill>
                          <a:blip r:embed="rId88916a70a534b0c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Unscrews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gear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3810631" name="name18236a70a534b9429" descr="Cap_5_1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1.png"/>
                          <pic:cNvPicPr/>
                        </pic:nvPicPr>
                        <pic:blipFill>
                          <a:blip r:embed="rId75666a70a534b94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Unscrews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Unscrews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6539612" name="name44186a70a534bfddc" descr="Cap_5_1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2.png"/>
                          <pic:cNvPicPr/>
                        </pic:nvPicPr>
                        <pic:blipFill>
                          <a:blip r:embed="rId28566a70a534bfd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housings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Z6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Z7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 the housings and pins, which is to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42.025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41.94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41.96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0.04 - 0.085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30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30.021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29.94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29.96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0.04 - 0.081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 housing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Z7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0.02 mm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K6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K7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0.005 mm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1714451" name="name58546a70a534c9296" descr="Cap_5_1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7.png"/>
                          <pic:cNvPicPr/>
                        </pic:nvPicPr>
                        <pic:blipFill>
                          <a:blip r:embed="rId67736a70a534c9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9644529" name="name28386a70a534cdfb3" descr="Cap_5_2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6.png"/>
                          <pic:cNvPicPr/>
                        </pic:nvPicPr>
                        <pic:blipFill>
                          <a:blip r:embed="rId52186a70a534cdf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housings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 the housings and pins, 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5.6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6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44.525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44.42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44.44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43.92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43.94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38.025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37.92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37.94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 housing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0.005 mm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9735447" name="name39926a70a534d85bc" descr="Cap_5_18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8.png"/>
                          <pic:cNvPicPr/>
                        </pic:nvPicPr>
                        <pic:blipFill>
                          <a:blip r:embed="rId81786a70a534d85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817544" name="name44336a70a534de437" descr="Cap_5_2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2.png"/>
                          <pic:cNvPicPr/>
                        </pic:nvPicPr>
                        <pic:blipFill>
                          <a:blip r:embed="rId98076a70a534de4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0.xx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 thickness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 X.XX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1545144" name="name78266a70a534e4a3a" descr="Cap_5_2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3.png"/>
                          <pic:cNvPicPr/>
                        </pic:nvPicPr>
                        <pic:blipFill>
                          <a:blip r:embed="rId54696a70a534e4a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1771946" name="name28996a70a534ea4ff" descr="Cap_5_1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8.png"/>
                          <pic:cNvPicPr/>
                        </pic:nvPicPr>
                        <pic:blipFill>
                          <a:blip r:embed="rId78596a70a534ea4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1163235" name="name98246a70a534f25ed" descr="Cap_5_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7.png"/>
                          <pic:cNvPicPr/>
                        </pic:nvPicPr>
                        <pic:blipFill>
                          <a:blip r:embed="rId11566a70a534f25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7142375" name="name81326a70a535051c3" descr="Cap_5_1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9.png"/>
                          <pic:cNvPicPr/>
                        </pic:nvPicPr>
                        <pic:blipFill>
                          <a:blip r:embed="rId42196a70a535051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aligning the references as per illustration.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500001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93779515" name="name89686a70a5351902f" descr="Cap_5_1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0.png"/>
                          <pic:cNvPicPr/>
                        </pic:nvPicPr>
                        <pic:blipFill>
                          <a:blip r:embed="rId46536a70a535190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Crankshaft seal support - flywheel side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199121" name="name83776a70a5352002f" descr="Cap_5_1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3.png"/>
                          <pic:cNvPicPr/>
                        </pic:nvPicPr>
                        <pic:blipFill>
                          <a:blip r:embed="rId99046a70a535200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6591037" name="name21676a70a53526f99" descr="Cap_5_1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9.png"/>
                          <pic:cNvPicPr/>
                        </pic:nvPicPr>
                        <pic:blipFill>
                          <a:blip r:embed="rId78226a70a53526f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fixing order as per illustration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8492064" name="name98376a70a5352e616" descr="Cap_5_1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9.png"/>
                          <pic:cNvPicPr/>
                        </pic:nvPicPr>
                        <pic:blipFill>
                          <a:blip r:embed="rId97456a70a5352e6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Conrod and piston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conrod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7017979" name="name17946a70a53536ebf" descr="Cap_5_1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4.png"/>
                          <pic:cNvPicPr/>
                        </pic:nvPicPr>
                        <pic:blipFill>
                          <a:blip r:embed="rId39626a70a53536e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the conrod and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9725877" name="name13486a70a5353e244" descr="Cap_5_1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5.png"/>
                          <pic:cNvPicPr/>
                        </pic:nvPicPr>
                        <pic:blipFill>
                          <a:blip r:embed="rId29066a70a5353e2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bearing position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must be centered as per illustration.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su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51530194" name="name72696a70a5354502a" descr="Cap_5_134-1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4-137.png"/>
                          <pic:cNvPicPr/>
                        </pic:nvPicPr>
                        <pic:blipFill>
                          <a:blip r:embed="rId82616a70a535450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conrod and piston groups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weight difference must not exceed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1097097" name="name35646a70a5354ea64" descr="Cap_5_1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5.png"/>
                          <pic:cNvPicPr/>
                        </pic:nvPicPr>
                        <pic:blipFill>
                          <a:blip r:embed="rId88506a70a5354ea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axial shift of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Axial shift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0.xx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 0.xx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values measured do not correspond, replace thrust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6"/>
              </w:rPr>
              <w:drawing>
                <wp:inline distT="0" distB="0" distL="0" distR="0">
                  <wp:extent cx="2239200" cy="3340800"/>
                  <wp:effectExtent b="0" l="0" r="0" t="0"/>
                  <wp:docPr id="83006854" name="name31696a70a535565d8" descr="Cap_5_189_2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9_214.png"/>
                          <pic:cNvPicPr/>
                        </pic:nvPicPr>
                        <pic:blipFill>
                          <a:blip r:embed="rId79246a70a535565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8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24.015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0.015 - 0.03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23.995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24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</w:tcPr>
                <w:p/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clearance increasing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0.01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9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46.021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46.056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0.021 - 0.072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45.984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</w:tcPr>
                <w:p/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clearance increasing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0.01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5.10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23.077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23.8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131.48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131.52</w:t>
                  </w:r>
                </w:p>
              </w:tc>
            </w:tr>
          </w:tbl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67269591" name="name30326a70a5356004f" descr="Cap_5_190_1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0_191.png"/>
                          <pic:cNvPicPr/>
                        </pic:nvPicPr>
                        <pic:blipFill>
                          <a:blip r:embed="rId48556a70a535600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8288725" name="name90476a70a535631bf" descr="Cap_5_2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3.png"/>
                          <pic:cNvPicPr/>
                        </pic:nvPicPr>
                        <pic:blipFill>
                          <a:blip r:embed="rId55906a70a535631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into bearing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Check the axis parallelism of the connecting rod big end and small end.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Parallel deviation (value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H6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) measured at the tip of the gudgeonpin, must be a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MIN 0,xx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MAX 0,xx mm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If the parallelism values do not comply with the specified ones, replace the connecting rod.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53761409" name="name69216a70a53566f11" descr="Cap_5_190_1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0_192.png"/>
                          <pic:cNvPicPr/>
                        </pic:nvPicPr>
                        <pic:blipFill>
                          <a:blip r:embed="rId92116a70a53566f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9976093" name="name68836a70a5356d4a9" descr="Cap_5_1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1.png"/>
                          <pic:cNvPicPr/>
                        </pic:nvPicPr>
                        <pic:blipFill>
                          <a:blip r:embed="rId94356a70a5356d4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combustion chamber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must be oriented towards the inlet manifold.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1446409" name="name75736a70a5357412b" descr="Cap_5_1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6.png"/>
                          <pic:cNvPicPr/>
                        </pic:nvPicPr>
                        <pic:blipFill>
                          <a:blip r:embed="rId15446a70a53574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mantle, segments, conrod bearings and cylinder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engine oil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15W-40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conrod and piston groups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skirt.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7256185" name="name84456a70a5357acee" descr="Cap_5_1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3.png"/>
                          <pic:cNvPicPr/>
                        </pic:nvPicPr>
                        <pic:blipFill>
                          <a:blip r:embed="rId33366a70a5357ac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Align the gudgeon pin axle with engine center axle.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anticlockwise.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7415548" name="name30596a70a53583483" descr="Cap_5_1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2.png"/>
                          <pic:cNvPicPr/>
                        </pic:nvPicPr>
                        <pic:blipFill>
                          <a:blip r:embed="rId34756a70a535834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This operation avoid the conrod impact against the oil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during the conrod and piston installation inside the cylinder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Gently push the piston in the cylinder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paying attention to the sprayer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1977985" name="name61626a70a5358bdea" descr="Cap_5_1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0.png"/>
                          <pic:cNvPicPr/>
                        </pic:nvPicPr>
                        <pic:blipFill>
                          <a:blip r:embed="rId41866a70a5358bd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crankpins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engine oil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15W-40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BRB100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 GREASE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screw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conrod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crankpin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the mating plan fractured, each cap can be mate with its origin conrod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pay attention to the right mating.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tightening cycle below listed:</w:t>
            </w:r>
          </w:p>
          <w:p>
            <w:pPr>
              <w:numPr>
                <w:ilvl w:val="0"/>
                <w:numId w:val="235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 5 Nm</w:t>
            </w:r>
          </w:p>
          <w:p>
            <w:pPr>
              <w:numPr>
                <w:ilvl w:val="0"/>
                <w:numId w:val="235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 20 Nm</w:t>
            </w:r>
          </w:p>
          <w:p>
            <w:pPr>
              <w:numPr>
                <w:ilvl w:val="0"/>
                <w:numId w:val="235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3: 33° </w:t>
            </w:r>
          </w:p>
          <w:p>
            <w:pPr>
              <w:numPr>
                <w:ilvl w:val="0"/>
                <w:numId w:val="235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4: 33°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9745495" name="name72046a70a535924d7" descr="Cap_5_1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8.png"/>
                          <pic:cNvPicPr/>
                        </pic:nvPicPr>
                        <pic:blipFill>
                          <a:blip r:embed="rId69626a70a535924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extract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5422000" name="name84136a70a53599935" descr="Cap_5_1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5.png"/>
                          <pic:cNvPicPr/>
                        </pic:nvPicPr>
                        <pic:blipFill>
                          <a:blip r:embed="rId91476a70a535999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0620749" name="name47536a70a535a0911" descr="Cap_5_1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6.png"/>
                          <pic:cNvPicPr/>
                        </pic:nvPicPr>
                        <pic:blipFill>
                          <a:blip r:embed="rId14086a70a535a09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 the piston diameter on point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diemeter is lower than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80.922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short block or long block.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6509377" name="name96186a70a535a7f66" descr="Cap_5_1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4.png"/>
                          <pic:cNvPicPr/>
                        </pic:nvPicPr>
                        <pic:blipFill>
                          <a:blip r:embed="rId53586a70a535a7f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Check the clearance between piston rings and their proper seats in piston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(dimension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Y1, Y2, Y3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dimensions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Y1, Y2, Y3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 does not match with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 short block o long block.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7925958" name="name99286a70a535ac586" descr="Cap_5_1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6.png"/>
                          <pic:cNvPicPr/>
                        </pic:nvPicPr>
                        <pic:blipFill>
                          <a:blip r:embed="rId56136a70a535ac5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 piston 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S1, S2, 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rings gap distance (dimension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dimension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detected does not match with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piston 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S1, S2, 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 WEAR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S1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0.35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0.45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S2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0.7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S3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0.45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0.55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Piston rings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S1, S2, 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cannot be replaced separately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8833175" name="name74056a70a535b3d42" descr="Cap_5_1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3.png"/>
                          <pic:cNvPicPr/>
                        </pic:nvPicPr>
                        <pic:blipFill>
                          <a:blip r:embed="rId16746a70a535b3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the piston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rings gap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each other.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9467736" name="name10736a70a535bb055" descr="Cap_5_1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7.png"/>
                          <pic:cNvPicPr/>
                        </pic:nvPicPr>
                        <pic:blipFill>
                          <a:blip r:embed="rId12846a70a535bb0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5028709" name="name13466a70a535be1cd" descr="Cap_5_1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8.png"/>
                          <pic:cNvPicPr/>
                        </pic:nvPicPr>
                        <pic:blipFill>
                          <a:blip r:embed="rId82306a70a535be1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gudgeon pin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the conrod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 install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7999566" name="name74946a70a535c68b9" descr="Cap_5_1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8.png"/>
                          <pic:cNvPicPr/>
                        </pic:nvPicPr>
                        <pic:blipFill>
                          <a:blip r:embed="rId38726a70a535c68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Crankshaft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Take note of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marking their position on the crankcase.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1468226" name="name40796a70a535cfc92" descr="Cap_5_1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6.png"/>
                          <pic:cNvPicPr/>
                        </pic:nvPicPr>
                        <pic:blipFill>
                          <a:blip r:embed="rId18346a70a535cfc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7537688" name="name48196a70a535d74d3" descr="Cap_5_1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5.png"/>
                          <pic:cNvPicPr/>
                        </pic:nvPicPr>
                        <pic:blipFill>
                          <a:blip r:embed="rId97576a70a535d74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3097537" name="name92906a70a535e17d8" descr="Cap_5_131-1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1-117.png"/>
                          <pic:cNvPicPr/>
                        </pic:nvPicPr>
                        <pic:blipFill>
                          <a:blip r:embed="rId50166a70a535e17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4468981" name="name90266a70a535e58f0" descr="Cap_5_1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3.png"/>
                          <pic:cNvPicPr/>
                        </pic:nvPicPr>
                        <pic:blipFill>
                          <a:blip r:embed="rId72996a70a535e58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cylinder diameter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if the wear is higher than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81.032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short block or long block.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Cylinder grinding is forbidden.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5.13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81.013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81.027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6200125" name="name18726a70a535edca0" descr="Cap_5_1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9.png"/>
                          <pic:cNvPicPr/>
                        </pic:nvPicPr>
                        <pic:blipFill>
                          <a:blip r:embed="rId48886a70a535edc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0.xx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3550446" name="name11116a70a536026f7" descr="Cap_5_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1.png"/>
                          <pic:cNvPicPr/>
                        </pic:nvPicPr>
                        <pic:blipFill>
                          <a:blip r:embed="rId94836a70a536026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2345638" name="name78156a70a53607d71" descr="Cap_5_203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3b.png"/>
                          <pic:cNvPicPr/>
                        </pic:nvPicPr>
                        <pic:blipFill>
                          <a:blip r:embed="rId92316a70a53607d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value is not observed,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short block or long block.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9532993" name="name77796a70a5360cbd0" descr="Cap_5_2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0.png"/>
                          <pic:cNvPicPr/>
                        </pic:nvPicPr>
                        <pic:blipFill>
                          <a:blip r:embed="rId27696a70a5360cb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oil ducts are free of dust and debris.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981538" name="name84086a70a53613211" descr="Cap_5_2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5.png"/>
                          <pic:cNvPicPr/>
                        </pic:nvPicPr>
                        <pic:blipFill>
                          <a:blip r:embed="rId59956a70a536132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0190242" name="name82366a70a536184be" descr="Cap_5_2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6.png"/>
                          <pic:cNvPicPr/>
                        </pic:nvPicPr>
                        <pic:blipFill>
                          <a:blip r:embed="rId46746a70a536184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6133326" name="name44606a70a536207dd" descr="Cap_5_1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0.png"/>
                          <pic:cNvPicPr/>
                        </pic:nvPicPr>
                        <pic:blipFill>
                          <a:blip r:embed="rId15806a70a536207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seats respecting the notches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make sure the oil delivery holes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matching with the crankcase ones.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1049613" name="name20466a70a5362a64f" descr="Cap_5_116_1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6_132.png"/>
                          <pic:cNvPicPr/>
                        </pic:nvPicPr>
                        <pic:blipFill>
                          <a:blip r:embed="rId46016a70a5362a6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seats.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8346827" name="name52746a70a5362f6c6" descr="Cap_5_1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8.png"/>
                          <pic:cNvPicPr/>
                        </pic:nvPicPr>
                        <pic:blipFill>
                          <a:blip r:embed="rId72006a70a5362f6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3215546" name="name64066a70a53637cfb" descr="Cap_5_1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2.png"/>
                          <pic:cNvPicPr/>
                        </pic:nvPicPr>
                        <pic:blipFill>
                          <a:blip r:embed="rId66466a70a53637c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GX100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half bearing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9276715" name="name53896a70a5363e2ce" descr="Cap_5_1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4.png"/>
                          <pic:cNvPicPr/>
                        </pic:nvPicPr>
                        <pic:blipFill>
                          <a:blip r:embed="rId65606a70a5363e2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seats respecting the notches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GX100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half bearing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7252621" name="name39606a70a536445e0" descr="Cap_5_1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3.png"/>
                          <pic:cNvPicPr/>
                        </pic:nvPicPr>
                        <pic:blipFill>
                          <a:blip r:embed="rId39326a70a536445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their original position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screw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tightening cycle below listed:</w:t>
            </w:r>
          </w:p>
          <w:p>
            <w:pPr>
              <w:numPr>
                <w:ilvl w:val="0"/>
                <w:numId w:val="23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 15 Nm</w:t>
            </w:r>
          </w:p>
          <w:p>
            <w:pPr>
              <w:numPr>
                <w:ilvl w:val="0"/>
                <w:numId w:val="23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45°</w:t>
            </w:r>
          </w:p>
          <w:p>
            <w:pPr>
              <w:numPr>
                <w:ilvl w:val="0"/>
                <w:numId w:val="23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3: 45°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0565186" name="name48776a70a536491f0" descr="Cap_5_1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9.png"/>
                          <pic:cNvPicPr/>
                        </pic:nvPicPr>
                        <pic:blipFill>
                          <a:blip r:embed="rId17376a70a536491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 respecting the notch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7399120" name="name11586a70a53650519" descr="Cap_5_1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2.png"/>
                          <pic:cNvPicPr/>
                        </pic:nvPicPr>
                        <pic:blipFill>
                          <a:blip r:embed="rId56146a70a536505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1659371" name="name69316a70a53653e35" descr="Cap_5_1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9.png"/>
                          <pic:cNvPicPr/>
                        </pic:nvPicPr>
                        <pic:blipFill>
                          <a:blip r:embed="rId26386a70a53653e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proper seat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keep in position using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ST_02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GX100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half bearing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paying attention to not cut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installation.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screw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</w:p>
          <w:p>
            <w:pPr>
              <w:numPr>
                <w:ilvl w:val="0"/>
                <w:numId w:val="2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tightening cycle below listed:</w:t>
            </w:r>
          </w:p>
          <w:p>
            <w:pPr>
              <w:numPr>
                <w:ilvl w:val="0"/>
                <w:numId w:val="235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 15 Nm</w:t>
            </w:r>
          </w:p>
          <w:p>
            <w:pPr>
              <w:numPr>
                <w:ilvl w:val="0"/>
                <w:numId w:val="235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45°</w:t>
            </w:r>
          </w:p>
          <w:p>
            <w:pPr>
              <w:numPr>
                <w:ilvl w:val="0"/>
                <w:numId w:val="235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3: 45°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4679233" name="name67576a70a5365cfb9" descr="Cap_5_120-1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0-121.png"/>
                          <pic:cNvPicPr/>
                        </pic:nvPicPr>
                        <pic:blipFill>
                          <a:blip r:embed="rId87926a70a5365cf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3509">
    <w:multiLevelType w:val="hybridMultilevel"/>
    <w:lvl w:ilvl="0" w:tplc="91720176">
      <w:start w:val="1"/>
      <w:numFmt w:val="decimal"/>
      <w:lvlText w:val="%1."/>
      <w:lvlJc w:val="left"/>
      <w:pPr>
        <w:ind w:left="720" w:hanging="360"/>
      </w:pPr>
    </w:lvl>
    <w:lvl w:ilvl="1" w:tplc="91720176" w:tentative="1">
      <w:start w:val="1"/>
      <w:numFmt w:val="lowerLetter"/>
      <w:lvlText w:val="%2."/>
      <w:lvlJc w:val="left"/>
      <w:pPr>
        <w:ind w:left="1440" w:hanging="360"/>
      </w:pPr>
    </w:lvl>
    <w:lvl w:ilvl="2" w:tplc="91720176" w:tentative="1">
      <w:start w:val="1"/>
      <w:numFmt w:val="lowerRoman"/>
      <w:lvlText w:val="%3."/>
      <w:lvlJc w:val="right"/>
      <w:pPr>
        <w:ind w:left="2160" w:hanging="180"/>
      </w:pPr>
    </w:lvl>
    <w:lvl w:ilvl="3" w:tplc="91720176" w:tentative="1">
      <w:start w:val="1"/>
      <w:numFmt w:val="decimal"/>
      <w:lvlText w:val="%4."/>
      <w:lvlJc w:val="left"/>
      <w:pPr>
        <w:ind w:left="2880" w:hanging="360"/>
      </w:pPr>
    </w:lvl>
    <w:lvl w:ilvl="4" w:tplc="91720176" w:tentative="1">
      <w:start w:val="1"/>
      <w:numFmt w:val="lowerLetter"/>
      <w:lvlText w:val="%5."/>
      <w:lvlJc w:val="left"/>
      <w:pPr>
        <w:ind w:left="3600" w:hanging="360"/>
      </w:pPr>
    </w:lvl>
    <w:lvl w:ilvl="5" w:tplc="91720176" w:tentative="1">
      <w:start w:val="1"/>
      <w:numFmt w:val="lowerRoman"/>
      <w:lvlText w:val="%6."/>
      <w:lvlJc w:val="right"/>
      <w:pPr>
        <w:ind w:left="4320" w:hanging="180"/>
      </w:pPr>
    </w:lvl>
    <w:lvl w:ilvl="6" w:tplc="91720176" w:tentative="1">
      <w:start w:val="1"/>
      <w:numFmt w:val="decimal"/>
      <w:lvlText w:val="%7."/>
      <w:lvlJc w:val="left"/>
      <w:pPr>
        <w:ind w:left="5040" w:hanging="360"/>
      </w:pPr>
    </w:lvl>
    <w:lvl w:ilvl="7" w:tplc="91720176" w:tentative="1">
      <w:start w:val="1"/>
      <w:numFmt w:val="lowerLetter"/>
      <w:lvlText w:val="%8."/>
      <w:lvlJc w:val="left"/>
      <w:pPr>
        <w:ind w:left="5760" w:hanging="360"/>
      </w:pPr>
    </w:lvl>
    <w:lvl w:ilvl="8" w:tplc="917201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08">
    <w:multiLevelType w:val="hybridMultilevel"/>
    <w:lvl w:ilvl="0" w:tplc="53031586">
      <w:start w:val="1"/>
      <w:numFmt w:val="decimal"/>
      <w:lvlText w:val="%1."/>
      <w:lvlJc w:val="left"/>
      <w:pPr>
        <w:ind w:left="720" w:hanging="360"/>
      </w:pPr>
    </w:lvl>
    <w:lvl w:ilvl="1" w:tplc="53031586" w:tentative="1">
      <w:start w:val="1"/>
      <w:numFmt w:val="lowerLetter"/>
      <w:lvlText w:val="%2."/>
      <w:lvlJc w:val="left"/>
      <w:pPr>
        <w:ind w:left="1440" w:hanging="360"/>
      </w:pPr>
    </w:lvl>
    <w:lvl w:ilvl="2" w:tplc="53031586" w:tentative="1">
      <w:start w:val="1"/>
      <w:numFmt w:val="lowerRoman"/>
      <w:lvlText w:val="%3."/>
      <w:lvlJc w:val="right"/>
      <w:pPr>
        <w:ind w:left="2160" w:hanging="180"/>
      </w:pPr>
    </w:lvl>
    <w:lvl w:ilvl="3" w:tplc="53031586" w:tentative="1">
      <w:start w:val="1"/>
      <w:numFmt w:val="decimal"/>
      <w:lvlText w:val="%4."/>
      <w:lvlJc w:val="left"/>
      <w:pPr>
        <w:ind w:left="2880" w:hanging="360"/>
      </w:pPr>
    </w:lvl>
    <w:lvl w:ilvl="4" w:tplc="53031586" w:tentative="1">
      <w:start w:val="1"/>
      <w:numFmt w:val="lowerLetter"/>
      <w:lvlText w:val="%5."/>
      <w:lvlJc w:val="left"/>
      <w:pPr>
        <w:ind w:left="3600" w:hanging="360"/>
      </w:pPr>
    </w:lvl>
    <w:lvl w:ilvl="5" w:tplc="53031586" w:tentative="1">
      <w:start w:val="1"/>
      <w:numFmt w:val="lowerRoman"/>
      <w:lvlText w:val="%6."/>
      <w:lvlJc w:val="right"/>
      <w:pPr>
        <w:ind w:left="4320" w:hanging="180"/>
      </w:pPr>
    </w:lvl>
    <w:lvl w:ilvl="6" w:tplc="53031586" w:tentative="1">
      <w:start w:val="1"/>
      <w:numFmt w:val="decimal"/>
      <w:lvlText w:val="%7."/>
      <w:lvlJc w:val="left"/>
      <w:pPr>
        <w:ind w:left="5040" w:hanging="360"/>
      </w:pPr>
    </w:lvl>
    <w:lvl w:ilvl="7" w:tplc="53031586" w:tentative="1">
      <w:start w:val="1"/>
      <w:numFmt w:val="lowerLetter"/>
      <w:lvlText w:val="%8."/>
      <w:lvlJc w:val="left"/>
      <w:pPr>
        <w:ind w:left="5760" w:hanging="360"/>
      </w:pPr>
    </w:lvl>
    <w:lvl w:ilvl="8" w:tplc="530315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07">
    <w:multiLevelType w:val="hybridMultilevel"/>
    <w:lvl w:ilvl="0" w:tplc="36220499">
      <w:start w:val="1"/>
      <w:numFmt w:val="decimal"/>
      <w:lvlText w:val="%1."/>
      <w:lvlJc w:val="left"/>
      <w:pPr>
        <w:ind w:left="720" w:hanging="360"/>
      </w:pPr>
    </w:lvl>
    <w:lvl w:ilvl="1" w:tplc="36220499" w:tentative="1">
      <w:start w:val="1"/>
      <w:numFmt w:val="lowerLetter"/>
      <w:lvlText w:val="%2."/>
      <w:lvlJc w:val="left"/>
      <w:pPr>
        <w:ind w:left="1440" w:hanging="360"/>
      </w:pPr>
    </w:lvl>
    <w:lvl w:ilvl="2" w:tplc="36220499" w:tentative="1">
      <w:start w:val="1"/>
      <w:numFmt w:val="lowerRoman"/>
      <w:lvlText w:val="%3."/>
      <w:lvlJc w:val="right"/>
      <w:pPr>
        <w:ind w:left="2160" w:hanging="180"/>
      </w:pPr>
    </w:lvl>
    <w:lvl w:ilvl="3" w:tplc="36220499" w:tentative="1">
      <w:start w:val="1"/>
      <w:numFmt w:val="decimal"/>
      <w:lvlText w:val="%4."/>
      <w:lvlJc w:val="left"/>
      <w:pPr>
        <w:ind w:left="2880" w:hanging="360"/>
      </w:pPr>
    </w:lvl>
    <w:lvl w:ilvl="4" w:tplc="36220499" w:tentative="1">
      <w:start w:val="1"/>
      <w:numFmt w:val="lowerLetter"/>
      <w:lvlText w:val="%5."/>
      <w:lvlJc w:val="left"/>
      <w:pPr>
        <w:ind w:left="3600" w:hanging="360"/>
      </w:pPr>
    </w:lvl>
    <w:lvl w:ilvl="5" w:tplc="36220499" w:tentative="1">
      <w:start w:val="1"/>
      <w:numFmt w:val="lowerRoman"/>
      <w:lvlText w:val="%6."/>
      <w:lvlJc w:val="right"/>
      <w:pPr>
        <w:ind w:left="4320" w:hanging="180"/>
      </w:pPr>
    </w:lvl>
    <w:lvl w:ilvl="6" w:tplc="36220499" w:tentative="1">
      <w:start w:val="1"/>
      <w:numFmt w:val="decimal"/>
      <w:lvlText w:val="%7."/>
      <w:lvlJc w:val="left"/>
      <w:pPr>
        <w:ind w:left="5040" w:hanging="360"/>
      </w:pPr>
    </w:lvl>
    <w:lvl w:ilvl="7" w:tplc="36220499" w:tentative="1">
      <w:start w:val="1"/>
      <w:numFmt w:val="lowerLetter"/>
      <w:lvlText w:val="%8."/>
      <w:lvlJc w:val="left"/>
      <w:pPr>
        <w:ind w:left="5760" w:hanging="360"/>
      </w:pPr>
    </w:lvl>
    <w:lvl w:ilvl="8" w:tplc="362204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06">
    <w:multiLevelType w:val="hybridMultilevel"/>
    <w:lvl w:ilvl="0" w:tplc="34207221">
      <w:start w:val="1"/>
      <w:numFmt w:val="decimal"/>
      <w:lvlText w:val="%1."/>
      <w:lvlJc w:val="left"/>
      <w:pPr>
        <w:ind w:left="720" w:hanging="360"/>
      </w:pPr>
    </w:lvl>
    <w:lvl w:ilvl="1" w:tplc="34207221" w:tentative="1">
      <w:start w:val="1"/>
      <w:numFmt w:val="lowerLetter"/>
      <w:lvlText w:val="%2."/>
      <w:lvlJc w:val="left"/>
      <w:pPr>
        <w:ind w:left="1440" w:hanging="360"/>
      </w:pPr>
    </w:lvl>
    <w:lvl w:ilvl="2" w:tplc="34207221" w:tentative="1">
      <w:start w:val="1"/>
      <w:numFmt w:val="lowerRoman"/>
      <w:lvlText w:val="%3."/>
      <w:lvlJc w:val="right"/>
      <w:pPr>
        <w:ind w:left="2160" w:hanging="180"/>
      </w:pPr>
    </w:lvl>
    <w:lvl w:ilvl="3" w:tplc="34207221" w:tentative="1">
      <w:start w:val="1"/>
      <w:numFmt w:val="decimal"/>
      <w:lvlText w:val="%4."/>
      <w:lvlJc w:val="left"/>
      <w:pPr>
        <w:ind w:left="2880" w:hanging="360"/>
      </w:pPr>
    </w:lvl>
    <w:lvl w:ilvl="4" w:tplc="34207221" w:tentative="1">
      <w:start w:val="1"/>
      <w:numFmt w:val="lowerLetter"/>
      <w:lvlText w:val="%5."/>
      <w:lvlJc w:val="left"/>
      <w:pPr>
        <w:ind w:left="3600" w:hanging="360"/>
      </w:pPr>
    </w:lvl>
    <w:lvl w:ilvl="5" w:tplc="34207221" w:tentative="1">
      <w:start w:val="1"/>
      <w:numFmt w:val="lowerRoman"/>
      <w:lvlText w:val="%6."/>
      <w:lvlJc w:val="right"/>
      <w:pPr>
        <w:ind w:left="4320" w:hanging="180"/>
      </w:pPr>
    </w:lvl>
    <w:lvl w:ilvl="6" w:tplc="34207221" w:tentative="1">
      <w:start w:val="1"/>
      <w:numFmt w:val="decimal"/>
      <w:lvlText w:val="%7."/>
      <w:lvlJc w:val="left"/>
      <w:pPr>
        <w:ind w:left="5040" w:hanging="360"/>
      </w:pPr>
    </w:lvl>
    <w:lvl w:ilvl="7" w:tplc="34207221" w:tentative="1">
      <w:start w:val="1"/>
      <w:numFmt w:val="lowerLetter"/>
      <w:lvlText w:val="%8."/>
      <w:lvlJc w:val="left"/>
      <w:pPr>
        <w:ind w:left="5760" w:hanging="360"/>
      </w:pPr>
    </w:lvl>
    <w:lvl w:ilvl="8" w:tplc="342072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05">
    <w:multiLevelType w:val="hybridMultilevel"/>
    <w:lvl w:ilvl="0" w:tplc="15147689">
      <w:start w:val="1"/>
      <w:numFmt w:val="decimal"/>
      <w:lvlText w:val="%1."/>
      <w:lvlJc w:val="left"/>
      <w:pPr>
        <w:ind w:left="720" w:hanging="360"/>
      </w:pPr>
    </w:lvl>
    <w:lvl w:ilvl="1" w:tplc="15147689" w:tentative="1">
      <w:start w:val="1"/>
      <w:numFmt w:val="lowerLetter"/>
      <w:lvlText w:val="%2."/>
      <w:lvlJc w:val="left"/>
      <w:pPr>
        <w:ind w:left="1440" w:hanging="360"/>
      </w:pPr>
    </w:lvl>
    <w:lvl w:ilvl="2" w:tplc="15147689" w:tentative="1">
      <w:start w:val="1"/>
      <w:numFmt w:val="lowerRoman"/>
      <w:lvlText w:val="%3."/>
      <w:lvlJc w:val="right"/>
      <w:pPr>
        <w:ind w:left="2160" w:hanging="180"/>
      </w:pPr>
    </w:lvl>
    <w:lvl w:ilvl="3" w:tplc="15147689" w:tentative="1">
      <w:start w:val="1"/>
      <w:numFmt w:val="decimal"/>
      <w:lvlText w:val="%4."/>
      <w:lvlJc w:val="left"/>
      <w:pPr>
        <w:ind w:left="2880" w:hanging="360"/>
      </w:pPr>
    </w:lvl>
    <w:lvl w:ilvl="4" w:tplc="15147689" w:tentative="1">
      <w:start w:val="1"/>
      <w:numFmt w:val="lowerLetter"/>
      <w:lvlText w:val="%5."/>
      <w:lvlJc w:val="left"/>
      <w:pPr>
        <w:ind w:left="3600" w:hanging="360"/>
      </w:pPr>
    </w:lvl>
    <w:lvl w:ilvl="5" w:tplc="15147689" w:tentative="1">
      <w:start w:val="1"/>
      <w:numFmt w:val="lowerRoman"/>
      <w:lvlText w:val="%6."/>
      <w:lvlJc w:val="right"/>
      <w:pPr>
        <w:ind w:left="4320" w:hanging="180"/>
      </w:pPr>
    </w:lvl>
    <w:lvl w:ilvl="6" w:tplc="15147689" w:tentative="1">
      <w:start w:val="1"/>
      <w:numFmt w:val="decimal"/>
      <w:lvlText w:val="%7."/>
      <w:lvlJc w:val="left"/>
      <w:pPr>
        <w:ind w:left="5040" w:hanging="360"/>
      </w:pPr>
    </w:lvl>
    <w:lvl w:ilvl="7" w:tplc="15147689" w:tentative="1">
      <w:start w:val="1"/>
      <w:numFmt w:val="lowerLetter"/>
      <w:lvlText w:val="%8."/>
      <w:lvlJc w:val="left"/>
      <w:pPr>
        <w:ind w:left="5760" w:hanging="360"/>
      </w:pPr>
    </w:lvl>
    <w:lvl w:ilvl="8" w:tplc="151476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04">
    <w:multiLevelType w:val="hybridMultilevel"/>
    <w:lvl w:ilvl="0" w:tplc="538605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3504">
    <w:abstractNumId w:val="23504"/>
  </w:num>
  <w:num w:numId="23505">
    <w:abstractNumId w:val="23505"/>
  </w:num>
  <w:num w:numId="23506">
    <w:abstractNumId w:val="23506"/>
  </w:num>
  <w:num w:numId="23507">
    <w:abstractNumId w:val="23507"/>
  </w:num>
  <w:num w:numId="23508">
    <w:abstractNumId w:val="23508"/>
  </w:num>
  <w:num w:numId="23509">
    <w:abstractNumId w:val="235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42632401" Type="http://schemas.openxmlformats.org/officeDocument/2006/relationships/comments" Target="comments.xml"/><Relationship Id="rId773166237" Type="http://schemas.microsoft.com/office/2011/relationships/commentsExtended" Target="commentsExtended.xml"/><Relationship Id="rId82957638" Type="http://schemas.openxmlformats.org/officeDocument/2006/relationships/image" Target="media/imgrId82957638.jpg"/><Relationship Id="rId89976a70a5311e246" Type="http://schemas.openxmlformats.org/officeDocument/2006/relationships/hyperlink" Target="https://iservice.lombardini.it/en/manuals/2539/61" TargetMode="External"/><Relationship Id="rId80406a70a52ea636e" Type="http://schemas.openxmlformats.org/officeDocument/2006/relationships/image" Target="media/imgrId80406a70a52ea636e.jpg"/><Relationship Id="rId26246a70a52eafc39" Type="http://schemas.openxmlformats.org/officeDocument/2006/relationships/image" Target="media/imgrId26246a70a52eafc39.png"/><Relationship Id="rId79846a70a52eb772f" Type="http://schemas.openxmlformats.org/officeDocument/2006/relationships/image" Target="media/imgrId79846a70a52eb772f.png"/><Relationship Id="rId62816a70a52ebf440" Type="http://schemas.openxmlformats.org/officeDocument/2006/relationships/image" Target="media/imgrId62816a70a52ebf440.png"/><Relationship Id="rId49186a70a52ec7951" Type="http://schemas.openxmlformats.org/officeDocument/2006/relationships/image" Target="media/imgrId49186a70a52ec7951.png"/><Relationship Id="rId24016a70a52ecf3ad" Type="http://schemas.openxmlformats.org/officeDocument/2006/relationships/image" Target="media/imgrId24016a70a52ecf3ad.png"/><Relationship Id="rId55056a70a52ed6209" Type="http://schemas.openxmlformats.org/officeDocument/2006/relationships/image" Target="media/imgrId55056a70a52ed6209.png"/><Relationship Id="rId11946a70a52ede4ab" Type="http://schemas.openxmlformats.org/officeDocument/2006/relationships/image" Target="media/imgrId11946a70a52ede4ab.png"/><Relationship Id="rId94596a70a52ee5015" Type="http://schemas.openxmlformats.org/officeDocument/2006/relationships/image" Target="media/imgrId94596a70a52ee5015.png"/><Relationship Id="rId61776a70a52eec712" Type="http://schemas.openxmlformats.org/officeDocument/2006/relationships/image" Target="media/imgrId61776a70a52eec712.png"/><Relationship Id="rId34396a70a52f08f52" Type="http://schemas.openxmlformats.org/officeDocument/2006/relationships/image" Target="media/imgrId34396a70a52f08f52.png"/><Relationship Id="rId11466a70a52f16ce4" Type="http://schemas.openxmlformats.org/officeDocument/2006/relationships/image" Target="media/imgrId11466a70a52f16ce4.png"/><Relationship Id="rId54076a70a52f1c463" Type="http://schemas.openxmlformats.org/officeDocument/2006/relationships/image" Target="media/imgrId54076a70a52f1c463.png"/><Relationship Id="rId88786a70a52f22f87" Type="http://schemas.openxmlformats.org/officeDocument/2006/relationships/image" Target="media/imgrId88786a70a52f22f87.png"/><Relationship Id="rId81226a70a52f2a8f1" Type="http://schemas.openxmlformats.org/officeDocument/2006/relationships/image" Target="media/imgrId81226a70a52f2a8f1.png"/><Relationship Id="rId65756a70a52f3245c" Type="http://schemas.openxmlformats.org/officeDocument/2006/relationships/image" Target="media/imgrId65756a70a52f3245c.png"/><Relationship Id="rId18986a70a52f3a80a" Type="http://schemas.openxmlformats.org/officeDocument/2006/relationships/image" Target="media/imgrId18986a70a52f3a80a.png"/><Relationship Id="rId21916a70a52f3ebc2" Type="http://schemas.openxmlformats.org/officeDocument/2006/relationships/image" Target="media/imgrId21916a70a52f3ebc2.png"/><Relationship Id="rId25276a70a52f44c5c" Type="http://schemas.openxmlformats.org/officeDocument/2006/relationships/image" Target="media/imgrId25276a70a52f44c5c.png"/><Relationship Id="rId71206a70a52f4deff" Type="http://schemas.openxmlformats.org/officeDocument/2006/relationships/image" Target="media/imgrId71206a70a52f4deff.png"/><Relationship Id="rId68596a70a52f584db" Type="http://schemas.openxmlformats.org/officeDocument/2006/relationships/image" Target="media/imgrId68596a70a52f584db.png"/><Relationship Id="rId55106a70a52f60a89" Type="http://schemas.openxmlformats.org/officeDocument/2006/relationships/image" Target="media/imgrId55106a70a52f60a89.png"/><Relationship Id="rId47456a70a52f68bd0" Type="http://schemas.openxmlformats.org/officeDocument/2006/relationships/image" Target="media/imgrId47456a70a52f68bd0.png"/><Relationship Id="rId49476a70a52f6efe7" Type="http://schemas.openxmlformats.org/officeDocument/2006/relationships/image" Target="media/imgrId49476a70a52f6efe7.png"/><Relationship Id="rId88946a70a52f76760" Type="http://schemas.openxmlformats.org/officeDocument/2006/relationships/image" Target="media/imgrId88946a70a52f76760.png"/><Relationship Id="rId94756a70a52f7e559" Type="http://schemas.openxmlformats.org/officeDocument/2006/relationships/image" Target="media/imgrId94756a70a52f7e559.png"/><Relationship Id="rId92176a70a52f85424" Type="http://schemas.openxmlformats.org/officeDocument/2006/relationships/image" Target="media/imgrId92176a70a52f85424.png"/><Relationship Id="rId52256a70a52f8d4ad" Type="http://schemas.openxmlformats.org/officeDocument/2006/relationships/image" Target="media/imgrId52256a70a52f8d4ad.png"/><Relationship Id="rId24106a70a52f97f0d" Type="http://schemas.openxmlformats.org/officeDocument/2006/relationships/image" Target="media/imgrId24106a70a52f97f0d.png"/><Relationship Id="rId40046a70a52fa0ac7" Type="http://schemas.openxmlformats.org/officeDocument/2006/relationships/image" Target="media/imgrId40046a70a52fa0ac7.png"/><Relationship Id="rId17356a70a52fa8281" Type="http://schemas.openxmlformats.org/officeDocument/2006/relationships/image" Target="media/imgrId17356a70a52fa8281.png"/><Relationship Id="rId49486a70a52fad8b3" Type="http://schemas.openxmlformats.org/officeDocument/2006/relationships/image" Target="media/imgrId49486a70a52fad8b3.png"/><Relationship Id="rId14476a70a52fb3a18" Type="http://schemas.openxmlformats.org/officeDocument/2006/relationships/image" Target="media/imgrId14476a70a52fb3a18.png"/><Relationship Id="rId43116a70a52fbb4a6" Type="http://schemas.openxmlformats.org/officeDocument/2006/relationships/image" Target="media/imgrId43116a70a52fbb4a6.png"/><Relationship Id="rId50606a70a52fc2eea" Type="http://schemas.openxmlformats.org/officeDocument/2006/relationships/image" Target="media/imgrId50606a70a52fc2eea.png"/><Relationship Id="rId94286a70a52fcc1c2" Type="http://schemas.openxmlformats.org/officeDocument/2006/relationships/image" Target="media/imgrId94286a70a52fcc1c2.png"/><Relationship Id="rId45386a70a52fd2ead" Type="http://schemas.openxmlformats.org/officeDocument/2006/relationships/image" Target="media/imgrId45386a70a52fd2ead.png"/><Relationship Id="rId16456a70a52fdb50b" Type="http://schemas.openxmlformats.org/officeDocument/2006/relationships/image" Target="media/imgrId16456a70a52fdb50b.png"/><Relationship Id="rId27266a70a52fe1478" Type="http://schemas.openxmlformats.org/officeDocument/2006/relationships/image" Target="media/imgrId27266a70a52fe1478.png"/><Relationship Id="rId12816a70a52fe9da3" Type="http://schemas.openxmlformats.org/officeDocument/2006/relationships/image" Target="media/imgrId12816a70a52fe9da3.png"/><Relationship Id="rId20956a70a52ff1f45" Type="http://schemas.openxmlformats.org/officeDocument/2006/relationships/image" Target="media/imgrId20956a70a52ff1f45.png"/><Relationship Id="rId65526a70a5300a5d6" Type="http://schemas.openxmlformats.org/officeDocument/2006/relationships/image" Target="media/imgrId65526a70a5300a5d6.png"/><Relationship Id="rId68466a70a530181a0" Type="http://schemas.openxmlformats.org/officeDocument/2006/relationships/image" Target="media/imgrId68466a70a530181a0.png"/><Relationship Id="rId49626a70a53020078" Type="http://schemas.openxmlformats.org/officeDocument/2006/relationships/image" Target="media/imgrId49626a70a53020078.png"/><Relationship Id="rId32216a70a53026d95" Type="http://schemas.openxmlformats.org/officeDocument/2006/relationships/image" Target="media/imgrId32216a70a53026d95.png"/><Relationship Id="rId83176a70a5302f1d6" Type="http://schemas.openxmlformats.org/officeDocument/2006/relationships/image" Target="media/imgrId83176a70a5302f1d6.png"/><Relationship Id="rId33666a70a5303599e" Type="http://schemas.openxmlformats.org/officeDocument/2006/relationships/image" Target="media/imgrId33666a70a5303599e.png"/><Relationship Id="rId24506a70a5303d40b" Type="http://schemas.openxmlformats.org/officeDocument/2006/relationships/image" Target="media/imgrId24506a70a5303d40b.png"/><Relationship Id="rId53576a70a53044f07" Type="http://schemas.openxmlformats.org/officeDocument/2006/relationships/image" Target="media/imgrId53576a70a53044f07.png"/><Relationship Id="rId59666a70a5304ca63" Type="http://schemas.openxmlformats.org/officeDocument/2006/relationships/image" Target="media/imgrId59666a70a5304ca63.png"/><Relationship Id="rId13976a70a530552e3" Type="http://schemas.openxmlformats.org/officeDocument/2006/relationships/image" Target="media/imgrId13976a70a530552e3.png"/><Relationship Id="rId45266a70a5305afe6" Type="http://schemas.openxmlformats.org/officeDocument/2006/relationships/image" Target="media/imgrId45266a70a5305afe6.png"/><Relationship Id="rId19956a70a530633f9" Type="http://schemas.openxmlformats.org/officeDocument/2006/relationships/image" Target="media/imgrId19956a70a530633f9.png"/><Relationship Id="rId19936a70a5306b207" Type="http://schemas.openxmlformats.org/officeDocument/2006/relationships/image" Target="media/imgrId19936a70a5306b207.png"/><Relationship Id="rId10466a70a53072bf4" Type="http://schemas.openxmlformats.org/officeDocument/2006/relationships/image" Target="media/imgrId10466a70a53072bf4.png"/><Relationship Id="rId37906a70a5307997a" Type="http://schemas.openxmlformats.org/officeDocument/2006/relationships/image" Target="media/imgrId37906a70a5307997a.png"/><Relationship Id="rId85346a70a53081c69" Type="http://schemas.openxmlformats.org/officeDocument/2006/relationships/image" Target="media/imgrId85346a70a53081c69.png"/><Relationship Id="rId84506a70a53089c70" Type="http://schemas.openxmlformats.org/officeDocument/2006/relationships/image" Target="media/imgrId84506a70a53089c70.png"/><Relationship Id="rId80186a70a5309109a" Type="http://schemas.openxmlformats.org/officeDocument/2006/relationships/image" Target="media/imgrId80186a70a5309109a.png"/><Relationship Id="rId75296a70a53099151" Type="http://schemas.openxmlformats.org/officeDocument/2006/relationships/image" Target="media/imgrId75296a70a53099151.png"/><Relationship Id="rId18786a70a530a601a" Type="http://schemas.openxmlformats.org/officeDocument/2006/relationships/image" Target="media/imgrId18786a70a530a601a.png"/><Relationship Id="rId51966a70a530abb85" Type="http://schemas.openxmlformats.org/officeDocument/2006/relationships/image" Target="media/imgrId51966a70a530abb85.png"/><Relationship Id="rId81666a70a530b8d93" Type="http://schemas.openxmlformats.org/officeDocument/2006/relationships/image" Target="media/imgrId81666a70a530b8d93.png"/><Relationship Id="rId32746a70a530be57e" Type="http://schemas.openxmlformats.org/officeDocument/2006/relationships/image" Target="media/imgrId32746a70a530be57e.png"/><Relationship Id="rId87006a70a530c74b7" Type="http://schemas.openxmlformats.org/officeDocument/2006/relationships/image" Target="media/imgrId87006a70a530c74b7.png"/><Relationship Id="rId33966a70a530ce054" Type="http://schemas.openxmlformats.org/officeDocument/2006/relationships/image" Target="media/imgrId33966a70a530ce054.png"/><Relationship Id="rId10266a70a530d6bef" Type="http://schemas.openxmlformats.org/officeDocument/2006/relationships/image" Target="media/imgrId10266a70a530d6bef.png"/><Relationship Id="rId64676a70a530dded1" Type="http://schemas.openxmlformats.org/officeDocument/2006/relationships/image" Target="media/imgrId64676a70a530dded1.png"/><Relationship Id="rId24126a70a530e6f96" Type="http://schemas.openxmlformats.org/officeDocument/2006/relationships/image" Target="media/imgrId24126a70a530e6f96.png"/><Relationship Id="rId88596a70a530ede08" Type="http://schemas.openxmlformats.org/officeDocument/2006/relationships/image" Target="media/imgrId88596a70a530ede08.png"/><Relationship Id="rId52846a70a5310196e" Type="http://schemas.openxmlformats.org/officeDocument/2006/relationships/image" Target="media/imgrId52846a70a5310196e.png"/><Relationship Id="rId99236a70a5310a55b" Type="http://schemas.openxmlformats.org/officeDocument/2006/relationships/image" Target="media/imgrId99236a70a5310a55b.png"/><Relationship Id="rId88626a70a53111b1e" Type="http://schemas.openxmlformats.org/officeDocument/2006/relationships/image" Target="media/imgrId88626a70a53111b1e.png"/><Relationship Id="rId67196a70a5311903a" Type="http://schemas.openxmlformats.org/officeDocument/2006/relationships/image" Target="media/imgrId67196a70a5311903a.png"/><Relationship Id="rId24106a70a5311df04" Type="http://schemas.openxmlformats.org/officeDocument/2006/relationships/image" Target="media/imgrId24106a70a5311df04.jpg"/><Relationship Id="rId84686a70a531256d1" Type="http://schemas.openxmlformats.org/officeDocument/2006/relationships/image" Target="media/imgrId84686a70a531256d1.png"/><Relationship Id="rId77586a70a5312dc37" Type="http://schemas.openxmlformats.org/officeDocument/2006/relationships/image" Target="media/imgrId77586a70a5312dc37.png"/><Relationship Id="rId69216a70a53194f03" Type="http://schemas.openxmlformats.org/officeDocument/2006/relationships/image" Target="media/imgrId69216a70a53194f03.png"/><Relationship Id="rId23636a70a5319dc49" Type="http://schemas.openxmlformats.org/officeDocument/2006/relationships/image" Target="media/imgrId23636a70a5319dc49.png"/><Relationship Id="rId70016a70a531a5ab4" Type="http://schemas.openxmlformats.org/officeDocument/2006/relationships/image" Target="media/imgrId70016a70a531a5ab4.png"/><Relationship Id="rId98286a70a531ae591" Type="http://schemas.openxmlformats.org/officeDocument/2006/relationships/image" Target="media/imgrId98286a70a531ae591.png"/><Relationship Id="rId78706a70a531b496a" Type="http://schemas.openxmlformats.org/officeDocument/2006/relationships/image" Target="media/imgrId78706a70a531b496a.png"/><Relationship Id="rId74056a70a531c0408" Type="http://schemas.openxmlformats.org/officeDocument/2006/relationships/image" Target="media/imgrId74056a70a531c0408.png"/><Relationship Id="rId12076a70a531c85a4" Type="http://schemas.openxmlformats.org/officeDocument/2006/relationships/image" Target="media/imgrId12076a70a531c85a4.png"/><Relationship Id="rId61776a70a531cf889" Type="http://schemas.openxmlformats.org/officeDocument/2006/relationships/image" Target="media/imgrId61776a70a531cf889.png"/><Relationship Id="rId94896a70a531d9f7f" Type="http://schemas.openxmlformats.org/officeDocument/2006/relationships/image" Target="media/imgrId94896a70a531d9f7f.png"/><Relationship Id="rId85006a70a53209fc4" Type="http://schemas.openxmlformats.org/officeDocument/2006/relationships/image" Target="media/imgrId85006a70a53209fc4.png"/><Relationship Id="rId18316a70a53210895" Type="http://schemas.openxmlformats.org/officeDocument/2006/relationships/image" Target="media/imgrId18316a70a53210895.png"/><Relationship Id="rId89486a70a53217637" Type="http://schemas.openxmlformats.org/officeDocument/2006/relationships/image" Target="media/imgrId89486a70a53217637.png"/><Relationship Id="rId73666a70a53224328" Type="http://schemas.openxmlformats.org/officeDocument/2006/relationships/image" Target="media/imgrId73666a70a53224328.png"/><Relationship Id="rId33626a70a532299b8" Type="http://schemas.openxmlformats.org/officeDocument/2006/relationships/image" Target="media/imgrId33626a70a532299b8.png"/><Relationship Id="rId35556a70a5322fd4f" Type="http://schemas.openxmlformats.org/officeDocument/2006/relationships/image" Target="media/imgrId35556a70a5322fd4f.png"/><Relationship Id="rId27376a70a53238f91" Type="http://schemas.openxmlformats.org/officeDocument/2006/relationships/image" Target="media/imgrId27376a70a53238f91.png"/><Relationship Id="rId60746a70a53240da5" Type="http://schemas.openxmlformats.org/officeDocument/2006/relationships/image" Target="media/imgrId60746a70a53240da5.png"/><Relationship Id="rId56606a70a53247b28" Type="http://schemas.openxmlformats.org/officeDocument/2006/relationships/image" Target="media/imgrId56606a70a53247b28.png"/><Relationship Id="rId32166a70a5324ee1b" Type="http://schemas.openxmlformats.org/officeDocument/2006/relationships/image" Target="media/imgrId32166a70a5324ee1b.png"/><Relationship Id="rId17456a70a53256235" Type="http://schemas.openxmlformats.org/officeDocument/2006/relationships/image" Target="media/imgrId17456a70a53256235.png"/><Relationship Id="rId16476a70a5325dec3" Type="http://schemas.openxmlformats.org/officeDocument/2006/relationships/image" Target="media/imgrId16476a70a5325dec3.png"/><Relationship Id="rId37996a70a53265ff0" Type="http://schemas.openxmlformats.org/officeDocument/2006/relationships/image" Target="media/imgrId37996a70a53265ff0.png"/><Relationship Id="rId83286a70a5326cb64" Type="http://schemas.openxmlformats.org/officeDocument/2006/relationships/image" Target="media/imgrId83286a70a5326cb64.png"/><Relationship Id="rId78806a70a53273854" Type="http://schemas.openxmlformats.org/officeDocument/2006/relationships/image" Target="media/imgrId78806a70a53273854.png"/><Relationship Id="rId28976a70a5327e7c1" Type="http://schemas.openxmlformats.org/officeDocument/2006/relationships/image" Target="media/imgrId28976a70a5327e7c1.png"/><Relationship Id="rId22736a70a5328b2ad" Type="http://schemas.openxmlformats.org/officeDocument/2006/relationships/image" Target="media/imgrId22736a70a5328b2ad.png"/><Relationship Id="rId76316a70a53293a1e" Type="http://schemas.openxmlformats.org/officeDocument/2006/relationships/image" Target="media/imgrId76316a70a53293a1e.png"/><Relationship Id="rId78746a70a5329b4c0" Type="http://schemas.openxmlformats.org/officeDocument/2006/relationships/image" Target="media/imgrId78746a70a5329b4c0.png"/><Relationship Id="rId96706a70a532a2861" Type="http://schemas.openxmlformats.org/officeDocument/2006/relationships/image" Target="media/imgrId96706a70a532a2861.png"/><Relationship Id="rId91276a70a532aa0af" Type="http://schemas.openxmlformats.org/officeDocument/2006/relationships/image" Target="media/imgrId91276a70a532aa0af.png"/><Relationship Id="rId12746a70a532b0f24" Type="http://schemas.openxmlformats.org/officeDocument/2006/relationships/image" Target="media/imgrId12746a70a532b0f24.png"/><Relationship Id="rId79096a70a532b9769" Type="http://schemas.openxmlformats.org/officeDocument/2006/relationships/image" Target="media/imgrId79096a70a532b9769.png"/><Relationship Id="rId58186a70a532c0dab" Type="http://schemas.openxmlformats.org/officeDocument/2006/relationships/image" Target="media/imgrId58186a70a532c0dab.png"/><Relationship Id="rId88696a70a532c7fef" Type="http://schemas.openxmlformats.org/officeDocument/2006/relationships/image" Target="media/imgrId88696a70a532c7fef.png"/><Relationship Id="rId79216a70a532ce526" Type="http://schemas.openxmlformats.org/officeDocument/2006/relationships/image" Target="media/imgrId79216a70a532ce526.png"/><Relationship Id="rId11406a70a532d877b" Type="http://schemas.openxmlformats.org/officeDocument/2006/relationships/image" Target="media/imgrId11406a70a532d877b.png"/><Relationship Id="rId52046a70a532df406" Type="http://schemas.openxmlformats.org/officeDocument/2006/relationships/image" Target="media/imgrId52046a70a532df406.png"/><Relationship Id="rId64996a70a532e6efa" Type="http://schemas.openxmlformats.org/officeDocument/2006/relationships/image" Target="media/imgrId64996a70a532e6efa.png"/><Relationship Id="rId50246a70a532ee8a5" Type="http://schemas.openxmlformats.org/officeDocument/2006/relationships/image" Target="media/imgrId50246a70a532ee8a5.png"/><Relationship Id="rId51656a70a533001c5" Type="http://schemas.openxmlformats.org/officeDocument/2006/relationships/image" Target="media/imgrId51656a70a533001c5.png"/><Relationship Id="rId34526a70a5330bf8b" Type="http://schemas.openxmlformats.org/officeDocument/2006/relationships/image" Target="media/imgrId34526a70a5330bf8b.png"/><Relationship Id="rId78896a70a533110b4" Type="http://schemas.openxmlformats.org/officeDocument/2006/relationships/image" Target="media/imgrId78896a70a533110b4.png"/><Relationship Id="rId72996a70a53318585" Type="http://schemas.openxmlformats.org/officeDocument/2006/relationships/image" Target="media/imgrId72996a70a53318585.png"/><Relationship Id="rId34976a70a5332078e" Type="http://schemas.openxmlformats.org/officeDocument/2006/relationships/image" Target="media/imgrId34976a70a5332078e.png"/><Relationship Id="rId22616a70a5332902c" Type="http://schemas.openxmlformats.org/officeDocument/2006/relationships/image" Target="media/imgrId22616a70a5332902c.png"/><Relationship Id="rId27006a70a5332ff79" Type="http://schemas.openxmlformats.org/officeDocument/2006/relationships/image" Target="media/imgrId27006a70a5332ff79.png"/><Relationship Id="rId14056a70a533375e3" Type="http://schemas.openxmlformats.org/officeDocument/2006/relationships/image" Target="media/imgrId14056a70a533375e3.png"/><Relationship Id="rId51406a70a5333f131" Type="http://schemas.openxmlformats.org/officeDocument/2006/relationships/image" Target="media/imgrId51406a70a5333f131.png"/><Relationship Id="rId41666a70a53346597" Type="http://schemas.openxmlformats.org/officeDocument/2006/relationships/image" Target="media/imgrId41666a70a53346597.png"/><Relationship Id="rId53896a70a53350ef4" Type="http://schemas.openxmlformats.org/officeDocument/2006/relationships/image" Target="media/imgrId53896a70a53350ef4.png"/><Relationship Id="rId82506a70a5335a100" Type="http://schemas.openxmlformats.org/officeDocument/2006/relationships/image" Target="media/imgrId82506a70a5335a100.png"/><Relationship Id="rId47206a70a5335f9e2" Type="http://schemas.openxmlformats.org/officeDocument/2006/relationships/image" Target="media/imgrId47206a70a5335f9e2.png"/><Relationship Id="rId91206a70a53368de6" Type="http://schemas.openxmlformats.org/officeDocument/2006/relationships/image" Target="media/imgrId91206a70a53368de6.png"/><Relationship Id="rId41456a70a53370a26" Type="http://schemas.openxmlformats.org/officeDocument/2006/relationships/image" Target="media/imgrId41456a70a53370a26.png"/><Relationship Id="rId58436a70a53378034" Type="http://schemas.openxmlformats.org/officeDocument/2006/relationships/image" Target="media/imgrId58436a70a53378034.png"/><Relationship Id="rId13816a70a533800ec" Type="http://schemas.openxmlformats.org/officeDocument/2006/relationships/image" Target="media/imgrId13816a70a533800ec.png"/><Relationship Id="rId78996a70a533872a4" Type="http://schemas.openxmlformats.org/officeDocument/2006/relationships/image" Target="media/imgrId78996a70a533872a4.png"/><Relationship Id="rId32796a70a5338ea35" Type="http://schemas.openxmlformats.org/officeDocument/2006/relationships/image" Target="media/imgrId32796a70a5338ea35.png"/><Relationship Id="rId29066a70a5339228e" Type="http://schemas.openxmlformats.org/officeDocument/2006/relationships/image" Target="media/imgrId29066a70a5339228e.png"/><Relationship Id="rId96296a70a53398c0e" Type="http://schemas.openxmlformats.org/officeDocument/2006/relationships/image" Target="media/imgrId96296a70a53398c0e.png"/><Relationship Id="rId86416a70a5339eafe" Type="http://schemas.openxmlformats.org/officeDocument/2006/relationships/image" Target="media/imgrId86416a70a5339eafe.png"/><Relationship Id="rId76196a70a533a53bb" Type="http://schemas.openxmlformats.org/officeDocument/2006/relationships/image" Target="media/imgrId76196a70a533a53bb.png"/><Relationship Id="rId61916a70a533ab16a" Type="http://schemas.openxmlformats.org/officeDocument/2006/relationships/image" Target="media/imgrId61916a70a533ab16a.png"/><Relationship Id="rId63426a70a533aecea" Type="http://schemas.openxmlformats.org/officeDocument/2006/relationships/image" Target="media/imgrId63426a70a533aecea.png"/><Relationship Id="rId62956a70a533b2c13" Type="http://schemas.openxmlformats.org/officeDocument/2006/relationships/image" Target="media/imgrId62956a70a533b2c13.png"/><Relationship Id="rId16866a70a533b9181" Type="http://schemas.openxmlformats.org/officeDocument/2006/relationships/image" Target="media/imgrId16866a70a533b9181.png"/><Relationship Id="rId63666a70a533bf786" Type="http://schemas.openxmlformats.org/officeDocument/2006/relationships/image" Target="media/imgrId63666a70a533bf786.png"/><Relationship Id="rId17176a70a533c809c" Type="http://schemas.openxmlformats.org/officeDocument/2006/relationships/image" Target="media/imgrId17176a70a533c809c.png"/><Relationship Id="rId58046a70a533cbfe5" Type="http://schemas.openxmlformats.org/officeDocument/2006/relationships/image" Target="media/imgrId58046a70a533cbfe5.png"/><Relationship Id="rId70256a70a533d125f" Type="http://schemas.openxmlformats.org/officeDocument/2006/relationships/image" Target="media/imgrId70256a70a533d125f.jpg"/><Relationship Id="rId33606a70a533d680d" Type="http://schemas.openxmlformats.org/officeDocument/2006/relationships/image" Target="media/imgrId33606a70a533d680d.png"/><Relationship Id="rId50836a70a533df190" Type="http://schemas.openxmlformats.org/officeDocument/2006/relationships/image" Target="media/imgrId50836a70a533df190.png"/><Relationship Id="rId96276a70a533e8e04" Type="http://schemas.openxmlformats.org/officeDocument/2006/relationships/image" Target="media/imgrId96276a70a533e8e04.png"/><Relationship Id="rId46076a70a533f2cec" Type="http://schemas.openxmlformats.org/officeDocument/2006/relationships/image" Target="media/imgrId46076a70a533f2cec.png"/><Relationship Id="rId12266a70a534062a7" Type="http://schemas.openxmlformats.org/officeDocument/2006/relationships/image" Target="media/imgrId12266a70a534062a7.png"/><Relationship Id="rId15026a70a5340d431" Type="http://schemas.openxmlformats.org/officeDocument/2006/relationships/image" Target="media/imgrId15026a70a5340d431.png"/><Relationship Id="rId89296a70a53414837" Type="http://schemas.openxmlformats.org/officeDocument/2006/relationships/image" Target="media/imgrId89296a70a53414837.png"/><Relationship Id="rId61876a70a5341c71a" Type="http://schemas.openxmlformats.org/officeDocument/2006/relationships/image" Target="media/imgrId61876a70a5341c71a.png"/><Relationship Id="rId12996a70a53423087" Type="http://schemas.openxmlformats.org/officeDocument/2006/relationships/image" Target="media/imgrId12996a70a53423087.png"/><Relationship Id="rId52136a70a5342bd9e" Type="http://schemas.openxmlformats.org/officeDocument/2006/relationships/image" Target="media/imgrId52136a70a5342bd9e.png"/><Relationship Id="rId33976a70a53435868" Type="http://schemas.openxmlformats.org/officeDocument/2006/relationships/image" Target="media/imgrId33976a70a53435868.png"/><Relationship Id="rId42196a70a5343e409" Type="http://schemas.openxmlformats.org/officeDocument/2006/relationships/image" Target="media/imgrId42196a70a5343e409.png"/><Relationship Id="rId32396a70a53444e7f" Type="http://schemas.openxmlformats.org/officeDocument/2006/relationships/image" Target="media/imgrId32396a70a53444e7f.png"/><Relationship Id="rId66136a70a5344da89" Type="http://schemas.openxmlformats.org/officeDocument/2006/relationships/image" Target="media/imgrId66136a70a5344da89.png"/><Relationship Id="rId59326a70a53455cb2" Type="http://schemas.openxmlformats.org/officeDocument/2006/relationships/image" Target="media/imgrId59326a70a53455cb2.png"/><Relationship Id="rId93476a70a5345d1ac" Type="http://schemas.openxmlformats.org/officeDocument/2006/relationships/image" Target="media/imgrId93476a70a5345d1ac.png"/><Relationship Id="rId14976a70a53464575" Type="http://schemas.openxmlformats.org/officeDocument/2006/relationships/image" Target="media/imgrId14976a70a53464575.png"/><Relationship Id="rId64186a70a5346c080" Type="http://schemas.openxmlformats.org/officeDocument/2006/relationships/image" Target="media/imgrId64186a70a5346c080.png"/><Relationship Id="rId37826a70a534747d7" Type="http://schemas.openxmlformats.org/officeDocument/2006/relationships/image" Target="media/imgrId37826a70a534747d7.png"/><Relationship Id="rId43386a70a5347b11b" Type="http://schemas.openxmlformats.org/officeDocument/2006/relationships/image" Target="media/imgrId43386a70a5347b11b.png"/><Relationship Id="rId11666a70a53484eda" Type="http://schemas.openxmlformats.org/officeDocument/2006/relationships/image" Target="media/imgrId11666a70a53484eda.png"/><Relationship Id="rId33496a70a5348ae00" Type="http://schemas.openxmlformats.org/officeDocument/2006/relationships/image" Target="media/imgrId33496a70a5348ae00.png"/><Relationship Id="rId89476a70a5349514f" Type="http://schemas.openxmlformats.org/officeDocument/2006/relationships/image" Target="media/imgrId89476a70a5349514f.png"/><Relationship Id="rId14866a70a5349c0ef" Type="http://schemas.openxmlformats.org/officeDocument/2006/relationships/image" Target="media/imgrId14866a70a5349c0ef.png"/><Relationship Id="rId57506a70a534a21a3" Type="http://schemas.openxmlformats.org/officeDocument/2006/relationships/image" Target="media/imgrId57506a70a534a21a3.png"/><Relationship Id="rId95256a70a534aaf03" Type="http://schemas.openxmlformats.org/officeDocument/2006/relationships/image" Target="media/imgrId95256a70a534aaf03.png"/><Relationship Id="rId88916a70a534b0cee" Type="http://schemas.openxmlformats.org/officeDocument/2006/relationships/image" Target="media/imgrId88916a70a534b0cee.png"/><Relationship Id="rId75666a70a534b9426" Type="http://schemas.openxmlformats.org/officeDocument/2006/relationships/image" Target="media/imgrId75666a70a534b9426.png"/><Relationship Id="rId28566a70a534bfdda" Type="http://schemas.openxmlformats.org/officeDocument/2006/relationships/image" Target="media/imgrId28566a70a534bfdda.png"/><Relationship Id="rId67736a70a534c9293" Type="http://schemas.openxmlformats.org/officeDocument/2006/relationships/image" Target="media/imgrId67736a70a534c9293.png"/><Relationship Id="rId52186a70a534cdfb1" Type="http://schemas.openxmlformats.org/officeDocument/2006/relationships/image" Target="media/imgrId52186a70a534cdfb1.png"/><Relationship Id="rId81786a70a534d85ba" Type="http://schemas.openxmlformats.org/officeDocument/2006/relationships/image" Target="media/imgrId81786a70a534d85ba.png"/><Relationship Id="rId98076a70a534de435" Type="http://schemas.openxmlformats.org/officeDocument/2006/relationships/image" Target="media/imgrId98076a70a534de435.png"/><Relationship Id="rId54696a70a534e4a37" Type="http://schemas.openxmlformats.org/officeDocument/2006/relationships/image" Target="media/imgrId54696a70a534e4a37.png"/><Relationship Id="rId78596a70a534ea4fc" Type="http://schemas.openxmlformats.org/officeDocument/2006/relationships/image" Target="media/imgrId78596a70a534ea4fc.png"/><Relationship Id="rId11566a70a534f25ea" Type="http://schemas.openxmlformats.org/officeDocument/2006/relationships/image" Target="media/imgrId11566a70a534f25ea.png"/><Relationship Id="rId42196a70a535051c0" Type="http://schemas.openxmlformats.org/officeDocument/2006/relationships/image" Target="media/imgrId42196a70a535051c0.png"/><Relationship Id="rId46536a70a5351902c" Type="http://schemas.openxmlformats.org/officeDocument/2006/relationships/image" Target="media/imgrId46536a70a5351902c.png"/><Relationship Id="rId99046a70a5352002c" Type="http://schemas.openxmlformats.org/officeDocument/2006/relationships/image" Target="media/imgrId99046a70a5352002c.png"/><Relationship Id="rId78226a70a53526f97" Type="http://schemas.openxmlformats.org/officeDocument/2006/relationships/image" Target="media/imgrId78226a70a53526f97.png"/><Relationship Id="rId97456a70a5352e614" Type="http://schemas.openxmlformats.org/officeDocument/2006/relationships/image" Target="media/imgrId97456a70a5352e614.png"/><Relationship Id="rId39626a70a53536ebd" Type="http://schemas.openxmlformats.org/officeDocument/2006/relationships/image" Target="media/imgrId39626a70a53536ebd.png"/><Relationship Id="rId29066a70a5353e242" Type="http://schemas.openxmlformats.org/officeDocument/2006/relationships/image" Target="media/imgrId29066a70a5353e242.png"/><Relationship Id="rId82616a70a53545028" Type="http://schemas.openxmlformats.org/officeDocument/2006/relationships/image" Target="media/imgrId82616a70a53545028.png"/><Relationship Id="rId88506a70a5354ea62" Type="http://schemas.openxmlformats.org/officeDocument/2006/relationships/image" Target="media/imgrId88506a70a5354ea62.png"/><Relationship Id="rId79246a70a535565d5" Type="http://schemas.openxmlformats.org/officeDocument/2006/relationships/image" Target="media/imgrId79246a70a535565d5.png"/><Relationship Id="rId48556a70a5356004d" Type="http://schemas.openxmlformats.org/officeDocument/2006/relationships/image" Target="media/imgrId48556a70a5356004d.png"/><Relationship Id="rId55906a70a535631bc" Type="http://schemas.openxmlformats.org/officeDocument/2006/relationships/image" Target="media/imgrId55906a70a535631bc.png"/><Relationship Id="rId92116a70a53566f0f" Type="http://schemas.openxmlformats.org/officeDocument/2006/relationships/image" Target="media/imgrId92116a70a53566f0f.png"/><Relationship Id="rId94356a70a5356d4a6" Type="http://schemas.openxmlformats.org/officeDocument/2006/relationships/image" Target="media/imgrId94356a70a5356d4a6.png"/><Relationship Id="rId15446a70a53574128" Type="http://schemas.openxmlformats.org/officeDocument/2006/relationships/image" Target="media/imgrId15446a70a53574128.png"/><Relationship Id="rId33366a70a5357acec" Type="http://schemas.openxmlformats.org/officeDocument/2006/relationships/image" Target="media/imgrId33366a70a5357acec.png"/><Relationship Id="rId34756a70a53583480" Type="http://schemas.openxmlformats.org/officeDocument/2006/relationships/image" Target="media/imgrId34756a70a53583480.png"/><Relationship Id="rId41866a70a5358bde7" Type="http://schemas.openxmlformats.org/officeDocument/2006/relationships/image" Target="media/imgrId41866a70a5358bde7.png"/><Relationship Id="rId69626a70a535924d5" Type="http://schemas.openxmlformats.org/officeDocument/2006/relationships/image" Target="media/imgrId69626a70a535924d5.png"/><Relationship Id="rId91476a70a53599933" Type="http://schemas.openxmlformats.org/officeDocument/2006/relationships/image" Target="media/imgrId91476a70a53599933.png"/><Relationship Id="rId14086a70a535a090e" Type="http://schemas.openxmlformats.org/officeDocument/2006/relationships/image" Target="media/imgrId14086a70a535a090e.png"/><Relationship Id="rId53586a70a535a7f63" Type="http://schemas.openxmlformats.org/officeDocument/2006/relationships/image" Target="media/imgrId53586a70a535a7f63.png"/><Relationship Id="rId56136a70a535ac584" Type="http://schemas.openxmlformats.org/officeDocument/2006/relationships/image" Target="media/imgrId56136a70a535ac584.png"/><Relationship Id="rId16746a70a535b3d40" Type="http://schemas.openxmlformats.org/officeDocument/2006/relationships/image" Target="media/imgrId16746a70a535b3d40.png"/><Relationship Id="rId12846a70a535bb052" Type="http://schemas.openxmlformats.org/officeDocument/2006/relationships/image" Target="media/imgrId12846a70a535bb052.png"/><Relationship Id="rId82306a70a535be1ca" Type="http://schemas.openxmlformats.org/officeDocument/2006/relationships/image" Target="media/imgrId82306a70a535be1ca.png"/><Relationship Id="rId38726a70a535c68b6" Type="http://schemas.openxmlformats.org/officeDocument/2006/relationships/image" Target="media/imgrId38726a70a535c68b6.png"/><Relationship Id="rId18346a70a535cfc90" Type="http://schemas.openxmlformats.org/officeDocument/2006/relationships/image" Target="media/imgrId18346a70a535cfc90.png"/><Relationship Id="rId97576a70a535d74d1" Type="http://schemas.openxmlformats.org/officeDocument/2006/relationships/image" Target="media/imgrId97576a70a535d74d1.png"/><Relationship Id="rId50166a70a535e17d5" Type="http://schemas.openxmlformats.org/officeDocument/2006/relationships/image" Target="media/imgrId50166a70a535e17d5.png"/><Relationship Id="rId72996a70a535e58ee" Type="http://schemas.openxmlformats.org/officeDocument/2006/relationships/image" Target="media/imgrId72996a70a535e58ee.png"/><Relationship Id="rId48886a70a535edc9e" Type="http://schemas.openxmlformats.org/officeDocument/2006/relationships/image" Target="media/imgrId48886a70a535edc9e.png"/><Relationship Id="rId94836a70a536026f5" Type="http://schemas.openxmlformats.org/officeDocument/2006/relationships/image" Target="media/imgrId94836a70a536026f5.png"/><Relationship Id="rId92316a70a53607d6f" Type="http://schemas.openxmlformats.org/officeDocument/2006/relationships/image" Target="media/imgrId92316a70a53607d6f.png"/><Relationship Id="rId27696a70a5360cbce" Type="http://schemas.openxmlformats.org/officeDocument/2006/relationships/image" Target="media/imgrId27696a70a5360cbce.png"/><Relationship Id="rId59956a70a5361320f" Type="http://schemas.openxmlformats.org/officeDocument/2006/relationships/image" Target="media/imgrId59956a70a5361320f.png"/><Relationship Id="rId46746a70a536184bb" Type="http://schemas.openxmlformats.org/officeDocument/2006/relationships/image" Target="media/imgrId46746a70a536184bb.png"/><Relationship Id="rId15806a70a536207db" Type="http://schemas.openxmlformats.org/officeDocument/2006/relationships/image" Target="media/imgrId15806a70a536207db.png"/><Relationship Id="rId46016a70a5362a64d" Type="http://schemas.openxmlformats.org/officeDocument/2006/relationships/image" Target="media/imgrId46016a70a5362a64d.png"/><Relationship Id="rId72006a70a5362f6c3" Type="http://schemas.openxmlformats.org/officeDocument/2006/relationships/image" Target="media/imgrId72006a70a5362f6c3.png"/><Relationship Id="rId66466a70a53637cf8" Type="http://schemas.openxmlformats.org/officeDocument/2006/relationships/image" Target="media/imgrId66466a70a53637cf8.png"/><Relationship Id="rId65606a70a5363e2cb" Type="http://schemas.openxmlformats.org/officeDocument/2006/relationships/image" Target="media/imgrId65606a70a5363e2cb.png"/><Relationship Id="rId39326a70a536445de" Type="http://schemas.openxmlformats.org/officeDocument/2006/relationships/image" Target="media/imgrId39326a70a536445de.png"/><Relationship Id="rId17376a70a536491ee" Type="http://schemas.openxmlformats.org/officeDocument/2006/relationships/image" Target="media/imgrId17376a70a536491ee.png"/><Relationship Id="rId56146a70a53650517" Type="http://schemas.openxmlformats.org/officeDocument/2006/relationships/image" Target="media/imgrId56146a70a53650517.png"/><Relationship Id="rId26386a70a53653e32" Type="http://schemas.openxmlformats.org/officeDocument/2006/relationships/image" Target="media/imgrId26386a70a53653e32.png"/><Relationship Id="rId87926a70a5365cfb7" Type="http://schemas.openxmlformats.org/officeDocument/2006/relationships/image" Target="media/imgrId87926a70a5365cfb7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2957638" Type="http://schemas.openxmlformats.org/officeDocument/2006/relationships/image" Target="media/imgrId82957638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2957638" Type="http://schemas.openxmlformats.org/officeDocument/2006/relationships/image" Target="media/imgrId82957638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2957638" Type="http://schemas.openxmlformats.org/officeDocument/2006/relationships/image" Target="media/imgrId82957638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2957638" Type="http://schemas.openxmlformats.org/officeDocument/2006/relationships/image" Target="media/imgrId82957638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2957638" Type="http://schemas.openxmlformats.org/officeDocument/2006/relationships/image" Target="media/imgrId82957638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2957638" Type="http://schemas.openxmlformats.org/officeDocument/2006/relationships/image" Target="media/imgrId82957638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