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4176735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564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061736" w:name="ctxt"/>
    <w:bookmarkEnd w:id="970617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5521521" name="name57656a70f1138a74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0716a70f1138a73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88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15423543" name="name44056a70f11391937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22746a70f11391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14220047" name="name82786a70f11396d8c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46126a70f11396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24966144" name="name74676a70f1139c831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83236a70f1139c8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62209893" name="name63236a70f113a04fd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39286a70f113a0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82315043" name="name37326a70f113a35c4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76086a70f113a3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64965305" name="name84806a70f113a81d9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80976a70f113a8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22154906" name="name27946a70f113ad878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37966a70f113ad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34891446" name="name25016a70f113b260b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95366a70f113b2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53320862" name="name84676a70f113be203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81976a70f113be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10830225" name="name97756a70f113c3e94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14206a70f113c3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48792441" name="name90586a70f113ca6e0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97016a70f113ca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71793552" name="name38026a70f113ce2b8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30966a70f113ce2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2"/>
              </w:rPr>
              <w:drawing>
                <wp:inline distT="0" distB="0" distL="0" distR="0">
                  <wp:extent cx="1605600" cy="360000"/>
                  <wp:effectExtent b="0" l="0" r="0" t="0"/>
                  <wp:docPr id="54853913" name="name57606a70f113d3963" descr="ST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0.jpg"/>
                          <pic:cNvPicPr/>
                        </pic:nvPicPr>
                        <pic:blipFill>
                          <a:blip r:embed="rId14276a70f113d3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600" cy="3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n°1 tool positioning prior to injection pump assembly.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ED0014603940-S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91866858" name="name65366a70f113db432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18056a70f113db4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173600" cy="511200"/>
                  <wp:effectExtent b="0" l="0" r="0" t="0"/>
                  <wp:docPr id="42228312" name="name15406a70f113e2a3e" descr="ST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6.jpg"/>
                          <pic:cNvPicPr/>
                        </pic:nvPicPr>
                        <pic:blipFill>
                          <a:blip r:embed="rId73266a70f113e2a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Assembling tool for a gasket on a rocker arm cover (injector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ED0014603830-S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18"/>
              </w:rPr>
              <w:drawing>
                <wp:inline distT="0" distB="0" distL="0" distR="0">
                  <wp:extent cx="1440000" cy="309600"/>
                  <wp:effectExtent b="0" l="0" r="0" t="0"/>
                  <wp:docPr id="62205680" name="name86076a70f113e83d3" descr="Attrezzo_posizionamento_inietto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rezzo_posizionamento_iniettori.png"/>
                          <pic:cNvPicPr/>
                        </pic:nvPicPr>
                        <pic:blipFill>
                          <a:blip r:embed="rId66876a70f113e8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Injectors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ED0014604310-S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46494582" name="name66726a70f113ecd15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72396a70f113ec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23076078" name="name75306a70f113f04dc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72156a70f113f0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893">
    <w:multiLevelType w:val="hybridMultilevel"/>
    <w:lvl w:ilvl="0" w:tplc="36601781">
      <w:start w:val="1"/>
      <w:numFmt w:val="decimal"/>
      <w:lvlText w:val="%1."/>
      <w:lvlJc w:val="left"/>
      <w:pPr>
        <w:ind w:left="720" w:hanging="360"/>
      </w:pPr>
    </w:lvl>
    <w:lvl w:ilvl="1" w:tplc="36601781" w:tentative="1">
      <w:start w:val="1"/>
      <w:numFmt w:val="lowerLetter"/>
      <w:lvlText w:val="%2."/>
      <w:lvlJc w:val="left"/>
      <w:pPr>
        <w:ind w:left="1440" w:hanging="360"/>
      </w:pPr>
    </w:lvl>
    <w:lvl w:ilvl="2" w:tplc="36601781" w:tentative="1">
      <w:start w:val="1"/>
      <w:numFmt w:val="lowerRoman"/>
      <w:lvlText w:val="%3."/>
      <w:lvlJc w:val="right"/>
      <w:pPr>
        <w:ind w:left="2160" w:hanging="180"/>
      </w:pPr>
    </w:lvl>
    <w:lvl w:ilvl="3" w:tplc="36601781" w:tentative="1">
      <w:start w:val="1"/>
      <w:numFmt w:val="decimal"/>
      <w:lvlText w:val="%4."/>
      <w:lvlJc w:val="left"/>
      <w:pPr>
        <w:ind w:left="2880" w:hanging="360"/>
      </w:pPr>
    </w:lvl>
    <w:lvl w:ilvl="4" w:tplc="36601781" w:tentative="1">
      <w:start w:val="1"/>
      <w:numFmt w:val="lowerLetter"/>
      <w:lvlText w:val="%5."/>
      <w:lvlJc w:val="left"/>
      <w:pPr>
        <w:ind w:left="3600" w:hanging="360"/>
      </w:pPr>
    </w:lvl>
    <w:lvl w:ilvl="5" w:tplc="36601781" w:tentative="1">
      <w:start w:val="1"/>
      <w:numFmt w:val="lowerRoman"/>
      <w:lvlText w:val="%6."/>
      <w:lvlJc w:val="right"/>
      <w:pPr>
        <w:ind w:left="4320" w:hanging="180"/>
      </w:pPr>
    </w:lvl>
    <w:lvl w:ilvl="6" w:tplc="36601781" w:tentative="1">
      <w:start w:val="1"/>
      <w:numFmt w:val="decimal"/>
      <w:lvlText w:val="%7."/>
      <w:lvlJc w:val="left"/>
      <w:pPr>
        <w:ind w:left="5040" w:hanging="360"/>
      </w:pPr>
    </w:lvl>
    <w:lvl w:ilvl="7" w:tplc="36601781" w:tentative="1">
      <w:start w:val="1"/>
      <w:numFmt w:val="lowerLetter"/>
      <w:lvlText w:val="%8."/>
      <w:lvlJc w:val="left"/>
      <w:pPr>
        <w:ind w:left="5760" w:hanging="360"/>
      </w:pPr>
    </w:lvl>
    <w:lvl w:ilvl="8" w:tplc="36601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92">
    <w:multiLevelType w:val="hybridMultilevel"/>
    <w:lvl w:ilvl="0" w:tplc="63755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892">
    <w:abstractNumId w:val="8892"/>
  </w:num>
  <w:num w:numId="8893">
    <w:abstractNumId w:val="8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6101044" Type="http://schemas.openxmlformats.org/officeDocument/2006/relationships/comments" Target="comments.xml"/><Relationship Id="rId386307088" Type="http://schemas.microsoft.com/office/2011/relationships/commentsExtended" Target="commentsExtended.xml"/><Relationship Id="rId83564491" Type="http://schemas.openxmlformats.org/officeDocument/2006/relationships/image" Target="media/imgrId83564491.jpg"/><Relationship Id="rId20716a70f1138a73e" Type="http://schemas.openxmlformats.org/officeDocument/2006/relationships/image" Target="media/imgrId20716a70f1138a73e.jpg"/><Relationship Id="rId22746a70f11391934" Type="http://schemas.openxmlformats.org/officeDocument/2006/relationships/image" Target="media/imgrId22746a70f11391934.jpg"/><Relationship Id="rId46126a70f11396d8a" Type="http://schemas.openxmlformats.org/officeDocument/2006/relationships/image" Target="media/imgrId46126a70f11396d8a.jpg"/><Relationship Id="rId83236a70f1139c82f" Type="http://schemas.openxmlformats.org/officeDocument/2006/relationships/image" Target="media/imgrId83236a70f1139c82f.jpg"/><Relationship Id="rId39286a70f113a04fb" Type="http://schemas.openxmlformats.org/officeDocument/2006/relationships/image" Target="media/imgrId39286a70f113a04fb.jpg"/><Relationship Id="rId76086a70f113a35c2" Type="http://schemas.openxmlformats.org/officeDocument/2006/relationships/image" Target="media/imgrId76086a70f113a35c2.jpg"/><Relationship Id="rId80976a70f113a81d7" Type="http://schemas.openxmlformats.org/officeDocument/2006/relationships/image" Target="media/imgrId80976a70f113a81d7.jpg"/><Relationship Id="rId37966a70f113ad876" Type="http://schemas.openxmlformats.org/officeDocument/2006/relationships/image" Target="media/imgrId37966a70f113ad876.jpg"/><Relationship Id="rId95366a70f113b2609" Type="http://schemas.openxmlformats.org/officeDocument/2006/relationships/image" Target="media/imgrId95366a70f113b2609.jpg"/><Relationship Id="rId81976a70f113be201" Type="http://schemas.openxmlformats.org/officeDocument/2006/relationships/image" Target="media/imgrId81976a70f113be201.jpg"/><Relationship Id="rId14206a70f113c3e92" Type="http://schemas.openxmlformats.org/officeDocument/2006/relationships/image" Target="media/imgrId14206a70f113c3e92.jpg"/><Relationship Id="rId97016a70f113ca6de" Type="http://schemas.openxmlformats.org/officeDocument/2006/relationships/image" Target="media/imgrId97016a70f113ca6de.jpg"/><Relationship Id="rId30966a70f113ce2b6" Type="http://schemas.openxmlformats.org/officeDocument/2006/relationships/image" Target="media/imgrId30966a70f113ce2b6.jpg"/><Relationship Id="rId14276a70f113d3960" Type="http://schemas.openxmlformats.org/officeDocument/2006/relationships/image" Target="media/imgrId14276a70f113d3960.jpg"/><Relationship Id="rId18056a70f113db42f" Type="http://schemas.openxmlformats.org/officeDocument/2006/relationships/image" Target="media/imgrId18056a70f113db42f.png"/><Relationship Id="rId73266a70f113e2a3c" Type="http://schemas.openxmlformats.org/officeDocument/2006/relationships/image" Target="media/imgrId73266a70f113e2a3c.jpg"/><Relationship Id="rId66876a70f113e83d1" Type="http://schemas.openxmlformats.org/officeDocument/2006/relationships/image" Target="media/imgrId66876a70f113e83d1.png"/><Relationship Id="rId72396a70f113ecd13" Type="http://schemas.openxmlformats.org/officeDocument/2006/relationships/image" Target="media/imgrId72396a70f113ecd13.jpg"/><Relationship Id="rId72156a70f113f04d9" Type="http://schemas.openxmlformats.org/officeDocument/2006/relationships/image" Target="media/imgrId72156a70f113f04d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564491" Type="http://schemas.openxmlformats.org/officeDocument/2006/relationships/image" Target="media/imgrId8356449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