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627862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507869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7793188" w:name="ctxt"/>
    <w:bookmarkEnd w:id="4779318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8761"/>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8761"/>
        </w:numPr>
        <w:spacing w:before="0" w:after="0" w:line="240" w:lineRule="auto"/>
        <w:jc w:val="left"/>
        <w:rPr>
          <w:color w:val="00274C"/>
          <w:sz w:val="20"/>
          <w:szCs w:val="20"/>
        </w:rPr>
      </w:pPr>
      <w:bookmarkStart w:id="97126940" w:name="result_box"/>
      <w:bookmarkEnd w:id="97126940"/>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14926a717e234684b"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93856a717e2346900"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28761"/>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876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8761"/>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8761"/>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8761"/>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88956a717e23478ab"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10706a717e2347964"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28761"/>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8761"/>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8761"/>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83420042" name="name19896a717e234dc9f"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98176a717e234dc9c"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8761"/>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8761"/>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41495944" w:name="result_box"/>
      <w:bookmarkEnd w:id="41495944"/>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23429983" w:name="result_box"/>
      <w:bookmarkEnd w:id="23429983"/>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69662393" w:name="result_box"/>
      <w:bookmarkEnd w:id="69662393"/>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8761"/>
        </w:numPr>
        <w:spacing w:before="0" w:after="0" w:line="240" w:lineRule="auto"/>
        <w:jc w:val="left"/>
        <w:rPr>
          <w:color w:val="00274C"/>
          <w:sz w:val="20"/>
          <w:szCs w:val="20"/>
        </w:rPr>
      </w:pPr>
      <w:bookmarkStart w:id="33259265" w:name="result_box"/>
      <w:bookmarkEnd w:id="33259265"/>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48748998" name="name21886a717e2363825"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9096a717e2363821"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9100185" name="name63476a717e2374cb9"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73886a717e2374cb6"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3998184" name="name61226a717e2380d9b"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7466a717e2380d97"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97401200" name="name80976a717e238cbd2"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9756a717e238cbcf"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6154815" name="name35746a717e23963de"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83396a717e23963c0"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78392189" name="name42186a717e239dd2d"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2966a717e239dd2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74477405" name="name21346a717e23a09ea"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1336a717e23a09e8"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89163260" name="name34986a717e23a474d"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7956a717e23a474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73459010" name="name62816a717e23a872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0526a717e23a8720"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12205377" name="name94286a717e23b4243"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76466a717e23b4241"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54061489" name="name44316a717e23bd3ba"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63476a717e23bd3b7"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90632452" name="name22766a717e23d1eb6"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52796a717e23d1eb1"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23978674" name="name94736a717e23e033f"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45836a717e23e033c"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83946a717e23e07db"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95465288" name="name29966a717e2402874"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59916a717e2402870"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21382673" name="name94046a717e240f94f"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21246a717e240f94b"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15467540" name="name45916a717e2423768"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67736a717e2423764"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762">
    <w:multiLevelType w:val="hybridMultilevel"/>
    <w:lvl w:ilvl="0" w:tplc="82729851">
      <w:start w:val="1"/>
      <w:numFmt w:val="decimal"/>
      <w:lvlText w:val="%1."/>
      <w:lvlJc w:val="left"/>
      <w:pPr>
        <w:ind w:left="720" w:hanging="360"/>
      </w:pPr>
    </w:lvl>
    <w:lvl w:ilvl="1" w:tplc="82729851" w:tentative="1">
      <w:start w:val="1"/>
      <w:numFmt w:val="lowerLetter"/>
      <w:lvlText w:val="%2."/>
      <w:lvlJc w:val="left"/>
      <w:pPr>
        <w:ind w:left="1440" w:hanging="360"/>
      </w:pPr>
    </w:lvl>
    <w:lvl w:ilvl="2" w:tplc="82729851" w:tentative="1">
      <w:start w:val="1"/>
      <w:numFmt w:val="lowerRoman"/>
      <w:lvlText w:val="%3."/>
      <w:lvlJc w:val="right"/>
      <w:pPr>
        <w:ind w:left="2160" w:hanging="180"/>
      </w:pPr>
    </w:lvl>
    <w:lvl w:ilvl="3" w:tplc="82729851" w:tentative="1">
      <w:start w:val="1"/>
      <w:numFmt w:val="decimal"/>
      <w:lvlText w:val="%4."/>
      <w:lvlJc w:val="left"/>
      <w:pPr>
        <w:ind w:left="2880" w:hanging="360"/>
      </w:pPr>
    </w:lvl>
    <w:lvl w:ilvl="4" w:tplc="82729851" w:tentative="1">
      <w:start w:val="1"/>
      <w:numFmt w:val="lowerLetter"/>
      <w:lvlText w:val="%5."/>
      <w:lvlJc w:val="left"/>
      <w:pPr>
        <w:ind w:left="3600" w:hanging="360"/>
      </w:pPr>
    </w:lvl>
    <w:lvl w:ilvl="5" w:tplc="82729851" w:tentative="1">
      <w:start w:val="1"/>
      <w:numFmt w:val="lowerRoman"/>
      <w:lvlText w:val="%6."/>
      <w:lvlJc w:val="right"/>
      <w:pPr>
        <w:ind w:left="4320" w:hanging="180"/>
      </w:pPr>
    </w:lvl>
    <w:lvl w:ilvl="6" w:tplc="82729851" w:tentative="1">
      <w:start w:val="1"/>
      <w:numFmt w:val="decimal"/>
      <w:lvlText w:val="%7."/>
      <w:lvlJc w:val="left"/>
      <w:pPr>
        <w:ind w:left="5040" w:hanging="360"/>
      </w:pPr>
    </w:lvl>
    <w:lvl w:ilvl="7" w:tplc="82729851" w:tentative="1">
      <w:start w:val="1"/>
      <w:numFmt w:val="lowerLetter"/>
      <w:lvlText w:val="%8."/>
      <w:lvlJc w:val="left"/>
      <w:pPr>
        <w:ind w:left="5760" w:hanging="360"/>
      </w:pPr>
    </w:lvl>
    <w:lvl w:ilvl="8" w:tplc="82729851" w:tentative="1">
      <w:start w:val="1"/>
      <w:numFmt w:val="lowerRoman"/>
      <w:lvlText w:val="%9."/>
      <w:lvlJc w:val="right"/>
      <w:pPr>
        <w:ind w:left="6480" w:hanging="180"/>
      </w:pPr>
    </w:lvl>
  </w:abstractNum>
  <w:abstractNum w:abstractNumId="28761">
    <w:multiLevelType w:val="hybridMultilevel"/>
    <w:lvl w:ilvl="0" w:tplc="11879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761">
    <w:abstractNumId w:val="28761"/>
  </w:num>
  <w:num w:numId="28762">
    <w:abstractNumId w:val="28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44129162" Type="http://schemas.openxmlformats.org/officeDocument/2006/relationships/comments" Target="comments.xml"/><Relationship Id="rId171330648" Type="http://schemas.microsoft.com/office/2011/relationships/commentsExtended" Target="commentsExtended.xml"/><Relationship Id="rId75078692" Type="http://schemas.openxmlformats.org/officeDocument/2006/relationships/image" Target="media/imgrId75078692.jpg"/><Relationship Id="rId14926a717e234684b" Type="http://schemas.openxmlformats.org/officeDocument/2006/relationships/hyperlink" Target="https://iservice.lombardini.it/jsp/Template2/manuale.jsp?id=96&amp;parent=1000" TargetMode="External"/><Relationship Id="rId93856a717e2346900" Type="http://schemas.openxmlformats.org/officeDocument/2006/relationships/hyperlink" Target="https://iservice.lombardini.it/jsp/Template2/manuale.jsp?id=97&amp;parent=1000" TargetMode="External"/><Relationship Id="rId88956a717e23478ab" Type="http://schemas.openxmlformats.org/officeDocument/2006/relationships/hyperlink" Target="https://iservice.lombardini.it/jsp/Template2/manuale.jsp?id=193&amp;parent=1000" TargetMode="External"/><Relationship Id="rId10706a717e2347964" Type="http://schemas.openxmlformats.org/officeDocument/2006/relationships/hyperlink" Target="https://iservice.lombardini.it/jsp/Template2/manuale.jsp?id=193&amp;parent=1000" TargetMode="External"/><Relationship Id="rId83946a717e23e07db" Type="http://schemas.openxmlformats.org/officeDocument/2006/relationships/hyperlink" Target="https://iservice.lombardini.it/jsp/Template2/manuale.jsp?id=176&amp;parent=1000" TargetMode="External"/><Relationship Id="rId98176a717e234dc9c" Type="http://schemas.openxmlformats.org/officeDocument/2006/relationships/image" Target="media/imgrId98176a717e234dc9c.gif"/><Relationship Id="rId29096a717e2363821" Type="http://schemas.openxmlformats.org/officeDocument/2006/relationships/image" Target="media/imgrId29096a717e2363821.png"/><Relationship Id="rId73886a717e2374cb6" Type="http://schemas.openxmlformats.org/officeDocument/2006/relationships/image" Target="media/imgrId73886a717e2374cb6.png"/><Relationship Id="rId77466a717e2380d97" Type="http://schemas.openxmlformats.org/officeDocument/2006/relationships/image" Target="media/imgrId77466a717e2380d97.png"/><Relationship Id="rId89756a717e238cbcf" Type="http://schemas.openxmlformats.org/officeDocument/2006/relationships/image" Target="media/imgrId89756a717e238cbcf.png"/><Relationship Id="rId83396a717e23963c0" Type="http://schemas.openxmlformats.org/officeDocument/2006/relationships/image" Target="media/imgrId83396a717e23963c0.jpg"/><Relationship Id="rId12966a717e239dd2b" Type="http://schemas.openxmlformats.org/officeDocument/2006/relationships/image" Target="media/imgrId12966a717e239dd2b.gif"/><Relationship Id="rId81336a717e23a09e8" Type="http://schemas.openxmlformats.org/officeDocument/2006/relationships/image" Target="media/imgrId81336a717e23a09e8.gif"/><Relationship Id="rId67956a717e23a474b" Type="http://schemas.openxmlformats.org/officeDocument/2006/relationships/image" Target="media/imgrId67956a717e23a474b.gif"/><Relationship Id="rId60526a717e23a8720" Type="http://schemas.openxmlformats.org/officeDocument/2006/relationships/image" Target="media/imgrId60526a717e23a8720.gif"/><Relationship Id="rId76466a717e23b4241" Type="http://schemas.openxmlformats.org/officeDocument/2006/relationships/image" Target="media/imgrId76466a717e23b4241.jpg"/><Relationship Id="rId63476a717e23bd3b7" Type="http://schemas.openxmlformats.org/officeDocument/2006/relationships/image" Target="media/imgrId63476a717e23bd3b7.jpg"/><Relationship Id="rId52796a717e23d1eb1" Type="http://schemas.openxmlformats.org/officeDocument/2006/relationships/image" Target="media/imgrId52796a717e23d1eb1.png"/><Relationship Id="rId45836a717e23e033c" Type="http://schemas.openxmlformats.org/officeDocument/2006/relationships/image" Target="media/imgrId45836a717e23e033c.png"/><Relationship Id="rId59916a717e2402870" Type="http://schemas.openxmlformats.org/officeDocument/2006/relationships/image" Target="media/imgrId59916a717e2402870.png"/><Relationship Id="rId21246a717e240f94b" Type="http://schemas.openxmlformats.org/officeDocument/2006/relationships/image" Target="media/imgrId21246a717e240f94b.png"/><Relationship Id="rId67736a717e2423764" Type="http://schemas.openxmlformats.org/officeDocument/2006/relationships/image" Target="media/imgrId67736a717e242376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5078692" Type="http://schemas.openxmlformats.org/officeDocument/2006/relationships/image" Target="media/imgrId7507869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5078692" Type="http://schemas.openxmlformats.org/officeDocument/2006/relationships/image" Target="media/imgrId7507869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5078692" Type="http://schemas.openxmlformats.org/officeDocument/2006/relationships/image" Target="media/imgrId7507869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5078692" Type="http://schemas.openxmlformats.org/officeDocument/2006/relationships/image" Target="media/imgrId7507869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5078692" Type="http://schemas.openxmlformats.org/officeDocument/2006/relationships/image" Target="media/imgrId7507869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5078692" Type="http://schemas.openxmlformats.org/officeDocument/2006/relationships/image" Target="media/imgrId7507869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