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2723164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9606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586630" w:name="ctxt"/>
    <w:bookmarkEnd w:id="458663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66016a718d294374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18186a718d294385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63796a718d294391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7756a718d2943a7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26866a718d2943bf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72816a718d2943dc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38926a718d2943e7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72306a718d2943f2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68136a718d2943fc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42796a718d294407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89746a718d294423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82716a718d294437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30736a718d29444a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22286a718d294464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57766a718d29446f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33726a718d29447a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15376a718d294484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81076a718d29449a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93296a718d2944ae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32196a718d2944cb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80286a718d2944e9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82026a718d2944ff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81906a718d294548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94486a718d294553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34136a718d29455e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62826a718d294572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34036016" name="name35566a718d2949aba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76856a718d2949a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0838015" name="name28426a718d294d0b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8386a718d294d0b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61756a718d294d41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257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29160" name="name77456a718d29508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986a718d29508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82216a718d2950c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12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42689" name="name13716a718d29535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886a718d29535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12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655692" name="name60046a718d295b98b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26906a718d295b9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989131" name="name42706a718d29675a8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43586a718d29675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2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2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696608" name="name96996a718d296e7c9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95346a718d296e7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12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12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2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3388627" name="name44476a718d2975e31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41666a718d2975e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12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835380" name="name87036a718d297d8e1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22296a718d297d8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35005" name="name80166a718d297fc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996a718d297fc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60246a718d29800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2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118575" name="name89926a718d298770b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74416a718d2987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12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12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12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571549" name="name45196a718d298f0f9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66946a718d298f0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0373511" name="name92486a718d2998b5c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66006a718d2998b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072636" name="name99346a718d299cc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796a718d299cc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12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2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1176a718d299dd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3396688" name="name87606a718d29a8ec4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75586a718d29a8e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40596a718d29a9c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54422211" name="name33386a718d29b8a8f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46416a718d29b8a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2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9096a718d29b8d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1365720" name="name84196a718d29be202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1356a718d29be1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2126a718d29be4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2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4791185" name="name81376a718d29c43d0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51746a718d29c4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527319" name="name89906a718d29c6d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656a718d29c6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11446a718d29c70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59186a718d29c73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2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8715373" name="name57976a718d29cd938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64796a718d29cd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82146033" name="name75286a718d29d2e9c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19766a718d29d2e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639264" name="name70176a718d29d60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216a718d29d60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11616a718d29d63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354306" name="name79936a718d29dcdae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16496a718d29dcd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12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259719" name="name58876a718d29e19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406a718d29e19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12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122378" name="name74556a718d29e8002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49096a718d29e80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911684" name="name33416a718d29eebcb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41986a718d29eeb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585839" name="name48636a718d29f26a1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84066a718d29f26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248132" name="name12256a718d2a042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126a718d2a04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12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23921373" name="name55216a718d2a0aae4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36366a718d2a0aa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12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749849" name="name22396a718d2a0fd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26a718d2a0f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12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21846a718d2a103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480608" name="name45776a718d2a14a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536a718d2a14a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12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7482783" name="name94936a718d2a1cc4c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49766a718d2a1c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704287" name="name95206a718d2a20ad0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17326a718d2a20a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72504" name="name54856a718d2a29b59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28126a718d2a29b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8096a718d2a29e8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414172" name="name86006a718d2a2e2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666a718d2a2e2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12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135741" name="name19086a718d2a34fc1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50226a718d2a34f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922535" name="name78456a718d2a3cb31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32026a718d2a3cb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245575" name="name51956a718d2a416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756a718d2a41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2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367702" name="name73876a718d2a4835c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75046a718d2a48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12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117077" name="name67516a718d2a4fb63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32116a718d2a4fb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863056" name="name25676a718d2a545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966a718d2a54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6324152" name="name46856a718d2a59e7c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23696a718d2a59e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2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2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8725999" name="name80436a718d2a62a5c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35046a718d2a62a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819297" name="name49906a718d2a67b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826a718d2a67b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8434454" name="name48556a718d2a6e7e4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95686a718d2a6e7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811666" name="name95056a718d2a7322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5636a718d2a732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2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717973" name="name13936a718d2a7980c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48856a718d2a798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249457" name="name33546a718d2a7f1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956a718d2a7f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12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2669037" name="name15136a718d2a861e3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64016a718d2a861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507785" name="name88316a718d2a8aaa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6766a718d2a8a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76696a718d2a8af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24446a718d2a8b3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22776a718d2a8b4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1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6766a718d2a8b6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2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806886" name="name89806a718d2a914b2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27186a718d2a914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1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1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193280" name="name24896a718d2a960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316a718d2a960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1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948157" name="name19686a718d2a99d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726a718d2a99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12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669677" name="name83656a718d2aa06e7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64906a718d2aa06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4854919" name="name55416a718d2aa8550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79286a718d2aa85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2667816" name="name34376a718d2aad768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89176a718d2aad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47804" name="name75416a718d2ab28fb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75446a718d2ab28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12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150057" name="name71996a718d2ab89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576a718d2ab89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2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84366a718d2aba1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827435" name="name22016a718d2ac30d9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40446a718d2ac30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383238" name="name35466a718d2aca52c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89776a718d2aca5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417460" name="name47986a718d2ad2197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46406a718d2ad2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29616" name="name78626a718d2ad6b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746a718d2ad6b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5056a718d2ad6e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21376a718d2ad73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27312" name="name20776a718d2adb0f7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98076a718d2adb0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9920015" name="name41496a718d2ade40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5356a718d2ade3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9564510" name="name47846a718d2ae298c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74406a718d2ae29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1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1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12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45506a718d2ae32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902900" name="name65646a718d2ae7398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3086a718d2ae7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9053334" name="name38356a718d2aeb31d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80736a718d2aeb3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12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84356a718d2aeb9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2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7216a718d2aec0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45106a718d2aec4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12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92236a718d2aec6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16366a718d2aecb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29776a718d2aece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905" name="name39056a718d2af3007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12666a718d2af30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5622731" name="name89756a718d2b06563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99376a718d2b06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3773385" name="name80676a718d2b0a24c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34686a718d2b0a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12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2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3546a718d2b0aa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8603691" name="name49516a718d2b10afd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91836a718d2b10af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678334" name="name62096a718d2b14728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28336a718d2b147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7606331" name="name18836a718d2b182ca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71736a718d2b182c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2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002739" name="name31796a718d2b1bc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476a718d2b1bc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12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2045787" name="name43006a718d2b21b23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95846a718d2b21b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923172" name="name44516a718d2b28989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40326a718d2b289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7092338" name="name85256a718d2b2c9a9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11396a718d2b2c9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2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334833" name="name54246a718d2b32d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696a718d2b32d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12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5788371" name="name83206a718d2b381f9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71726a718d2b381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655235" name="name70576a718d2b3e1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396a718d2b3e1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82059778" name="name17936a718d2b45cd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83796a718d2b45c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56634886" name="name49336a718d2b53720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89416a718d2b537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12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728811" name="name83486a718d2b58e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466a718d2b58e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591113" name="name96456a718d2b5ce1b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33956a718d2b5ce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33715980" name="name37626a718d2b6217d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62116a718d2b621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476491" name="name66006a718d2b684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916a718d2b68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12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3448684" name="name67106a718d2b71170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48216a718d2b711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128590" name="name21956a718d2b75162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56906a718d2b75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21306" name="name24276a718d2b7b5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96a718d2b7b5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12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8936900" name="name64836a718d2b80bba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15656a718d2b80b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015343" name="name42406a718d2b844f8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51066a718d2b844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38846307" name="name35446a718d2b87ab7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25456a718d2b87a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60137" name="name70346a718d2b8e732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15616a718d2b8e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587395" name="name40956a718d2b923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396a718d2b92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5926a718d2b927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1656a718d2b928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13846a718d2b92c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70276a718d2b92f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2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12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3401554" name="name12866a718d2b9761c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31276a718d2b976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5981306" name="name34116a718d2b9b0a8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85836a718d2b9b0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564487" name="name86276a718d2b9f1e7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45016a718d2b9f1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939862" name="name46156a718d2ba5e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596a718d2ba5e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60916a718d2ba62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12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4576a718d2ba6a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825754" name="name48196a718d2bac237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42976a718d2bac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051540" name="name52476a718d2bb43f7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65706a718d2bb43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12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656318" name="name84106a718d2bbb5ef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31546a718d2bbb5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5010" name="name56406a718d2bc79f3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29936a718d2bc79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448321" name="name11596a718d2bcb4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926a718d2bcb4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38026a718d2bcba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76246a718d2bcbb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805503" name="name26826a718d2bd751f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79116a718d2bd75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138647" name="name38086a718d2bdab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656a718d2bdab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130902" name="name98406a718d2bde5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06a718d2bde5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12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147661" name="name20146a718d2be25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416a718d2be25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12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2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1934" name="name59556a718d2be61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736a718d2be6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12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6420351" name="name71156a718d2bed09d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71976a718d2bed0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603674" name="name42286a718d2c05797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15496a718d2c05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7469809" name="name47796a718d2c0be0f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17226a718d2c0be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12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476313" name="name92746a718d2c13818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88786a718d2c138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864551" name="name32636a718d2c1ac62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36566a718d2c1ac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951058" name="name76556a718d2c1fa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206a718d2c1fa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38536a718d2c1fe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8002670" name="name72736a718d2c2c1f4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64786a718d2c2c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548331" name="name51666a718d2c2ee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696a718d2c2ee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96846a718d2c2f5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2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0726a718d2c2fe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0176a718d2c302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4004969" name="name45536a718d2c369a2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17786a718d2c369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680963" name="name32166a718d2c3d2ad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93346a718d2c3d2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11995" name="name41386a718d2c420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126a718d2c420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71686a718d2c42e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199575" name="name42466a718d2c493b5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46696a718d2c493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689949" name="name37596a718d2c512e0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73336a718d2c512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881962" name="name18186a718d2c558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346a718d2c55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2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2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0191911" name="name64496a718d2c5c0f1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30526a718d2c5c0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37992" name="name64406a718d2c609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16a718d2c609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1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839589" name="name23186a718d2c66d92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18686a718d2c66d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539840" name="name87716a718d2c6fd10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72896a718d2c6fd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12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2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423665" name="name97286a718d2c78c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076a718d2c78c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12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402989" name="name86626a718d2c7f2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606a718d2c7f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41469413" name="name39706a718d2c85252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28496a718d2c85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93716a718d2c856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175738" name="name42166a718d2c87f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056a718d2c87f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12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114005" name="name36846a718d2c938ae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46366a718d2c938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70356a718d2c93e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81586a718d2c947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2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1152977" name="name87136a718d2c9cba4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70756a718d2c9cb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2793838" name="name82226a718d2ca7454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35376a718d2ca7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8102" name="name39786a718d2cad5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636a718d2cad5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88196a718d2cad9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1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1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1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1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2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933409" name="name37846a718d2cb4eb5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55876a718d2cb4e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317475" name="name18666a718d2cbccf3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35106a718d2cbc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5803046" name="name61386a718d2cc8696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70796a718d2cc8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94938" name="name20326a718d2ccc2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026a718d2ccc2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2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7316a718d2cccb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69714" name="name62026a718d2cd24c3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74246a718d2cd24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12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529913" name="name11296a718d2cd7b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276a718d2cd7b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2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915796" name="name88086a718d2cde631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98676a718d2cde6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23146a718d2cdf0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69046a718d2cdfb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287114" name="name19336a718d2ce9d75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51186a718d2ce9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988378" name="name81806a718d2ceec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976a718d2cee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7232459" name="name47386a718d2d05347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69196a718d2d05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883365" name="name22156a718d2d0c0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076a718d2d0c0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8137132" name="name66056a718d2d14377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59996a718d2d14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12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12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95261316" name="name48596a718d2d1baa9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69176a718d2d1ba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4066a718d2d1c3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863707" name="name30176a718d2d23243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65696a718d2d23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268637" name="name29386a718d2d28b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136a718d2d28b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17796a718d2d28e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12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891677" name="name79116a718d2d2b9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676a718d2d2b9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2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968300" name="name25486a718d2d2f2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826a718d2d2f2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12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420571" name="name34276a718d2d32e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726a718d2d32e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15056a718d2d333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12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799855" name="name88076a718d2d3a83b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28206a718d2d3a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076201" name="name77036a718d2d42450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60526a718d2d424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068981" name="name33176a718d2d49f67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73046a718d2d49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365606" name="name60836a718d2d5130f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14726a718d2d513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12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1576a718d2d521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517113" name="name56046a718d2d58a33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13276a718d2d58a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12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072843" name="name33766a718d2d5fa5b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37756a718d2d5fa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12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613551" name="name16426a718d2d6764a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83246a718d2d67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12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9456a718d2d683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924579" name="name19536a718d2d6eddf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26356a718d2d6ed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134419" name="name56006a718d2d76ada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97866a718d2d76a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12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8696a718d2d77a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8976a718d2d77f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817072" name="name63856a718d2d7edaa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29076a718d2d7ed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923930" name="name86396a718d2d865e7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86616a718d2d865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12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516039" name="name36566a718d2d8d4b4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74796a718d2d8d4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12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12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74080" name="name56816a718d2d937b1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71646a718d2d937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874842" name="name41806a718d2d99d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976a718d2d99d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12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6496439" name="name47876a718d2da09b9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13016a718d2da09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76292" name="name96396a718d2da892b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21156a718d2da89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733152" name="name35716a718d2db0425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61816a718d2db0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483863" name="name99176a718d2db49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256a718d2db49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16096a718d2db4e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12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626467" name="name20726a718d2dba861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13226a718d2dba8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12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8356a718d2dbb2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0876635" name="name77096a718d2dc3e7d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94016a718d2dc3e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186691" name="name71846a718d2dcad08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71806a718d2dcad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239505" name="name26456a718d2dd297d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61516a718d2dd29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7808383" name="name72946a718d2dda5cd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83996a718d2dda5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179308" name="name82786a718d2de0848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33776a718d2de08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112610" name="name63866a718d2de65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936a718d2de65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2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090724" name="name84696a718d2ded684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11356a718d2ded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21396" name="name32506a718d2e00ee0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80076a718d2e00e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0850560" name="name60956a718d2e08794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37846a718d2e08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12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12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6566a718d2e092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150111" name="name22516a718d2e10725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65426a718d2e10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2646a718d2e10e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675233" name="name25076a718d2e1795a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40296a718d2e179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3006a718d2e180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42656a718d2e188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7726672" name="name30576a718d2e1f9da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79226a718d2e1f9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678">
    <w:multiLevelType w:val="hybridMultilevel"/>
    <w:lvl w:ilvl="0" w:tplc="71886689">
      <w:start w:val="1"/>
      <w:numFmt w:val="decimal"/>
      <w:lvlText w:val="%1."/>
      <w:lvlJc w:val="left"/>
      <w:pPr>
        <w:ind w:left="720" w:hanging="360"/>
      </w:pPr>
    </w:lvl>
    <w:lvl w:ilvl="1" w:tplc="71886689" w:tentative="1">
      <w:start w:val="1"/>
      <w:numFmt w:val="lowerLetter"/>
      <w:lvlText w:val="%2."/>
      <w:lvlJc w:val="left"/>
      <w:pPr>
        <w:ind w:left="1440" w:hanging="360"/>
      </w:pPr>
    </w:lvl>
    <w:lvl w:ilvl="2" w:tplc="71886689" w:tentative="1">
      <w:start w:val="1"/>
      <w:numFmt w:val="lowerRoman"/>
      <w:lvlText w:val="%3."/>
      <w:lvlJc w:val="right"/>
      <w:pPr>
        <w:ind w:left="2160" w:hanging="180"/>
      </w:pPr>
    </w:lvl>
    <w:lvl w:ilvl="3" w:tplc="71886689" w:tentative="1">
      <w:start w:val="1"/>
      <w:numFmt w:val="decimal"/>
      <w:lvlText w:val="%4."/>
      <w:lvlJc w:val="left"/>
      <w:pPr>
        <w:ind w:left="2880" w:hanging="360"/>
      </w:pPr>
    </w:lvl>
    <w:lvl w:ilvl="4" w:tplc="71886689" w:tentative="1">
      <w:start w:val="1"/>
      <w:numFmt w:val="lowerLetter"/>
      <w:lvlText w:val="%5."/>
      <w:lvlJc w:val="left"/>
      <w:pPr>
        <w:ind w:left="3600" w:hanging="360"/>
      </w:pPr>
    </w:lvl>
    <w:lvl w:ilvl="5" w:tplc="71886689" w:tentative="1">
      <w:start w:val="1"/>
      <w:numFmt w:val="lowerRoman"/>
      <w:lvlText w:val="%6."/>
      <w:lvlJc w:val="right"/>
      <w:pPr>
        <w:ind w:left="4320" w:hanging="180"/>
      </w:pPr>
    </w:lvl>
    <w:lvl w:ilvl="6" w:tplc="71886689" w:tentative="1">
      <w:start w:val="1"/>
      <w:numFmt w:val="decimal"/>
      <w:lvlText w:val="%7."/>
      <w:lvlJc w:val="left"/>
      <w:pPr>
        <w:ind w:left="5040" w:hanging="360"/>
      </w:pPr>
    </w:lvl>
    <w:lvl w:ilvl="7" w:tplc="71886689" w:tentative="1">
      <w:start w:val="1"/>
      <w:numFmt w:val="lowerLetter"/>
      <w:lvlText w:val="%8."/>
      <w:lvlJc w:val="left"/>
      <w:pPr>
        <w:ind w:left="5760" w:hanging="360"/>
      </w:pPr>
    </w:lvl>
    <w:lvl w:ilvl="8" w:tplc="71886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77">
    <w:multiLevelType w:val="hybridMultilevel"/>
    <w:lvl w:ilvl="0" w:tplc="95419543">
      <w:start w:val="1"/>
      <w:numFmt w:val="decimal"/>
      <w:lvlText w:val="%1."/>
      <w:lvlJc w:val="left"/>
      <w:pPr>
        <w:ind w:left="720" w:hanging="360"/>
      </w:pPr>
    </w:lvl>
    <w:lvl w:ilvl="1" w:tplc="95419543" w:tentative="1">
      <w:start w:val="1"/>
      <w:numFmt w:val="lowerLetter"/>
      <w:lvlText w:val="%2."/>
      <w:lvlJc w:val="left"/>
      <w:pPr>
        <w:ind w:left="1440" w:hanging="360"/>
      </w:pPr>
    </w:lvl>
    <w:lvl w:ilvl="2" w:tplc="95419543" w:tentative="1">
      <w:start w:val="1"/>
      <w:numFmt w:val="lowerRoman"/>
      <w:lvlText w:val="%3."/>
      <w:lvlJc w:val="right"/>
      <w:pPr>
        <w:ind w:left="2160" w:hanging="180"/>
      </w:pPr>
    </w:lvl>
    <w:lvl w:ilvl="3" w:tplc="95419543" w:tentative="1">
      <w:start w:val="1"/>
      <w:numFmt w:val="decimal"/>
      <w:lvlText w:val="%4."/>
      <w:lvlJc w:val="left"/>
      <w:pPr>
        <w:ind w:left="2880" w:hanging="360"/>
      </w:pPr>
    </w:lvl>
    <w:lvl w:ilvl="4" w:tplc="95419543" w:tentative="1">
      <w:start w:val="1"/>
      <w:numFmt w:val="lowerLetter"/>
      <w:lvlText w:val="%5."/>
      <w:lvlJc w:val="left"/>
      <w:pPr>
        <w:ind w:left="3600" w:hanging="360"/>
      </w:pPr>
    </w:lvl>
    <w:lvl w:ilvl="5" w:tplc="95419543" w:tentative="1">
      <w:start w:val="1"/>
      <w:numFmt w:val="lowerRoman"/>
      <w:lvlText w:val="%6."/>
      <w:lvlJc w:val="right"/>
      <w:pPr>
        <w:ind w:left="4320" w:hanging="180"/>
      </w:pPr>
    </w:lvl>
    <w:lvl w:ilvl="6" w:tplc="95419543" w:tentative="1">
      <w:start w:val="1"/>
      <w:numFmt w:val="decimal"/>
      <w:lvlText w:val="%7."/>
      <w:lvlJc w:val="left"/>
      <w:pPr>
        <w:ind w:left="5040" w:hanging="360"/>
      </w:pPr>
    </w:lvl>
    <w:lvl w:ilvl="7" w:tplc="95419543" w:tentative="1">
      <w:start w:val="1"/>
      <w:numFmt w:val="lowerLetter"/>
      <w:lvlText w:val="%8."/>
      <w:lvlJc w:val="left"/>
      <w:pPr>
        <w:ind w:left="5760" w:hanging="360"/>
      </w:pPr>
    </w:lvl>
    <w:lvl w:ilvl="8" w:tplc="95419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76">
    <w:multiLevelType w:val="hybridMultilevel"/>
    <w:lvl w:ilvl="0" w:tplc="63394260">
      <w:start w:val="1"/>
      <w:numFmt w:val="decimal"/>
      <w:lvlText w:val="%1."/>
      <w:lvlJc w:val="left"/>
      <w:pPr>
        <w:ind w:left="720" w:hanging="360"/>
      </w:pPr>
    </w:lvl>
    <w:lvl w:ilvl="1" w:tplc="63394260" w:tentative="1">
      <w:start w:val="1"/>
      <w:numFmt w:val="lowerLetter"/>
      <w:lvlText w:val="%2."/>
      <w:lvlJc w:val="left"/>
      <w:pPr>
        <w:ind w:left="1440" w:hanging="360"/>
      </w:pPr>
    </w:lvl>
    <w:lvl w:ilvl="2" w:tplc="63394260" w:tentative="1">
      <w:start w:val="1"/>
      <w:numFmt w:val="lowerRoman"/>
      <w:lvlText w:val="%3."/>
      <w:lvlJc w:val="right"/>
      <w:pPr>
        <w:ind w:left="2160" w:hanging="180"/>
      </w:pPr>
    </w:lvl>
    <w:lvl w:ilvl="3" w:tplc="63394260" w:tentative="1">
      <w:start w:val="1"/>
      <w:numFmt w:val="decimal"/>
      <w:lvlText w:val="%4."/>
      <w:lvlJc w:val="left"/>
      <w:pPr>
        <w:ind w:left="2880" w:hanging="360"/>
      </w:pPr>
    </w:lvl>
    <w:lvl w:ilvl="4" w:tplc="63394260" w:tentative="1">
      <w:start w:val="1"/>
      <w:numFmt w:val="lowerLetter"/>
      <w:lvlText w:val="%5."/>
      <w:lvlJc w:val="left"/>
      <w:pPr>
        <w:ind w:left="3600" w:hanging="360"/>
      </w:pPr>
    </w:lvl>
    <w:lvl w:ilvl="5" w:tplc="63394260" w:tentative="1">
      <w:start w:val="1"/>
      <w:numFmt w:val="lowerRoman"/>
      <w:lvlText w:val="%6."/>
      <w:lvlJc w:val="right"/>
      <w:pPr>
        <w:ind w:left="4320" w:hanging="180"/>
      </w:pPr>
    </w:lvl>
    <w:lvl w:ilvl="6" w:tplc="63394260" w:tentative="1">
      <w:start w:val="1"/>
      <w:numFmt w:val="decimal"/>
      <w:lvlText w:val="%7."/>
      <w:lvlJc w:val="left"/>
      <w:pPr>
        <w:ind w:left="5040" w:hanging="360"/>
      </w:pPr>
    </w:lvl>
    <w:lvl w:ilvl="7" w:tplc="63394260" w:tentative="1">
      <w:start w:val="1"/>
      <w:numFmt w:val="lowerLetter"/>
      <w:lvlText w:val="%8."/>
      <w:lvlJc w:val="left"/>
      <w:pPr>
        <w:ind w:left="5760" w:hanging="360"/>
      </w:pPr>
    </w:lvl>
    <w:lvl w:ilvl="8" w:tplc="63394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75">
    <w:multiLevelType w:val="hybridMultilevel"/>
    <w:lvl w:ilvl="0" w:tplc="28541059">
      <w:start w:val="1"/>
      <w:numFmt w:val="decimal"/>
      <w:lvlText w:val="%1."/>
      <w:lvlJc w:val="left"/>
      <w:pPr>
        <w:ind w:left="720" w:hanging="360"/>
      </w:pPr>
    </w:lvl>
    <w:lvl w:ilvl="1" w:tplc="28541059" w:tentative="1">
      <w:start w:val="1"/>
      <w:numFmt w:val="lowerLetter"/>
      <w:lvlText w:val="%2."/>
      <w:lvlJc w:val="left"/>
      <w:pPr>
        <w:ind w:left="1440" w:hanging="360"/>
      </w:pPr>
    </w:lvl>
    <w:lvl w:ilvl="2" w:tplc="28541059" w:tentative="1">
      <w:start w:val="1"/>
      <w:numFmt w:val="lowerRoman"/>
      <w:lvlText w:val="%3."/>
      <w:lvlJc w:val="right"/>
      <w:pPr>
        <w:ind w:left="2160" w:hanging="180"/>
      </w:pPr>
    </w:lvl>
    <w:lvl w:ilvl="3" w:tplc="28541059" w:tentative="1">
      <w:start w:val="1"/>
      <w:numFmt w:val="decimal"/>
      <w:lvlText w:val="%4."/>
      <w:lvlJc w:val="left"/>
      <w:pPr>
        <w:ind w:left="2880" w:hanging="360"/>
      </w:pPr>
    </w:lvl>
    <w:lvl w:ilvl="4" w:tplc="28541059" w:tentative="1">
      <w:start w:val="1"/>
      <w:numFmt w:val="lowerLetter"/>
      <w:lvlText w:val="%5."/>
      <w:lvlJc w:val="left"/>
      <w:pPr>
        <w:ind w:left="3600" w:hanging="360"/>
      </w:pPr>
    </w:lvl>
    <w:lvl w:ilvl="5" w:tplc="28541059" w:tentative="1">
      <w:start w:val="1"/>
      <w:numFmt w:val="lowerRoman"/>
      <w:lvlText w:val="%6."/>
      <w:lvlJc w:val="right"/>
      <w:pPr>
        <w:ind w:left="4320" w:hanging="180"/>
      </w:pPr>
    </w:lvl>
    <w:lvl w:ilvl="6" w:tplc="28541059" w:tentative="1">
      <w:start w:val="1"/>
      <w:numFmt w:val="decimal"/>
      <w:lvlText w:val="%7."/>
      <w:lvlJc w:val="left"/>
      <w:pPr>
        <w:ind w:left="5040" w:hanging="360"/>
      </w:pPr>
    </w:lvl>
    <w:lvl w:ilvl="7" w:tplc="28541059" w:tentative="1">
      <w:start w:val="1"/>
      <w:numFmt w:val="lowerLetter"/>
      <w:lvlText w:val="%8."/>
      <w:lvlJc w:val="left"/>
      <w:pPr>
        <w:ind w:left="5760" w:hanging="360"/>
      </w:pPr>
    </w:lvl>
    <w:lvl w:ilvl="8" w:tplc="28541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74">
    <w:multiLevelType w:val="hybridMultilevel"/>
    <w:lvl w:ilvl="0" w:tplc="20544908">
      <w:start w:val="1"/>
      <w:numFmt w:val="decimal"/>
      <w:lvlText w:val="%1."/>
      <w:lvlJc w:val="left"/>
      <w:pPr>
        <w:ind w:left="720" w:hanging="360"/>
      </w:pPr>
    </w:lvl>
    <w:lvl w:ilvl="1" w:tplc="20544908" w:tentative="1">
      <w:start w:val="1"/>
      <w:numFmt w:val="lowerLetter"/>
      <w:lvlText w:val="%2."/>
      <w:lvlJc w:val="left"/>
      <w:pPr>
        <w:ind w:left="1440" w:hanging="360"/>
      </w:pPr>
    </w:lvl>
    <w:lvl w:ilvl="2" w:tplc="20544908" w:tentative="1">
      <w:start w:val="1"/>
      <w:numFmt w:val="lowerRoman"/>
      <w:lvlText w:val="%3."/>
      <w:lvlJc w:val="right"/>
      <w:pPr>
        <w:ind w:left="2160" w:hanging="180"/>
      </w:pPr>
    </w:lvl>
    <w:lvl w:ilvl="3" w:tplc="20544908" w:tentative="1">
      <w:start w:val="1"/>
      <w:numFmt w:val="decimal"/>
      <w:lvlText w:val="%4."/>
      <w:lvlJc w:val="left"/>
      <w:pPr>
        <w:ind w:left="2880" w:hanging="360"/>
      </w:pPr>
    </w:lvl>
    <w:lvl w:ilvl="4" w:tplc="20544908" w:tentative="1">
      <w:start w:val="1"/>
      <w:numFmt w:val="lowerLetter"/>
      <w:lvlText w:val="%5."/>
      <w:lvlJc w:val="left"/>
      <w:pPr>
        <w:ind w:left="3600" w:hanging="360"/>
      </w:pPr>
    </w:lvl>
    <w:lvl w:ilvl="5" w:tplc="20544908" w:tentative="1">
      <w:start w:val="1"/>
      <w:numFmt w:val="lowerRoman"/>
      <w:lvlText w:val="%6."/>
      <w:lvlJc w:val="right"/>
      <w:pPr>
        <w:ind w:left="4320" w:hanging="180"/>
      </w:pPr>
    </w:lvl>
    <w:lvl w:ilvl="6" w:tplc="20544908" w:tentative="1">
      <w:start w:val="1"/>
      <w:numFmt w:val="decimal"/>
      <w:lvlText w:val="%7."/>
      <w:lvlJc w:val="left"/>
      <w:pPr>
        <w:ind w:left="5040" w:hanging="360"/>
      </w:pPr>
    </w:lvl>
    <w:lvl w:ilvl="7" w:tplc="20544908" w:tentative="1">
      <w:start w:val="1"/>
      <w:numFmt w:val="lowerLetter"/>
      <w:lvlText w:val="%8."/>
      <w:lvlJc w:val="left"/>
      <w:pPr>
        <w:ind w:left="5760" w:hanging="360"/>
      </w:pPr>
    </w:lvl>
    <w:lvl w:ilvl="8" w:tplc="20544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73">
    <w:multiLevelType w:val="hybridMultilevel"/>
    <w:lvl w:ilvl="0" w:tplc="22502121">
      <w:start w:val="1"/>
      <w:numFmt w:val="decimal"/>
      <w:lvlText w:val="%1."/>
      <w:lvlJc w:val="left"/>
      <w:pPr>
        <w:ind w:left="720" w:hanging="360"/>
      </w:pPr>
    </w:lvl>
    <w:lvl w:ilvl="1" w:tplc="22502121" w:tentative="1">
      <w:start w:val="1"/>
      <w:numFmt w:val="lowerLetter"/>
      <w:lvlText w:val="%2."/>
      <w:lvlJc w:val="left"/>
      <w:pPr>
        <w:ind w:left="1440" w:hanging="360"/>
      </w:pPr>
    </w:lvl>
    <w:lvl w:ilvl="2" w:tplc="22502121" w:tentative="1">
      <w:start w:val="1"/>
      <w:numFmt w:val="lowerRoman"/>
      <w:lvlText w:val="%3."/>
      <w:lvlJc w:val="right"/>
      <w:pPr>
        <w:ind w:left="2160" w:hanging="180"/>
      </w:pPr>
    </w:lvl>
    <w:lvl w:ilvl="3" w:tplc="22502121" w:tentative="1">
      <w:start w:val="1"/>
      <w:numFmt w:val="decimal"/>
      <w:lvlText w:val="%4."/>
      <w:lvlJc w:val="left"/>
      <w:pPr>
        <w:ind w:left="2880" w:hanging="360"/>
      </w:pPr>
    </w:lvl>
    <w:lvl w:ilvl="4" w:tplc="22502121" w:tentative="1">
      <w:start w:val="1"/>
      <w:numFmt w:val="lowerLetter"/>
      <w:lvlText w:val="%5."/>
      <w:lvlJc w:val="left"/>
      <w:pPr>
        <w:ind w:left="3600" w:hanging="360"/>
      </w:pPr>
    </w:lvl>
    <w:lvl w:ilvl="5" w:tplc="22502121" w:tentative="1">
      <w:start w:val="1"/>
      <w:numFmt w:val="lowerRoman"/>
      <w:lvlText w:val="%6."/>
      <w:lvlJc w:val="right"/>
      <w:pPr>
        <w:ind w:left="4320" w:hanging="180"/>
      </w:pPr>
    </w:lvl>
    <w:lvl w:ilvl="6" w:tplc="22502121" w:tentative="1">
      <w:start w:val="1"/>
      <w:numFmt w:val="decimal"/>
      <w:lvlText w:val="%7."/>
      <w:lvlJc w:val="left"/>
      <w:pPr>
        <w:ind w:left="5040" w:hanging="360"/>
      </w:pPr>
    </w:lvl>
    <w:lvl w:ilvl="7" w:tplc="22502121" w:tentative="1">
      <w:start w:val="1"/>
      <w:numFmt w:val="lowerLetter"/>
      <w:lvlText w:val="%8."/>
      <w:lvlJc w:val="left"/>
      <w:pPr>
        <w:ind w:left="5760" w:hanging="360"/>
      </w:pPr>
    </w:lvl>
    <w:lvl w:ilvl="8" w:tplc="22502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72">
    <w:multiLevelType w:val="hybridMultilevel"/>
    <w:lvl w:ilvl="0" w:tplc="58519332">
      <w:start w:val="1"/>
      <w:numFmt w:val="decimal"/>
      <w:lvlText w:val="%1."/>
      <w:lvlJc w:val="left"/>
      <w:pPr>
        <w:ind w:left="720" w:hanging="360"/>
      </w:pPr>
    </w:lvl>
    <w:lvl w:ilvl="1" w:tplc="58519332" w:tentative="1">
      <w:start w:val="1"/>
      <w:numFmt w:val="lowerLetter"/>
      <w:lvlText w:val="%2."/>
      <w:lvlJc w:val="left"/>
      <w:pPr>
        <w:ind w:left="1440" w:hanging="360"/>
      </w:pPr>
    </w:lvl>
    <w:lvl w:ilvl="2" w:tplc="58519332" w:tentative="1">
      <w:start w:val="1"/>
      <w:numFmt w:val="lowerRoman"/>
      <w:lvlText w:val="%3."/>
      <w:lvlJc w:val="right"/>
      <w:pPr>
        <w:ind w:left="2160" w:hanging="180"/>
      </w:pPr>
    </w:lvl>
    <w:lvl w:ilvl="3" w:tplc="58519332" w:tentative="1">
      <w:start w:val="1"/>
      <w:numFmt w:val="decimal"/>
      <w:lvlText w:val="%4."/>
      <w:lvlJc w:val="left"/>
      <w:pPr>
        <w:ind w:left="2880" w:hanging="360"/>
      </w:pPr>
    </w:lvl>
    <w:lvl w:ilvl="4" w:tplc="58519332" w:tentative="1">
      <w:start w:val="1"/>
      <w:numFmt w:val="lowerLetter"/>
      <w:lvlText w:val="%5."/>
      <w:lvlJc w:val="left"/>
      <w:pPr>
        <w:ind w:left="3600" w:hanging="360"/>
      </w:pPr>
    </w:lvl>
    <w:lvl w:ilvl="5" w:tplc="58519332" w:tentative="1">
      <w:start w:val="1"/>
      <w:numFmt w:val="lowerRoman"/>
      <w:lvlText w:val="%6."/>
      <w:lvlJc w:val="right"/>
      <w:pPr>
        <w:ind w:left="4320" w:hanging="180"/>
      </w:pPr>
    </w:lvl>
    <w:lvl w:ilvl="6" w:tplc="58519332" w:tentative="1">
      <w:start w:val="1"/>
      <w:numFmt w:val="decimal"/>
      <w:lvlText w:val="%7."/>
      <w:lvlJc w:val="left"/>
      <w:pPr>
        <w:ind w:left="5040" w:hanging="360"/>
      </w:pPr>
    </w:lvl>
    <w:lvl w:ilvl="7" w:tplc="58519332" w:tentative="1">
      <w:start w:val="1"/>
      <w:numFmt w:val="lowerLetter"/>
      <w:lvlText w:val="%8."/>
      <w:lvlJc w:val="left"/>
      <w:pPr>
        <w:ind w:left="5760" w:hanging="360"/>
      </w:pPr>
    </w:lvl>
    <w:lvl w:ilvl="8" w:tplc="58519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71">
    <w:multiLevelType w:val="hybridMultilevel"/>
    <w:lvl w:ilvl="0" w:tplc="61090983">
      <w:start w:val="1"/>
      <w:numFmt w:val="decimal"/>
      <w:lvlText w:val="%1."/>
      <w:lvlJc w:val="left"/>
      <w:pPr>
        <w:ind w:left="720" w:hanging="360"/>
      </w:pPr>
    </w:lvl>
    <w:lvl w:ilvl="1" w:tplc="61090983" w:tentative="1">
      <w:start w:val="1"/>
      <w:numFmt w:val="lowerLetter"/>
      <w:lvlText w:val="%2."/>
      <w:lvlJc w:val="left"/>
      <w:pPr>
        <w:ind w:left="1440" w:hanging="360"/>
      </w:pPr>
    </w:lvl>
    <w:lvl w:ilvl="2" w:tplc="61090983" w:tentative="1">
      <w:start w:val="1"/>
      <w:numFmt w:val="lowerRoman"/>
      <w:lvlText w:val="%3."/>
      <w:lvlJc w:val="right"/>
      <w:pPr>
        <w:ind w:left="2160" w:hanging="180"/>
      </w:pPr>
    </w:lvl>
    <w:lvl w:ilvl="3" w:tplc="61090983" w:tentative="1">
      <w:start w:val="1"/>
      <w:numFmt w:val="decimal"/>
      <w:lvlText w:val="%4."/>
      <w:lvlJc w:val="left"/>
      <w:pPr>
        <w:ind w:left="2880" w:hanging="360"/>
      </w:pPr>
    </w:lvl>
    <w:lvl w:ilvl="4" w:tplc="61090983" w:tentative="1">
      <w:start w:val="1"/>
      <w:numFmt w:val="lowerLetter"/>
      <w:lvlText w:val="%5."/>
      <w:lvlJc w:val="left"/>
      <w:pPr>
        <w:ind w:left="3600" w:hanging="360"/>
      </w:pPr>
    </w:lvl>
    <w:lvl w:ilvl="5" w:tplc="61090983" w:tentative="1">
      <w:start w:val="1"/>
      <w:numFmt w:val="lowerRoman"/>
      <w:lvlText w:val="%6."/>
      <w:lvlJc w:val="right"/>
      <w:pPr>
        <w:ind w:left="4320" w:hanging="180"/>
      </w:pPr>
    </w:lvl>
    <w:lvl w:ilvl="6" w:tplc="61090983" w:tentative="1">
      <w:start w:val="1"/>
      <w:numFmt w:val="decimal"/>
      <w:lvlText w:val="%7."/>
      <w:lvlJc w:val="left"/>
      <w:pPr>
        <w:ind w:left="5040" w:hanging="360"/>
      </w:pPr>
    </w:lvl>
    <w:lvl w:ilvl="7" w:tplc="61090983" w:tentative="1">
      <w:start w:val="1"/>
      <w:numFmt w:val="lowerLetter"/>
      <w:lvlText w:val="%8."/>
      <w:lvlJc w:val="left"/>
      <w:pPr>
        <w:ind w:left="5760" w:hanging="360"/>
      </w:pPr>
    </w:lvl>
    <w:lvl w:ilvl="8" w:tplc="61090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70">
    <w:multiLevelType w:val="hybridMultilevel"/>
    <w:lvl w:ilvl="0" w:tplc="95590849">
      <w:start w:val="1"/>
      <w:numFmt w:val="decimal"/>
      <w:lvlText w:val="%1."/>
      <w:lvlJc w:val="left"/>
      <w:pPr>
        <w:ind w:left="720" w:hanging="360"/>
      </w:pPr>
    </w:lvl>
    <w:lvl w:ilvl="1" w:tplc="95590849" w:tentative="1">
      <w:start w:val="1"/>
      <w:numFmt w:val="lowerLetter"/>
      <w:lvlText w:val="%2."/>
      <w:lvlJc w:val="left"/>
      <w:pPr>
        <w:ind w:left="1440" w:hanging="360"/>
      </w:pPr>
    </w:lvl>
    <w:lvl w:ilvl="2" w:tplc="95590849" w:tentative="1">
      <w:start w:val="1"/>
      <w:numFmt w:val="lowerRoman"/>
      <w:lvlText w:val="%3."/>
      <w:lvlJc w:val="right"/>
      <w:pPr>
        <w:ind w:left="2160" w:hanging="180"/>
      </w:pPr>
    </w:lvl>
    <w:lvl w:ilvl="3" w:tplc="95590849" w:tentative="1">
      <w:start w:val="1"/>
      <w:numFmt w:val="decimal"/>
      <w:lvlText w:val="%4."/>
      <w:lvlJc w:val="left"/>
      <w:pPr>
        <w:ind w:left="2880" w:hanging="360"/>
      </w:pPr>
    </w:lvl>
    <w:lvl w:ilvl="4" w:tplc="95590849" w:tentative="1">
      <w:start w:val="1"/>
      <w:numFmt w:val="lowerLetter"/>
      <w:lvlText w:val="%5."/>
      <w:lvlJc w:val="left"/>
      <w:pPr>
        <w:ind w:left="3600" w:hanging="360"/>
      </w:pPr>
    </w:lvl>
    <w:lvl w:ilvl="5" w:tplc="95590849" w:tentative="1">
      <w:start w:val="1"/>
      <w:numFmt w:val="lowerRoman"/>
      <w:lvlText w:val="%6."/>
      <w:lvlJc w:val="right"/>
      <w:pPr>
        <w:ind w:left="4320" w:hanging="180"/>
      </w:pPr>
    </w:lvl>
    <w:lvl w:ilvl="6" w:tplc="95590849" w:tentative="1">
      <w:start w:val="1"/>
      <w:numFmt w:val="decimal"/>
      <w:lvlText w:val="%7."/>
      <w:lvlJc w:val="left"/>
      <w:pPr>
        <w:ind w:left="5040" w:hanging="360"/>
      </w:pPr>
    </w:lvl>
    <w:lvl w:ilvl="7" w:tplc="95590849" w:tentative="1">
      <w:start w:val="1"/>
      <w:numFmt w:val="lowerLetter"/>
      <w:lvlText w:val="%8."/>
      <w:lvlJc w:val="left"/>
      <w:pPr>
        <w:ind w:left="5760" w:hanging="360"/>
      </w:pPr>
    </w:lvl>
    <w:lvl w:ilvl="8" w:tplc="95590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9">
    <w:multiLevelType w:val="hybridMultilevel"/>
    <w:lvl w:ilvl="0" w:tplc="48278473">
      <w:start w:val="1"/>
      <w:numFmt w:val="decimal"/>
      <w:lvlText w:val="%1."/>
      <w:lvlJc w:val="left"/>
      <w:pPr>
        <w:ind w:left="720" w:hanging="360"/>
      </w:pPr>
    </w:lvl>
    <w:lvl w:ilvl="1" w:tplc="48278473" w:tentative="1">
      <w:start w:val="1"/>
      <w:numFmt w:val="lowerLetter"/>
      <w:lvlText w:val="%2."/>
      <w:lvlJc w:val="left"/>
      <w:pPr>
        <w:ind w:left="1440" w:hanging="360"/>
      </w:pPr>
    </w:lvl>
    <w:lvl w:ilvl="2" w:tplc="48278473" w:tentative="1">
      <w:start w:val="1"/>
      <w:numFmt w:val="lowerRoman"/>
      <w:lvlText w:val="%3."/>
      <w:lvlJc w:val="right"/>
      <w:pPr>
        <w:ind w:left="2160" w:hanging="180"/>
      </w:pPr>
    </w:lvl>
    <w:lvl w:ilvl="3" w:tplc="48278473" w:tentative="1">
      <w:start w:val="1"/>
      <w:numFmt w:val="decimal"/>
      <w:lvlText w:val="%4."/>
      <w:lvlJc w:val="left"/>
      <w:pPr>
        <w:ind w:left="2880" w:hanging="360"/>
      </w:pPr>
    </w:lvl>
    <w:lvl w:ilvl="4" w:tplc="48278473" w:tentative="1">
      <w:start w:val="1"/>
      <w:numFmt w:val="lowerLetter"/>
      <w:lvlText w:val="%5."/>
      <w:lvlJc w:val="left"/>
      <w:pPr>
        <w:ind w:left="3600" w:hanging="360"/>
      </w:pPr>
    </w:lvl>
    <w:lvl w:ilvl="5" w:tplc="48278473" w:tentative="1">
      <w:start w:val="1"/>
      <w:numFmt w:val="lowerRoman"/>
      <w:lvlText w:val="%6."/>
      <w:lvlJc w:val="right"/>
      <w:pPr>
        <w:ind w:left="4320" w:hanging="180"/>
      </w:pPr>
    </w:lvl>
    <w:lvl w:ilvl="6" w:tplc="48278473" w:tentative="1">
      <w:start w:val="1"/>
      <w:numFmt w:val="decimal"/>
      <w:lvlText w:val="%7."/>
      <w:lvlJc w:val="left"/>
      <w:pPr>
        <w:ind w:left="5040" w:hanging="360"/>
      </w:pPr>
    </w:lvl>
    <w:lvl w:ilvl="7" w:tplc="48278473" w:tentative="1">
      <w:start w:val="1"/>
      <w:numFmt w:val="lowerLetter"/>
      <w:lvlText w:val="%8."/>
      <w:lvlJc w:val="left"/>
      <w:pPr>
        <w:ind w:left="5760" w:hanging="360"/>
      </w:pPr>
    </w:lvl>
    <w:lvl w:ilvl="8" w:tplc="482784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8">
    <w:multiLevelType w:val="hybridMultilevel"/>
    <w:lvl w:ilvl="0" w:tplc="51447983">
      <w:start w:val="1"/>
      <w:numFmt w:val="decimal"/>
      <w:lvlText w:val="%1."/>
      <w:lvlJc w:val="left"/>
      <w:pPr>
        <w:ind w:left="720" w:hanging="360"/>
      </w:pPr>
    </w:lvl>
    <w:lvl w:ilvl="1" w:tplc="51447983" w:tentative="1">
      <w:start w:val="1"/>
      <w:numFmt w:val="lowerLetter"/>
      <w:lvlText w:val="%2."/>
      <w:lvlJc w:val="left"/>
      <w:pPr>
        <w:ind w:left="1440" w:hanging="360"/>
      </w:pPr>
    </w:lvl>
    <w:lvl w:ilvl="2" w:tplc="51447983" w:tentative="1">
      <w:start w:val="1"/>
      <w:numFmt w:val="lowerRoman"/>
      <w:lvlText w:val="%3."/>
      <w:lvlJc w:val="right"/>
      <w:pPr>
        <w:ind w:left="2160" w:hanging="180"/>
      </w:pPr>
    </w:lvl>
    <w:lvl w:ilvl="3" w:tplc="51447983" w:tentative="1">
      <w:start w:val="1"/>
      <w:numFmt w:val="decimal"/>
      <w:lvlText w:val="%4."/>
      <w:lvlJc w:val="left"/>
      <w:pPr>
        <w:ind w:left="2880" w:hanging="360"/>
      </w:pPr>
    </w:lvl>
    <w:lvl w:ilvl="4" w:tplc="51447983" w:tentative="1">
      <w:start w:val="1"/>
      <w:numFmt w:val="lowerLetter"/>
      <w:lvlText w:val="%5."/>
      <w:lvlJc w:val="left"/>
      <w:pPr>
        <w:ind w:left="3600" w:hanging="360"/>
      </w:pPr>
    </w:lvl>
    <w:lvl w:ilvl="5" w:tplc="51447983" w:tentative="1">
      <w:start w:val="1"/>
      <w:numFmt w:val="lowerRoman"/>
      <w:lvlText w:val="%6."/>
      <w:lvlJc w:val="right"/>
      <w:pPr>
        <w:ind w:left="4320" w:hanging="180"/>
      </w:pPr>
    </w:lvl>
    <w:lvl w:ilvl="6" w:tplc="51447983" w:tentative="1">
      <w:start w:val="1"/>
      <w:numFmt w:val="decimal"/>
      <w:lvlText w:val="%7."/>
      <w:lvlJc w:val="left"/>
      <w:pPr>
        <w:ind w:left="5040" w:hanging="360"/>
      </w:pPr>
    </w:lvl>
    <w:lvl w:ilvl="7" w:tplc="51447983" w:tentative="1">
      <w:start w:val="1"/>
      <w:numFmt w:val="lowerLetter"/>
      <w:lvlText w:val="%8."/>
      <w:lvlJc w:val="left"/>
      <w:pPr>
        <w:ind w:left="5760" w:hanging="360"/>
      </w:pPr>
    </w:lvl>
    <w:lvl w:ilvl="8" w:tplc="51447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7">
    <w:multiLevelType w:val="hybridMultilevel"/>
    <w:lvl w:ilvl="0" w:tplc="10297936">
      <w:start w:val="1"/>
      <w:numFmt w:val="decimal"/>
      <w:lvlText w:val="%1."/>
      <w:lvlJc w:val="left"/>
      <w:pPr>
        <w:ind w:left="720" w:hanging="360"/>
      </w:pPr>
    </w:lvl>
    <w:lvl w:ilvl="1" w:tplc="10297936" w:tentative="1">
      <w:start w:val="1"/>
      <w:numFmt w:val="lowerLetter"/>
      <w:lvlText w:val="%2."/>
      <w:lvlJc w:val="left"/>
      <w:pPr>
        <w:ind w:left="1440" w:hanging="360"/>
      </w:pPr>
    </w:lvl>
    <w:lvl w:ilvl="2" w:tplc="10297936" w:tentative="1">
      <w:start w:val="1"/>
      <w:numFmt w:val="lowerRoman"/>
      <w:lvlText w:val="%3."/>
      <w:lvlJc w:val="right"/>
      <w:pPr>
        <w:ind w:left="2160" w:hanging="180"/>
      </w:pPr>
    </w:lvl>
    <w:lvl w:ilvl="3" w:tplc="10297936" w:tentative="1">
      <w:start w:val="1"/>
      <w:numFmt w:val="decimal"/>
      <w:lvlText w:val="%4."/>
      <w:lvlJc w:val="left"/>
      <w:pPr>
        <w:ind w:left="2880" w:hanging="360"/>
      </w:pPr>
    </w:lvl>
    <w:lvl w:ilvl="4" w:tplc="10297936" w:tentative="1">
      <w:start w:val="1"/>
      <w:numFmt w:val="lowerLetter"/>
      <w:lvlText w:val="%5."/>
      <w:lvlJc w:val="left"/>
      <w:pPr>
        <w:ind w:left="3600" w:hanging="360"/>
      </w:pPr>
    </w:lvl>
    <w:lvl w:ilvl="5" w:tplc="10297936" w:tentative="1">
      <w:start w:val="1"/>
      <w:numFmt w:val="lowerRoman"/>
      <w:lvlText w:val="%6."/>
      <w:lvlJc w:val="right"/>
      <w:pPr>
        <w:ind w:left="4320" w:hanging="180"/>
      </w:pPr>
    </w:lvl>
    <w:lvl w:ilvl="6" w:tplc="10297936" w:tentative="1">
      <w:start w:val="1"/>
      <w:numFmt w:val="decimal"/>
      <w:lvlText w:val="%7."/>
      <w:lvlJc w:val="left"/>
      <w:pPr>
        <w:ind w:left="5040" w:hanging="360"/>
      </w:pPr>
    </w:lvl>
    <w:lvl w:ilvl="7" w:tplc="10297936" w:tentative="1">
      <w:start w:val="1"/>
      <w:numFmt w:val="lowerLetter"/>
      <w:lvlText w:val="%8."/>
      <w:lvlJc w:val="left"/>
      <w:pPr>
        <w:ind w:left="5760" w:hanging="360"/>
      </w:pPr>
    </w:lvl>
    <w:lvl w:ilvl="8" w:tplc="10297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6">
    <w:multiLevelType w:val="hybridMultilevel"/>
    <w:lvl w:ilvl="0" w:tplc="83975478">
      <w:start w:val="1"/>
      <w:numFmt w:val="decimal"/>
      <w:lvlText w:val="%1."/>
      <w:lvlJc w:val="left"/>
      <w:pPr>
        <w:ind w:left="720" w:hanging="360"/>
      </w:pPr>
    </w:lvl>
    <w:lvl w:ilvl="1" w:tplc="83975478" w:tentative="1">
      <w:start w:val="1"/>
      <w:numFmt w:val="lowerLetter"/>
      <w:lvlText w:val="%2."/>
      <w:lvlJc w:val="left"/>
      <w:pPr>
        <w:ind w:left="1440" w:hanging="360"/>
      </w:pPr>
    </w:lvl>
    <w:lvl w:ilvl="2" w:tplc="83975478" w:tentative="1">
      <w:start w:val="1"/>
      <w:numFmt w:val="lowerRoman"/>
      <w:lvlText w:val="%3."/>
      <w:lvlJc w:val="right"/>
      <w:pPr>
        <w:ind w:left="2160" w:hanging="180"/>
      </w:pPr>
    </w:lvl>
    <w:lvl w:ilvl="3" w:tplc="83975478" w:tentative="1">
      <w:start w:val="1"/>
      <w:numFmt w:val="decimal"/>
      <w:lvlText w:val="%4."/>
      <w:lvlJc w:val="left"/>
      <w:pPr>
        <w:ind w:left="2880" w:hanging="360"/>
      </w:pPr>
    </w:lvl>
    <w:lvl w:ilvl="4" w:tplc="83975478" w:tentative="1">
      <w:start w:val="1"/>
      <w:numFmt w:val="lowerLetter"/>
      <w:lvlText w:val="%5."/>
      <w:lvlJc w:val="left"/>
      <w:pPr>
        <w:ind w:left="3600" w:hanging="360"/>
      </w:pPr>
    </w:lvl>
    <w:lvl w:ilvl="5" w:tplc="83975478" w:tentative="1">
      <w:start w:val="1"/>
      <w:numFmt w:val="lowerRoman"/>
      <w:lvlText w:val="%6."/>
      <w:lvlJc w:val="right"/>
      <w:pPr>
        <w:ind w:left="4320" w:hanging="180"/>
      </w:pPr>
    </w:lvl>
    <w:lvl w:ilvl="6" w:tplc="83975478" w:tentative="1">
      <w:start w:val="1"/>
      <w:numFmt w:val="decimal"/>
      <w:lvlText w:val="%7."/>
      <w:lvlJc w:val="left"/>
      <w:pPr>
        <w:ind w:left="5040" w:hanging="360"/>
      </w:pPr>
    </w:lvl>
    <w:lvl w:ilvl="7" w:tplc="83975478" w:tentative="1">
      <w:start w:val="1"/>
      <w:numFmt w:val="lowerLetter"/>
      <w:lvlText w:val="%8."/>
      <w:lvlJc w:val="left"/>
      <w:pPr>
        <w:ind w:left="5760" w:hanging="360"/>
      </w:pPr>
    </w:lvl>
    <w:lvl w:ilvl="8" w:tplc="83975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5">
    <w:multiLevelType w:val="hybridMultilevel"/>
    <w:lvl w:ilvl="0" w:tplc="25916174">
      <w:start w:val="1"/>
      <w:numFmt w:val="decimal"/>
      <w:lvlText w:val="%1."/>
      <w:lvlJc w:val="left"/>
      <w:pPr>
        <w:ind w:left="720" w:hanging="360"/>
      </w:pPr>
    </w:lvl>
    <w:lvl w:ilvl="1" w:tplc="25916174" w:tentative="1">
      <w:start w:val="1"/>
      <w:numFmt w:val="lowerLetter"/>
      <w:lvlText w:val="%2."/>
      <w:lvlJc w:val="left"/>
      <w:pPr>
        <w:ind w:left="1440" w:hanging="360"/>
      </w:pPr>
    </w:lvl>
    <w:lvl w:ilvl="2" w:tplc="25916174" w:tentative="1">
      <w:start w:val="1"/>
      <w:numFmt w:val="lowerRoman"/>
      <w:lvlText w:val="%3."/>
      <w:lvlJc w:val="right"/>
      <w:pPr>
        <w:ind w:left="2160" w:hanging="180"/>
      </w:pPr>
    </w:lvl>
    <w:lvl w:ilvl="3" w:tplc="25916174" w:tentative="1">
      <w:start w:val="1"/>
      <w:numFmt w:val="decimal"/>
      <w:lvlText w:val="%4."/>
      <w:lvlJc w:val="left"/>
      <w:pPr>
        <w:ind w:left="2880" w:hanging="360"/>
      </w:pPr>
    </w:lvl>
    <w:lvl w:ilvl="4" w:tplc="25916174" w:tentative="1">
      <w:start w:val="1"/>
      <w:numFmt w:val="lowerLetter"/>
      <w:lvlText w:val="%5."/>
      <w:lvlJc w:val="left"/>
      <w:pPr>
        <w:ind w:left="3600" w:hanging="360"/>
      </w:pPr>
    </w:lvl>
    <w:lvl w:ilvl="5" w:tplc="25916174" w:tentative="1">
      <w:start w:val="1"/>
      <w:numFmt w:val="lowerRoman"/>
      <w:lvlText w:val="%6."/>
      <w:lvlJc w:val="right"/>
      <w:pPr>
        <w:ind w:left="4320" w:hanging="180"/>
      </w:pPr>
    </w:lvl>
    <w:lvl w:ilvl="6" w:tplc="25916174" w:tentative="1">
      <w:start w:val="1"/>
      <w:numFmt w:val="decimal"/>
      <w:lvlText w:val="%7."/>
      <w:lvlJc w:val="left"/>
      <w:pPr>
        <w:ind w:left="5040" w:hanging="360"/>
      </w:pPr>
    </w:lvl>
    <w:lvl w:ilvl="7" w:tplc="25916174" w:tentative="1">
      <w:start w:val="1"/>
      <w:numFmt w:val="lowerLetter"/>
      <w:lvlText w:val="%8."/>
      <w:lvlJc w:val="left"/>
      <w:pPr>
        <w:ind w:left="5760" w:hanging="360"/>
      </w:pPr>
    </w:lvl>
    <w:lvl w:ilvl="8" w:tplc="25916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4">
    <w:multiLevelType w:val="hybridMultilevel"/>
    <w:lvl w:ilvl="0" w:tplc="24546461">
      <w:start w:val="1"/>
      <w:numFmt w:val="decimal"/>
      <w:lvlText w:val="%1."/>
      <w:lvlJc w:val="left"/>
      <w:pPr>
        <w:ind w:left="720" w:hanging="360"/>
      </w:pPr>
    </w:lvl>
    <w:lvl w:ilvl="1" w:tplc="24546461" w:tentative="1">
      <w:start w:val="1"/>
      <w:numFmt w:val="lowerLetter"/>
      <w:lvlText w:val="%2."/>
      <w:lvlJc w:val="left"/>
      <w:pPr>
        <w:ind w:left="1440" w:hanging="360"/>
      </w:pPr>
    </w:lvl>
    <w:lvl w:ilvl="2" w:tplc="24546461" w:tentative="1">
      <w:start w:val="1"/>
      <w:numFmt w:val="lowerRoman"/>
      <w:lvlText w:val="%3."/>
      <w:lvlJc w:val="right"/>
      <w:pPr>
        <w:ind w:left="2160" w:hanging="180"/>
      </w:pPr>
    </w:lvl>
    <w:lvl w:ilvl="3" w:tplc="24546461" w:tentative="1">
      <w:start w:val="1"/>
      <w:numFmt w:val="decimal"/>
      <w:lvlText w:val="%4."/>
      <w:lvlJc w:val="left"/>
      <w:pPr>
        <w:ind w:left="2880" w:hanging="360"/>
      </w:pPr>
    </w:lvl>
    <w:lvl w:ilvl="4" w:tplc="24546461" w:tentative="1">
      <w:start w:val="1"/>
      <w:numFmt w:val="lowerLetter"/>
      <w:lvlText w:val="%5."/>
      <w:lvlJc w:val="left"/>
      <w:pPr>
        <w:ind w:left="3600" w:hanging="360"/>
      </w:pPr>
    </w:lvl>
    <w:lvl w:ilvl="5" w:tplc="24546461" w:tentative="1">
      <w:start w:val="1"/>
      <w:numFmt w:val="lowerRoman"/>
      <w:lvlText w:val="%6."/>
      <w:lvlJc w:val="right"/>
      <w:pPr>
        <w:ind w:left="4320" w:hanging="180"/>
      </w:pPr>
    </w:lvl>
    <w:lvl w:ilvl="6" w:tplc="24546461" w:tentative="1">
      <w:start w:val="1"/>
      <w:numFmt w:val="decimal"/>
      <w:lvlText w:val="%7."/>
      <w:lvlJc w:val="left"/>
      <w:pPr>
        <w:ind w:left="5040" w:hanging="360"/>
      </w:pPr>
    </w:lvl>
    <w:lvl w:ilvl="7" w:tplc="24546461" w:tentative="1">
      <w:start w:val="1"/>
      <w:numFmt w:val="lowerLetter"/>
      <w:lvlText w:val="%8."/>
      <w:lvlJc w:val="left"/>
      <w:pPr>
        <w:ind w:left="5760" w:hanging="360"/>
      </w:pPr>
    </w:lvl>
    <w:lvl w:ilvl="8" w:tplc="24546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3">
    <w:multiLevelType w:val="hybridMultilevel"/>
    <w:lvl w:ilvl="0" w:tplc="20267229">
      <w:start w:val="1"/>
      <w:numFmt w:val="decimal"/>
      <w:lvlText w:val="%1."/>
      <w:lvlJc w:val="left"/>
      <w:pPr>
        <w:ind w:left="720" w:hanging="360"/>
      </w:pPr>
    </w:lvl>
    <w:lvl w:ilvl="1" w:tplc="20267229" w:tentative="1">
      <w:start w:val="1"/>
      <w:numFmt w:val="lowerLetter"/>
      <w:lvlText w:val="%2."/>
      <w:lvlJc w:val="left"/>
      <w:pPr>
        <w:ind w:left="1440" w:hanging="360"/>
      </w:pPr>
    </w:lvl>
    <w:lvl w:ilvl="2" w:tplc="20267229" w:tentative="1">
      <w:start w:val="1"/>
      <w:numFmt w:val="lowerRoman"/>
      <w:lvlText w:val="%3."/>
      <w:lvlJc w:val="right"/>
      <w:pPr>
        <w:ind w:left="2160" w:hanging="180"/>
      </w:pPr>
    </w:lvl>
    <w:lvl w:ilvl="3" w:tplc="20267229" w:tentative="1">
      <w:start w:val="1"/>
      <w:numFmt w:val="decimal"/>
      <w:lvlText w:val="%4."/>
      <w:lvlJc w:val="left"/>
      <w:pPr>
        <w:ind w:left="2880" w:hanging="360"/>
      </w:pPr>
    </w:lvl>
    <w:lvl w:ilvl="4" w:tplc="20267229" w:tentative="1">
      <w:start w:val="1"/>
      <w:numFmt w:val="lowerLetter"/>
      <w:lvlText w:val="%5."/>
      <w:lvlJc w:val="left"/>
      <w:pPr>
        <w:ind w:left="3600" w:hanging="360"/>
      </w:pPr>
    </w:lvl>
    <w:lvl w:ilvl="5" w:tplc="20267229" w:tentative="1">
      <w:start w:val="1"/>
      <w:numFmt w:val="lowerRoman"/>
      <w:lvlText w:val="%6."/>
      <w:lvlJc w:val="right"/>
      <w:pPr>
        <w:ind w:left="4320" w:hanging="180"/>
      </w:pPr>
    </w:lvl>
    <w:lvl w:ilvl="6" w:tplc="20267229" w:tentative="1">
      <w:start w:val="1"/>
      <w:numFmt w:val="decimal"/>
      <w:lvlText w:val="%7."/>
      <w:lvlJc w:val="left"/>
      <w:pPr>
        <w:ind w:left="5040" w:hanging="360"/>
      </w:pPr>
    </w:lvl>
    <w:lvl w:ilvl="7" w:tplc="20267229" w:tentative="1">
      <w:start w:val="1"/>
      <w:numFmt w:val="lowerLetter"/>
      <w:lvlText w:val="%8."/>
      <w:lvlJc w:val="left"/>
      <w:pPr>
        <w:ind w:left="5760" w:hanging="360"/>
      </w:pPr>
    </w:lvl>
    <w:lvl w:ilvl="8" w:tplc="20267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2">
    <w:multiLevelType w:val="hybridMultilevel"/>
    <w:lvl w:ilvl="0" w:tplc="62968391">
      <w:start w:val="1"/>
      <w:numFmt w:val="decimal"/>
      <w:lvlText w:val="%1."/>
      <w:lvlJc w:val="left"/>
      <w:pPr>
        <w:ind w:left="720" w:hanging="360"/>
      </w:pPr>
    </w:lvl>
    <w:lvl w:ilvl="1" w:tplc="62968391" w:tentative="1">
      <w:start w:val="1"/>
      <w:numFmt w:val="lowerLetter"/>
      <w:lvlText w:val="%2."/>
      <w:lvlJc w:val="left"/>
      <w:pPr>
        <w:ind w:left="1440" w:hanging="360"/>
      </w:pPr>
    </w:lvl>
    <w:lvl w:ilvl="2" w:tplc="62968391" w:tentative="1">
      <w:start w:val="1"/>
      <w:numFmt w:val="lowerRoman"/>
      <w:lvlText w:val="%3."/>
      <w:lvlJc w:val="right"/>
      <w:pPr>
        <w:ind w:left="2160" w:hanging="180"/>
      </w:pPr>
    </w:lvl>
    <w:lvl w:ilvl="3" w:tplc="62968391" w:tentative="1">
      <w:start w:val="1"/>
      <w:numFmt w:val="decimal"/>
      <w:lvlText w:val="%4."/>
      <w:lvlJc w:val="left"/>
      <w:pPr>
        <w:ind w:left="2880" w:hanging="360"/>
      </w:pPr>
    </w:lvl>
    <w:lvl w:ilvl="4" w:tplc="62968391" w:tentative="1">
      <w:start w:val="1"/>
      <w:numFmt w:val="lowerLetter"/>
      <w:lvlText w:val="%5."/>
      <w:lvlJc w:val="left"/>
      <w:pPr>
        <w:ind w:left="3600" w:hanging="360"/>
      </w:pPr>
    </w:lvl>
    <w:lvl w:ilvl="5" w:tplc="62968391" w:tentative="1">
      <w:start w:val="1"/>
      <w:numFmt w:val="lowerRoman"/>
      <w:lvlText w:val="%6."/>
      <w:lvlJc w:val="right"/>
      <w:pPr>
        <w:ind w:left="4320" w:hanging="180"/>
      </w:pPr>
    </w:lvl>
    <w:lvl w:ilvl="6" w:tplc="62968391" w:tentative="1">
      <w:start w:val="1"/>
      <w:numFmt w:val="decimal"/>
      <w:lvlText w:val="%7."/>
      <w:lvlJc w:val="left"/>
      <w:pPr>
        <w:ind w:left="5040" w:hanging="360"/>
      </w:pPr>
    </w:lvl>
    <w:lvl w:ilvl="7" w:tplc="62968391" w:tentative="1">
      <w:start w:val="1"/>
      <w:numFmt w:val="lowerLetter"/>
      <w:lvlText w:val="%8."/>
      <w:lvlJc w:val="left"/>
      <w:pPr>
        <w:ind w:left="5760" w:hanging="360"/>
      </w:pPr>
    </w:lvl>
    <w:lvl w:ilvl="8" w:tplc="62968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1">
    <w:multiLevelType w:val="hybridMultilevel"/>
    <w:lvl w:ilvl="0" w:tplc="80794955">
      <w:start w:val="1"/>
      <w:numFmt w:val="decimal"/>
      <w:lvlText w:val="%1."/>
      <w:lvlJc w:val="left"/>
      <w:pPr>
        <w:ind w:left="720" w:hanging="360"/>
      </w:pPr>
    </w:lvl>
    <w:lvl w:ilvl="1" w:tplc="80794955" w:tentative="1">
      <w:start w:val="1"/>
      <w:numFmt w:val="lowerLetter"/>
      <w:lvlText w:val="%2."/>
      <w:lvlJc w:val="left"/>
      <w:pPr>
        <w:ind w:left="1440" w:hanging="360"/>
      </w:pPr>
    </w:lvl>
    <w:lvl w:ilvl="2" w:tplc="80794955" w:tentative="1">
      <w:start w:val="1"/>
      <w:numFmt w:val="lowerRoman"/>
      <w:lvlText w:val="%3."/>
      <w:lvlJc w:val="right"/>
      <w:pPr>
        <w:ind w:left="2160" w:hanging="180"/>
      </w:pPr>
    </w:lvl>
    <w:lvl w:ilvl="3" w:tplc="80794955" w:tentative="1">
      <w:start w:val="1"/>
      <w:numFmt w:val="decimal"/>
      <w:lvlText w:val="%4."/>
      <w:lvlJc w:val="left"/>
      <w:pPr>
        <w:ind w:left="2880" w:hanging="360"/>
      </w:pPr>
    </w:lvl>
    <w:lvl w:ilvl="4" w:tplc="80794955" w:tentative="1">
      <w:start w:val="1"/>
      <w:numFmt w:val="lowerLetter"/>
      <w:lvlText w:val="%5."/>
      <w:lvlJc w:val="left"/>
      <w:pPr>
        <w:ind w:left="3600" w:hanging="360"/>
      </w:pPr>
    </w:lvl>
    <w:lvl w:ilvl="5" w:tplc="80794955" w:tentative="1">
      <w:start w:val="1"/>
      <w:numFmt w:val="lowerRoman"/>
      <w:lvlText w:val="%6."/>
      <w:lvlJc w:val="right"/>
      <w:pPr>
        <w:ind w:left="4320" w:hanging="180"/>
      </w:pPr>
    </w:lvl>
    <w:lvl w:ilvl="6" w:tplc="80794955" w:tentative="1">
      <w:start w:val="1"/>
      <w:numFmt w:val="decimal"/>
      <w:lvlText w:val="%7."/>
      <w:lvlJc w:val="left"/>
      <w:pPr>
        <w:ind w:left="5040" w:hanging="360"/>
      </w:pPr>
    </w:lvl>
    <w:lvl w:ilvl="7" w:tplc="80794955" w:tentative="1">
      <w:start w:val="1"/>
      <w:numFmt w:val="lowerLetter"/>
      <w:lvlText w:val="%8."/>
      <w:lvlJc w:val="left"/>
      <w:pPr>
        <w:ind w:left="5760" w:hanging="360"/>
      </w:pPr>
    </w:lvl>
    <w:lvl w:ilvl="8" w:tplc="80794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60">
    <w:multiLevelType w:val="hybridMultilevel"/>
    <w:lvl w:ilvl="0" w:tplc="25295509">
      <w:start w:val="1"/>
      <w:numFmt w:val="decimal"/>
      <w:lvlText w:val="%1."/>
      <w:lvlJc w:val="left"/>
      <w:pPr>
        <w:ind w:left="720" w:hanging="360"/>
      </w:pPr>
    </w:lvl>
    <w:lvl w:ilvl="1" w:tplc="25295509" w:tentative="1">
      <w:start w:val="1"/>
      <w:numFmt w:val="lowerLetter"/>
      <w:lvlText w:val="%2."/>
      <w:lvlJc w:val="left"/>
      <w:pPr>
        <w:ind w:left="1440" w:hanging="360"/>
      </w:pPr>
    </w:lvl>
    <w:lvl w:ilvl="2" w:tplc="25295509" w:tentative="1">
      <w:start w:val="1"/>
      <w:numFmt w:val="lowerRoman"/>
      <w:lvlText w:val="%3."/>
      <w:lvlJc w:val="right"/>
      <w:pPr>
        <w:ind w:left="2160" w:hanging="180"/>
      </w:pPr>
    </w:lvl>
    <w:lvl w:ilvl="3" w:tplc="25295509" w:tentative="1">
      <w:start w:val="1"/>
      <w:numFmt w:val="decimal"/>
      <w:lvlText w:val="%4."/>
      <w:lvlJc w:val="left"/>
      <w:pPr>
        <w:ind w:left="2880" w:hanging="360"/>
      </w:pPr>
    </w:lvl>
    <w:lvl w:ilvl="4" w:tplc="25295509" w:tentative="1">
      <w:start w:val="1"/>
      <w:numFmt w:val="lowerLetter"/>
      <w:lvlText w:val="%5."/>
      <w:lvlJc w:val="left"/>
      <w:pPr>
        <w:ind w:left="3600" w:hanging="360"/>
      </w:pPr>
    </w:lvl>
    <w:lvl w:ilvl="5" w:tplc="25295509" w:tentative="1">
      <w:start w:val="1"/>
      <w:numFmt w:val="lowerRoman"/>
      <w:lvlText w:val="%6."/>
      <w:lvlJc w:val="right"/>
      <w:pPr>
        <w:ind w:left="4320" w:hanging="180"/>
      </w:pPr>
    </w:lvl>
    <w:lvl w:ilvl="6" w:tplc="25295509" w:tentative="1">
      <w:start w:val="1"/>
      <w:numFmt w:val="decimal"/>
      <w:lvlText w:val="%7."/>
      <w:lvlJc w:val="left"/>
      <w:pPr>
        <w:ind w:left="5040" w:hanging="360"/>
      </w:pPr>
    </w:lvl>
    <w:lvl w:ilvl="7" w:tplc="25295509" w:tentative="1">
      <w:start w:val="1"/>
      <w:numFmt w:val="lowerLetter"/>
      <w:lvlText w:val="%8."/>
      <w:lvlJc w:val="left"/>
      <w:pPr>
        <w:ind w:left="5760" w:hanging="360"/>
      </w:pPr>
    </w:lvl>
    <w:lvl w:ilvl="8" w:tplc="25295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9">
    <w:multiLevelType w:val="hybridMultilevel"/>
    <w:lvl w:ilvl="0" w:tplc="68615765">
      <w:start w:val="1"/>
      <w:numFmt w:val="decimal"/>
      <w:lvlText w:val="%1."/>
      <w:lvlJc w:val="left"/>
      <w:pPr>
        <w:ind w:left="720" w:hanging="360"/>
      </w:pPr>
    </w:lvl>
    <w:lvl w:ilvl="1" w:tplc="68615765" w:tentative="1">
      <w:start w:val="1"/>
      <w:numFmt w:val="lowerLetter"/>
      <w:lvlText w:val="%2."/>
      <w:lvlJc w:val="left"/>
      <w:pPr>
        <w:ind w:left="1440" w:hanging="360"/>
      </w:pPr>
    </w:lvl>
    <w:lvl w:ilvl="2" w:tplc="68615765" w:tentative="1">
      <w:start w:val="1"/>
      <w:numFmt w:val="lowerRoman"/>
      <w:lvlText w:val="%3."/>
      <w:lvlJc w:val="right"/>
      <w:pPr>
        <w:ind w:left="2160" w:hanging="180"/>
      </w:pPr>
    </w:lvl>
    <w:lvl w:ilvl="3" w:tplc="68615765" w:tentative="1">
      <w:start w:val="1"/>
      <w:numFmt w:val="decimal"/>
      <w:lvlText w:val="%4."/>
      <w:lvlJc w:val="left"/>
      <w:pPr>
        <w:ind w:left="2880" w:hanging="360"/>
      </w:pPr>
    </w:lvl>
    <w:lvl w:ilvl="4" w:tplc="68615765" w:tentative="1">
      <w:start w:val="1"/>
      <w:numFmt w:val="lowerLetter"/>
      <w:lvlText w:val="%5."/>
      <w:lvlJc w:val="left"/>
      <w:pPr>
        <w:ind w:left="3600" w:hanging="360"/>
      </w:pPr>
    </w:lvl>
    <w:lvl w:ilvl="5" w:tplc="68615765" w:tentative="1">
      <w:start w:val="1"/>
      <w:numFmt w:val="lowerRoman"/>
      <w:lvlText w:val="%6."/>
      <w:lvlJc w:val="right"/>
      <w:pPr>
        <w:ind w:left="4320" w:hanging="180"/>
      </w:pPr>
    </w:lvl>
    <w:lvl w:ilvl="6" w:tplc="68615765" w:tentative="1">
      <w:start w:val="1"/>
      <w:numFmt w:val="decimal"/>
      <w:lvlText w:val="%7."/>
      <w:lvlJc w:val="left"/>
      <w:pPr>
        <w:ind w:left="5040" w:hanging="360"/>
      </w:pPr>
    </w:lvl>
    <w:lvl w:ilvl="7" w:tplc="68615765" w:tentative="1">
      <w:start w:val="1"/>
      <w:numFmt w:val="lowerLetter"/>
      <w:lvlText w:val="%8."/>
      <w:lvlJc w:val="left"/>
      <w:pPr>
        <w:ind w:left="5760" w:hanging="360"/>
      </w:pPr>
    </w:lvl>
    <w:lvl w:ilvl="8" w:tplc="68615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8">
    <w:multiLevelType w:val="hybridMultilevel"/>
    <w:lvl w:ilvl="0" w:tplc="97205370">
      <w:start w:val="1"/>
      <w:numFmt w:val="decimal"/>
      <w:lvlText w:val="%1."/>
      <w:lvlJc w:val="left"/>
      <w:pPr>
        <w:ind w:left="720" w:hanging="360"/>
      </w:pPr>
    </w:lvl>
    <w:lvl w:ilvl="1" w:tplc="97205370" w:tentative="1">
      <w:start w:val="1"/>
      <w:numFmt w:val="lowerLetter"/>
      <w:lvlText w:val="%2."/>
      <w:lvlJc w:val="left"/>
      <w:pPr>
        <w:ind w:left="1440" w:hanging="360"/>
      </w:pPr>
    </w:lvl>
    <w:lvl w:ilvl="2" w:tplc="97205370" w:tentative="1">
      <w:start w:val="1"/>
      <w:numFmt w:val="lowerRoman"/>
      <w:lvlText w:val="%3."/>
      <w:lvlJc w:val="right"/>
      <w:pPr>
        <w:ind w:left="2160" w:hanging="180"/>
      </w:pPr>
    </w:lvl>
    <w:lvl w:ilvl="3" w:tplc="97205370" w:tentative="1">
      <w:start w:val="1"/>
      <w:numFmt w:val="decimal"/>
      <w:lvlText w:val="%4."/>
      <w:lvlJc w:val="left"/>
      <w:pPr>
        <w:ind w:left="2880" w:hanging="360"/>
      </w:pPr>
    </w:lvl>
    <w:lvl w:ilvl="4" w:tplc="97205370" w:tentative="1">
      <w:start w:val="1"/>
      <w:numFmt w:val="lowerLetter"/>
      <w:lvlText w:val="%5."/>
      <w:lvlJc w:val="left"/>
      <w:pPr>
        <w:ind w:left="3600" w:hanging="360"/>
      </w:pPr>
    </w:lvl>
    <w:lvl w:ilvl="5" w:tplc="97205370" w:tentative="1">
      <w:start w:val="1"/>
      <w:numFmt w:val="lowerRoman"/>
      <w:lvlText w:val="%6."/>
      <w:lvlJc w:val="right"/>
      <w:pPr>
        <w:ind w:left="4320" w:hanging="180"/>
      </w:pPr>
    </w:lvl>
    <w:lvl w:ilvl="6" w:tplc="97205370" w:tentative="1">
      <w:start w:val="1"/>
      <w:numFmt w:val="decimal"/>
      <w:lvlText w:val="%7."/>
      <w:lvlJc w:val="left"/>
      <w:pPr>
        <w:ind w:left="5040" w:hanging="360"/>
      </w:pPr>
    </w:lvl>
    <w:lvl w:ilvl="7" w:tplc="97205370" w:tentative="1">
      <w:start w:val="1"/>
      <w:numFmt w:val="lowerLetter"/>
      <w:lvlText w:val="%8."/>
      <w:lvlJc w:val="left"/>
      <w:pPr>
        <w:ind w:left="5760" w:hanging="360"/>
      </w:pPr>
    </w:lvl>
    <w:lvl w:ilvl="8" w:tplc="97205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7">
    <w:multiLevelType w:val="hybridMultilevel"/>
    <w:lvl w:ilvl="0" w:tplc="24028718">
      <w:start w:val="1"/>
      <w:numFmt w:val="decimal"/>
      <w:lvlText w:val="%1."/>
      <w:lvlJc w:val="left"/>
      <w:pPr>
        <w:ind w:left="720" w:hanging="360"/>
      </w:pPr>
    </w:lvl>
    <w:lvl w:ilvl="1" w:tplc="24028718" w:tentative="1">
      <w:start w:val="1"/>
      <w:numFmt w:val="lowerLetter"/>
      <w:lvlText w:val="%2."/>
      <w:lvlJc w:val="left"/>
      <w:pPr>
        <w:ind w:left="1440" w:hanging="360"/>
      </w:pPr>
    </w:lvl>
    <w:lvl w:ilvl="2" w:tplc="24028718" w:tentative="1">
      <w:start w:val="1"/>
      <w:numFmt w:val="lowerRoman"/>
      <w:lvlText w:val="%3."/>
      <w:lvlJc w:val="right"/>
      <w:pPr>
        <w:ind w:left="2160" w:hanging="180"/>
      </w:pPr>
    </w:lvl>
    <w:lvl w:ilvl="3" w:tplc="24028718" w:tentative="1">
      <w:start w:val="1"/>
      <w:numFmt w:val="decimal"/>
      <w:lvlText w:val="%4."/>
      <w:lvlJc w:val="left"/>
      <w:pPr>
        <w:ind w:left="2880" w:hanging="360"/>
      </w:pPr>
    </w:lvl>
    <w:lvl w:ilvl="4" w:tplc="24028718" w:tentative="1">
      <w:start w:val="1"/>
      <w:numFmt w:val="lowerLetter"/>
      <w:lvlText w:val="%5."/>
      <w:lvlJc w:val="left"/>
      <w:pPr>
        <w:ind w:left="3600" w:hanging="360"/>
      </w:pPr>
    </w:lvl>
    <w:lvl w:ilvl="5" w:tplc="24028718" w:tentative="1">
      <w:start w:val="1"/>
      <w:numFmt w:val="lowerRoman"/>
      <w:lvlText w:val="%6."/>
      <w:lvlJc w:val="right"/>
      <w:pPr>
        <w:ind w:left="4320" w:hanging="180"/>
      </w:pPr>
    </w:lvl>
    <w:lvl w:ilvl="6" w:tplc="24028718" w:tentative="1">
      <w:start w:val="1"/>
      <w:numFmt w:val="decimal"/>
      <w:lvlText w:val="%7."/>
      <w:lvlJc w:val="left"/>
      <w:pPr>
        <w:ind w:left="5040" w:hanging="360"/>
      </w:pPr>
    </w:lvl>
    <w:lvl w:ilvl="7" w:tplc="24028718" w:tentative="1">
      <w:start w:val="1"/>
      <w:numFmt w:val="lowerLetter"/>
      <w:lvlText w:val="%8."/>
      <w:lvlJc w:val="left"/>
      <w:pPr>
        <w:ind w:left="5760" w:hanging="360"/>
      </w:pPr>
    </w:lvl>
    <w:lvl w:ilvl="8" w:tplc="24028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6">
    <w:multiLevelType w:val="hybridMultilevel"/>
    <w:lvl w:ilvl="0" w:tplc="34795764">
      <w:start w:val="1"/>
      <w:numFmt w:val="decimal"/>
      <w:lvlText w:val="%1."/>
      <w:lvlJc w:val="left"/>
      <w:pPr>
        <w:ind w:left="720" w:hanging="360"/>
      </w:pPr>
    </w:lvl>
    <w:lvl w:ilvl="1" w:tplc="34795764" w:tentative="1">
      <w:start w:val="1"/>
      <w:numFmt w:val="lowerLetter"/>
      <w:lvlText w:val="%2."/>
      <w:lvlJc w:val="left"/>
      <w:pPr>
        <w:ind w:left="1440" w:hanging="360"/>
      </w:pPr>
    </w:lvl>
    <w:lvl w:ilvl="2" w:tplc="34795764" w:tentative="1">
      <w:start w:val="1"/>
      <w:numFmt w:val="lowerRoman"/>
      <w:lvlText w:val="%3."/>
      <w:lvlJc w:val="right"/>
      <w:pPr>
        <w:ind w:left="2160" w:hanging="180"/>
      </w:pPr>
    </w:lvl>
    <w:lvl w:ilvl="3" w:tplc="34795764" w:tentative="1">
      <w:start w:val="1"/>
      <w:numFmt w:val="decimal"/>
      <w:lvlText w:val="%4."/>
      <w:lvlJc w:val="left"/>
      <w:pPr>
        <w:ind w:left="2880" w:hanging="360"/>
      </w:pPr>
    </w:lvl>
    <w:lvl w:ilvl="4" w:tplc="34795764" w:tentative="1">
      <w:start w:val="1"/>
      <w:numFmt w:val="lowerLetter"/>
      <w:lvlText w:val="%5."/>
      <w:lvlJc w:val="left"/>
      <w:pPr>
        <w:ind w:left="3600" w:hanging="360"/>
      </w:pPr>
    </w:lvl>
    <w:lvl w:ilvl="5" w:tplc="34795764" w:tentative="1">
      <w:start w:val="1"/>
      <w:numFmt w:val="lowerRoman"/>
      <w:lvlText w:val="%6."/>
      <w:lvlJc w:val="right"/>
      <w:pPr>
        <w:ind w:left="4320" w:hanging="180"/>
      </w:pPr>
    </w:lvl>
    <w:lvl w:ilvl="6" w:tplc="34795764" w:tentative="1">
      <w:start w:val="1"/>
      <w:numFmt w:val="decimal"/>
      <w:lvlText w:val="%7."/>
      <w:lvlJc w:val="left"/>
      <w:pPr>
        <w:ind w:left="5040" w:hanging="360"/>
      </w:pPr>
    </w:lvl>
    <w:lvl w:ilvl="7" w:tplc="34795764" w:tentative="1">
      <w:start w:val="1"/>
      <w:numFmt w:val="lowerLetter"/>
      <w:lvlText w:val="%8."/>
      <w:lvlJc w:val="left"/>
      <w:pPr>
        <w:ind w:left="5760" w:hanging="360"/>
      </w:pPr>
    </w:lvl>
    <w:lvl w:ilvl="8" w:tplc="3479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5">
    <w:multiLevelType w:val="hybridMultilevel"/>
    <w:lvl w:ilvl="0" w:tplc="69793869">
      <w:start w:val="1"/>
      <w:numFmt w:val="decimal"/>
      <w:lvlText w:val="%1."/>
      <w:lvlJc w:val="left"/>
      <w:pPr>
        <w:ind w:left="720" w:hanging="360"/>
      </w:pPr>
    </w:lvl>
    <w:lvl w:ilvl="1" w:tplc="69793869" w:tentative="1">
      <w:start w:val="1"/>
      <w:numFmt w:val="lowerLetter"/>
      <w:lvlText w:val="%2."/>
      <w:lvlJc w:val="left"/>
      <w:pPr>
        <w:ind w:left="1440" w:hanging="360"/>
      </w:pPr>
    </w:lvl>
    <w:lvl w:ilvl="2" w:tplc="69793869" w:tentative="1">
      <w:start w:val="1"/>
      <w:numFmt w:val="lowerRoman"/>
      <w:lvlText w:val="%3."/>
      <w:lvlJc w:val="right"/>
      <w:pPr>
        <w:ind w:left="2160" w:hanging="180"/>
      </w:pPr>
    </w:lvl>
    <w:lvl w:ilvl="3" w:tplc="69793869" w:tentative="1">
      <w:start w:val="1"/>
      <w:numFmt w:val="decimal"/>
      <w:lvlText w:val="%4."/>
      <w:lvlJc w:val="left"/>
      <w:pPr>
        <w:ind w:left="2880" w:hanging="360"/>
      </w:pPr>
    </w:lvl>
    <w:lvl w:ilvl="4" w:tplc="69793869" w:tentative="1">
      <w:start w:val="1"/>
      <w:numFmt w:val="lowerLetter"/>
      <w:lvlText w:val="%5."/>
      <w:lvlJc w:val="left"/>
      <w:pPr>
        <w:ind w:left="3600" w:hanging="360"/>
      </w:pPr>
    </w:lvl>
    <w:lvl w:ilvl="5" w:tplc="69793869" w:tentative="1">
      <w:start w:val="1"/>
      <w:numFmt w:val="lowerRoman"/>
      <w:lvlText w:val="%6."/>
      <w:lvlJc w:val="right"/>
      <w:pPr>
        <w:ind w:left="4320" w:hanging="180"/>
      </w:pPr>
    </w:lvl>
    <w:lvl w:ilvl="6" w:tplc="69793869" w:tentative="1">
      <w:start w:val="1"/>
      <w:numFmt w:val="decimal"/>
      <w:lvlText w:val="%7."/>
      <w:lvlJc w:val="left"/>
      <w:pPr>
        <w:ind w:left="5040" w:hanging="360"/>
      </w:pPr>
    </w:lvl>
    <w:lvl w:ilvl="7" w:tplc="69793869" w:tentative="1">
      <w:start w:val="1"/>
      <w:numFmt w:val="lowerLetter"/>
      <w:lvlText w:val="%8."/>
      <w:lvlJc w:val="left"/>
      <w:pPr>
        <w:ind w:left="5760" w:hanging="360"/>
      </w:pPr>
    </w:lvl>
    <w:lvl w:ilvl="8" w:tplc="697938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4">
    <w:multiLevelType w:val="hybridMultilevel"/>
    <w:lvl w:ilvl="0" w:tplc="66984503">
      <w:start w:val="1"/>
      <w:numFmt w:val="decimal"/>
      <w:lvlText w:val="%1."/>
      <w:lvlJc w:val="left"/>
      <w:pPr>
        <w:ind w:left="720" w:hanging="360"/>
      </w:pPr>
    </w:lvl>
    <w:lvl w:ilvl="1" w:tplc="66984503" w:tentative="1">
      <w:start w:val="1"/>
      <w:numFmt w:val="lowerLetter"/>
      <w:lvlText w:val="%2."/>
      <w:lvlJc w:val="left"/>
      <w:pPr>
        <w:ind w:left="1440" w:hanging="360"/>
      </w:pPr>
    </w:lvl>
    <w:lvl w:ilvl="2" w:tplc="66984503" w:tentative="1">
      <w:start w:val="1"/>
      <w:numFmt w:val="lowerRoman"/>
      <w:lvlText w:val="%3."/>
      <w:lvlJc w:val="right"/>
      <w:pPr>
        <w:ind w:left="2160" w:hanging="180"/>
      </w:pPr>
    </w:lvl>
    <w:lvl w:ilvl="3" w:tplc="66984503" w:tentative="1">
      <w:start w:val="1"/>
      <w:numFmt w:val="decimal"/>
      <w:lvlText w:val="%4."/>
      <w:lvlJc w:val="left"/>
      <w:pPr>
        <w:ind w:left="2880" w:hanging="360"/>
      </w:pPr>
    </w:lvl>
    <w:lvl w:ilvl="4" w:tplc="66984503" w:tentative="1">
      <w:start w:val="1"/>
      <w:numFmt w:val="lowerLetter"/>
      <w:lvlText w:val="%5."/>
      <w:lvlJc w:val="left"/>
      <w:pPr>
        <w:ind w:left="3600" w:hanging="360"/>
      </w:pPr>
    </w:lvl>
    <w:lvl w:ilvl="5" w:tplc="66984503" w:tentative="1">
      <w:start w:val="1"/>
      <w:numFmt w:val="lowerRoman"/>
      <w:lvlText w:val="%6."/>
      <w:lvlJc w:val="right"/>
      <w:pPr>
        <w:ind w:left="4320" w:hanging="180"/>
      </w:pPr>
    </w:lvl>
    <w:lvl w:ilvl="6" w:tplc="66984503" w:tentative="1">
      <w:start w:val="1"/>
      <w:numFmt w:val="decimal"/>
      <w:lvlText w:val="%7."/>
      <w:lvlJc w:val="left"/>
      <w:pPr>
        <w:ind w:left="5040" w:hanging="360"/>
      </w:pPr>
    </w:lvl>
    <w:lvl w:ilvl="7" w:tplc="66984503" w:tentative="1">
      <w:start w:val="1"/>
      <w:numFmt w:val="lowerLetter"/>
      <w:lvlText w:val="%8."/>
      <w:lvlJc w:val="left"/>
      <w:pPr>
        <w:ind w:left="5760" w:hanging="360"/>
      </w:pPr>
    </w:lvl>
    <w:lvl w:ilvl="8" w:tplc="66984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3">
    <w:multiLevelType w:val="hybridMultilevel"/>
    <w:lvl w:ilvl="0" w:tplc="16687122">
      <w:start w:val="1"/>
      <w:numFmt w:val="decimal"/>
      <w:lvlText w:val="%1."/>
      <w:lvlJc w:val="left"/>
      <w:pPr>
        <w:ind w:left="720" w:hanging="360"/>
      </w:pPr>
    </w:lvl>
    <w:lvl w:ilvl="1" w:tplc="16687122" w:tentative="1">
      <w:start w:val="1"/>
      <w:numFmt w:val="lowerLetter"/>
      <w:lvlText w:val="%2."/>
      <w:lvlJc w:val="left"/>
      <w:pPr>
        <w:ind w:left="1440" w:hanging="360"/>
      </w:pPr>
    </w:lvl>
    <w:lvl w:ilvl="2" w:tplc="16687122" w:tentative="1">
      <w:start w:val="1"/>
      <w:numFmt w:val="lowerRoman"/>
      <w:lvlText w:val="%3."/>
      <w:lvlJc w:val="right"/>
      <w:pPr>
        <w:ind w:left="2160" w:hanging="180"/>
      </w:pPr>
    </w:lvl>
    <w:lvl w:ilvl="3" w:tplc="16687122" w:tentative="1">
      <w:start w:val="1"/>
      <w:numFmt w:val="decimal"/>
      <w:lvlText w:val="%4."/>
      <w:lvlJc w:val="left"/>
      <w:pPr>
        <w:ind w:left="2880" w:hanging="360"/>
      </w:pPr>
    </w:lvl>
    <w:lvl w:ilvl="4" w:tplc="16687122" w:tentative="1">
      <w:start w:val="1"/>
      <w:numFmt w:val="lowerLetter"/>
      <w:lvlText w:val="%5."/>
      <w:lvlJc w:val="left"/>
      <w:pPr>
        <w:ind w:left="3600" w:hanging="360"/>
      </w:pPr>
    </w:lvl>
    <w:lvl w:ilvl="5" w:tplc="16687122" w:tentative="1">
      <w:start w:val="1"/>
      <w:numFmt w:val="lowerRoman"/>
      <w:lvlText w:val="%6."/>
      <w:lvlJc w:val="right"/>
      <w:pPr>
        <w:ind w:left="4320" w:hanging="180"/>
      </w:pPr>
    </w:lvl>
    <w:lvl w:ilvl="6" w:tplc="16687122" w:tentative="1">
      <w:start w:val="1"/>
      <w:numFmt w:val="decimal"/>
      <w:lvlText w:val="%7."/>
      <w:lvlJc w:val="left"/>
      <w:pPr>
        <w:ind w:left="5040" w:hanging="360"/>
      </w:pPr>
    </w:lvl>
    <w:lvl w:ilvl="7" w:tplc="16687122" w:tentative="1">
      <w:start w:val="1"/>
      <w:numFmt w:val="lowerLetter"/>
      <w:lvlText w:val="%8."/>
      <w:lvlJc w:val="left"/>
      <w:pPr>
        <w:ind w:left="5760" w:hanging="360"/>
      </w:pPr>
    </w:lvl>
    <w:lvl w:ilvl="8" w:tplc="16687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2">
    <w:multiLevelType w:val="hybridMultilevel"/>
    <w:lvl w:ilvl="0" w:tplc="42773311">
      <w:start w:val="1"/>
      <w:numFmt w:val="decimal"/>
      <w:lvlText w:val="%1."/>
      <w:lvlJc w:val="left"/>
      <w:pPr>
        <w:ind w:left="720" w:hanging="360"/>
      </w:pPr>
    </w:lvl>
    <w:lvl w:ilvl="1" w:tplc="42773311" w:tentative="1">
      <w:start w:val="1"/>
      <w:numFmt w:val="lowerLetter"/>
      <w:lvlText w:val="%2."/>
      <w:lvlJc w:val="left"/>
      <w:pPr>
        <w:ind w:left="1440" w:hanging="360"/>
      </w:pPr>
    </w:lvl>
    <w:lvl w:ilvl="2" w:tplc="42773311" w:tentative="1">
      <w:start w:val="1"/>
      <w:numFmt w:val="lowerRoman"/>
      <w:lvlText w:val="%3."/>
      <w:lvlJc w:val="right"/>
      <w:pPr>
        <w:ind w:left="2160" w:hanging="180"/>
      </w:pPr>
    </w:lvl>
    <w:lvl w:ilvl="3" w:tplc="42773311" w:tentative="1">
      <w:start w:val="1"/>
      <w:numFmt w:val="decimal"/>
      <w:lvlText w:val="%4."/>
      <w:lvlJc w:val="left"/>
      <w:pPr>
        <w:ind w:left="2880" w:hanging="360"/>
      </w:pPr>
    </w:lvl>
    <w:lvl w:ilvl="4" w:tplc="42773311" w:tentative="1">
      <w:start w:val="1"/>
      <w:numFmt w:val="lowerLetter"/>
      <w:lvlText w:val="%5."/>
      <w:lvlJc w:val="left"/>
      <w:pPr>
        <w:ind w:left="3600" w:hanging="360"/>
      </w:pPr>
    </w:lvl>
    <w:lvl w:ilvl="5" w:tplc="42773311" w:tentative="1">
      <w:start w:val="1"/>
      <w:numFmt w:val="lowerRoman"/>
      <w:lvlText w:val="%6."/>
      <w:lvlJc w:val="right"/>
      <w:pPr>
        <w:ind w:left="4320" w:hanging="180"/>
      </w:pPr>
    </w:lvl>
    <w:lvl w:ilvl="6" w:tplc="42773311" w:tentative="1">
      <w:start w:val="1"/>
      <w:numFmt w:val="decimal"/>
      <w:lvlText w:val="%7."/>
      <w:lvlJc w:val="left"/>
      <w:pPr>
        <w:ind w:left="5040" w:hanging="360"/>
      </w:pPr>
    </w:lvl>
    <w:lvl w:ilvl="7" w:tplc="42773311" w:tentative="1">
      <w:start w:val="1"/>
      <w:numFmt w:val="lowerLetter"/>
      <w:lvlText w:val="%8."/>
      <w:lvlJc w:val="left"/>
      <w:pPr>
        <w:ind w:left="5760" w:hanging="360"/>
      </w:pPr>
    </w:lvl>
    <w:lvl w:ilvl="8" w:tplc="42773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1">
    <w:multiLevelType w:val="hybridMultilevel"/>
    <w:lvl w:ilvl="0" w:tplc="47908803">
      <w:start w:val="1"/>
      <w:numFmt w:val="decimal"/>
      <w:lvlText w:val="%1."/>
      <w:lvlJc w:val="left"/>
      <w:pPr>
        <w:ind w:left="720" w:hanging="360"/>
      </w:pPr>
    </w:lvl>
    <w:lvl w:ilvl="1" w:tplc="47908803" w:tentative="1">
      <w:start w:val="1"/>
      <w:numFmt w:val="lowerLetter"/>
      <w:lvlText w:val="%2."/>
      <w:lvlJc w:val="left"/>
      <w:pPr>
        <w:ind w:left="1440" w:hanging="360"/>
      </w:pPr>
    </w:lvl>
    <w:lvl w:ilvl="2" w:tplc="47908803" w:tentative="1">
      <w:start w:val="1"/>
      <w:numFmt w:val="lowerRoman"/>
      <w:lvlText w:val="%3."/>
      <w:lvlJc w:val="right"/>
      <w:pPr>
        <w:ind w:left="2160" w:hanging="180"/>
      </w:pPr>
    </w:lvl>
    <w:lvl w:ilvl="3" w:tplc="47908803" w:tentative="1">
      <w:start w:val="1"/>
      <w:numFmt w:val="decimal"/>
      <w:lvlText w:val="%4."/>
      <w:lvlJc w:val="left"/>
      <w:pPr>
        <w:ind w:left="2880" w:hanging="360"/>
      </w:pPr>
    </w:lvl>
    <w:lvl w:ilvl="4" w:tplc="47908803" w:tentative="1">
      <w:start w:val="1"/>
      <w:numFmt w:val="lowerLetter"/>
      <w:lvlText w:val="%5."/>
      <w:lvlJc w:val="left"/>
      <w:pPr>
        <w:ind w:left="3600" w:hanging="360"/>
      </w:pPr>
    </w:lvl>
    <w:lvl w:ilvl="5" w:tplc="47908803" w:tentative="1">
      <w:start w:val="1"/>
      <w:numFmt w:val="lowerRoman"/>
      <w:lvlText w:val="%6."/>
      <w:lvlJc w:val="right"/>
      <w:pPr>
        <w:ind w:left="4320" w:hanging="180"/>
      </w:pPr>
    </w:lvl>
    <w:lvl w:ilvl="6" w:tplc="47908803" w:tentative="1">
      <w:start w:val="1"/>
      <w:numFmt w:val="decimal"/>
      <w:lvlText w:val="%7."/>
      <w:lvlJc w:val="left"/>
      <w:pPr>
        <w:ind w:left="5040" w:hanging="360"/>
      </w:pPr>
    </w:lvl>
    <w:lvl w:ilvl="7" w:tplc="47908803" w:tentative="1">
      <w:start w:val="1"/>
      <w:numFmt w:val="lowerLetter"/>
      <w:lvlText w:val="%8."/>
      <w:lvlJc w:val="left"/>
      <w:pPr>
        <w:ind w:left="5760" w:hanging="360"/>
      </w:pPr>
    </w:lvl>
    <w:lvl w:ilvl="8" w:tplc="47908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50">
    <w:multiLevelType w:val="hybridMultilevel"/>
    <w:lvl w:ilvl="0" w:tplc="68101493">
      <w:start w:val="1"/>
      <w:numFmt w:val="decimal"/>
      <w:lvlText w:val="%1."/>
      <w:lvlJc w:val="left"/>
      <w:pPr>
        <w:ind w:left="720" w:hanging="360"/>
      </w:pPr>
    </w:lvl>
    <w:lvl w:ilvl="1" w:tplc="68101493" w:tentative="1">
      <w:start w:val="1"/>
      <w:numFmt w:val="lowerLetter"/>
      <w:lvlText w:val="%2."/>
      <w:lvlJc w:val="left"/>
      <w:pPr>
        <w:ind w:left="1440" w:hanging="360"/>
      </w:pPr>
    </w:lvl>
    <w:lvl w:ilvl="2" w:tplc="68101493" w:tentative="1">
      <w:start w:val="1"/>
      <w:numFmt w:val="lowerRoman"/>
      <w:lvlText w:val="%3."/>
      <w:lvlJc w:val="right"/>
      <w:pPr>
        <w:ind w:left="2160" w:hanging="180"/>
      </w:pPr>
    </w:lvl>
    <w:lvl w:ilvl="3" w:tplc="68101493" w:tentative="1">
      <w:start w:val="1"/>
      <w:numFmt w:val="decimal"/>
      <w:lvlText w:val="%4."/>
      <w:lvlJc w:val="left"/>
      <w:pPr>
        <w:ind w:left="2880" w:hanging="360"/>
      </w:pPr>
    </w:lvl>
    <w:lvl w:ilvl="4" w:tplc="68101493" w:tentative="1">
      <w:start w:val="1"/>
      <w:numFmt w:val="lowerLetter"/>
      <w:lvlText w:val="%5."/>
      <w:lvlJc w:val="left"/>
      <w:pPr>
        <w:ind w:left="3600" w:hanging="360"/>
      </w:pPr>
    </w:lvl>
    <w:lvl w:ilvl="5" w:tplc="68101493" w:tentative="1">
      <w:start w:val="1"/>
      <w:numFmt w:val="lowerRoman"/>
      <w:lvlText w:val="%6."/>
      <w:lvlJc w:val="right"/>
      <w:pPr>
        <w:ind w:left="4320" w:hanging="180"/>
      </w:pPr>
    </w:lvl>
    <w:lvl w:ilvl="6" w:tplc="68101493" w:tentative="1">
      <w:start w:val="1"/>
      <w:numFmt w:val="decimal"/>
      <w:lvlText w:val="%7."/>
      <w:lvlJc w:val="left"/>
      <w:pPr>
        <w:ind w:left="5040" w:hanging="360"/>
      </w:pPr>
    </w:lvl>
    <w:lvl w:ilvl="7" w:tplc="68101493" w:tentative="1">
      <w:start w:val="1"/>
      <w:numFmt w:val="lowerLetter"/>
      <w:lvlText w:val="%8."/>
      <w:lvlJc w:val="left"/>
      <w:pPr>
        <w:ind w:left="5760" w:hanging="360"/>
      </w:pPr>
    </w:lvl>
    <w:lvl w:ilvl="8" w:tplc="68101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49">
    <w:multiLevelType w:val="hybridMultilevel"/>
    <w:lvl w:ilvl="0" w:tplc="44626408">
      <w:start w:val="1"/>
      <w:numFmt w:val="decimal"/>
      <w:lvlText w:val="%1."/>
      <w:lvlJc w:val="left"/>
      <w:pPr>
        <w:ind w:left="720" w:hanging="360"/>
      </w:pPr>
    </w:lvl>
    <w:lvl w:ilvl="1" w:tplc="44626408" w:tentative="1">
      <w:start w:val="1"/>
      <w:numFmt w:val="lowerLetter"/>
      <w:lvlText w:val="%2."/>
      <w:lvlJc w:val="left"/>
      <w:pPr>
        <w:ind w:left="1440" w:hanging="360"/>
      </w:pPr>
    </w:lvl>
    <w:lvl w:ilvl="2" w:tplc="44626408" w:tentative="1">
      <w:start w:val="1"/>
      <w:numFmt w:val="lowerRoman"/>
      <w:lvlText w:val="%3."/>
      <w:lvlJc w:val="right"/>
      <w:pPr>
        <w:ind w:left="2160" w:hanging="180"/>
      </w:pPr>
    </w:lvl>
    <w:lvl w:ilvl="3" w:tplc="44626408" w:tentative="1">
      <w:start w:val="1"/>
      <w:numFmt w:val="decimal"/>
      <w:lvlText w:val="%4."/>
      <w:lvlJc w:val="left"/>
      <w:pPr>
        <w:ind w:left="2880" w:hanging="360"/>
      </w:pPr>
    </w:lvl>
    <w:lvl w:ilvl="4" w:tplc="44626408" w:tentative="1">
      <w:start w:val="1"/>
      <w:numFmt w:val="lowerLetter"/>
      <w:lvlText w:val="%5."/>
      <w:lvlJc w:val="left"/>
      <w:pPr>
        <w:ind w:left="3600" w:hanging="360"/>
      </w:pPr>
    </w:lvl>
    <w:lvl w:ilvl="5" w:tplc="44626408" w:tentative="1">
      <w:start w:val="1"/>
      <w:numFmt w:val="lowerRoman"/>
      <w:lvlText w:val="%6."/>
      <w:lvlJc w:val="right"/>
      <w:pPr>
        <w:ind w:left="4320" w:hanging="180"/>
      </w:pPr>
    </w:lvl>
    <w:lvl w:ilvl="6" w:tplc="44626408" w:tentative="1">
      <w:start w:val="1"/>
      <w:numFmt w:val="decimal"/>
      <w:lvlText w:val="%7."/>
      <w:lvlJc w:val="left"/>
      <w:pPr>
        <w:ind w:left="5040" w:hanging="360"/>
      </w:pPr>
    </w:lvl>
    <w:lvl w:ilvl="7" w:tplc="44626408" w:tentative="1">
      <w:start w:val="1"/>
      <w:numFmt w:val="lowerLetter"/>
      <w:lvlText w:val="%8."/>
      <w:lvlJc w:val="left"/>
      <w:pPr>
        <w:ind w:left="5760" w:hanging="360"/>
      </w:pPr>
    </w:lvl>
    <w:lvl w:ilvl="8" w:tplc="44626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48">
    <w:multiLevelType w:val="hybridMultilevel"/>
    <w:lvl w:ilvl="0" w:tplc="74988152">
      <w:start w:val="1"/>
      <w:numFmt w:val="decimal"/>
      <w:lvlText w:val="%1."/>
      <w:lvlJc w:val="left"/>
      <w:pPr>
        <w:ind w:left="720" w:hanging="360"/>
      </w:pPr>
    </w:lvl>
    <w:lvl w:ilvl="1" w:tplc="74988152" w:tentative="1">
      <w:start w:val="1"/>
      <w:numFmt w:val="lowerLetter"/>
      <w:lvlText w:val="%2."/>
      <w:lvlJc w:val="left"/>
      <w:pPr>
        <w:ind w:left="1440" w:hanging="360"/>
      </w:pPr>
    </w:lvl>
    <w:lvl w:ilvl="2" w:tplc="74988152" w:tentative="1">
      <w:start w:val="1"/>
      <w:numFmt w:val="lowerRoman"/>
      <w:lvlText w:val="%3."/>
      <w:lvlJc w:val="right"/>
      <w:pPr>
        <w:ind w:left="2160" w:hanging="180"/>
      </w:pPr>
    </w:lvl>
    <w:lvl w:ilvl="3" w:tplc="74988152" w:tentative="1">
      <w:start w:val="1"/>
      <w:numFmt w:val="decimal"/>
      <w:lvlText w:val="%4."/>
      <w:lvlJc w:val="left"/>
      <w:pPr>
        <w:ind w:left="2880" w:hanging="360"/>
      </w:pPr>
    </w:lvl>
    <w:lvl w:ilvl="4" w:tplc="74988152" w:tentative="1">
      <w:start w:val="1"/>
      <w:numFmt w:val="lowerLetter"/>
      <w:lvlText w:val="%5."/>
      <w:lvlJc w:val="left"/>
      <w:pPr>
        <w:ind w:left="3600" w:hanging="360"/>
      </w:pPr>
    </w:lvl>
    <w:lvl w:ilvl="5" w:tplc="74988152" w:tentative="1">
      <w:start w:val="1"/>
      <w:numFmt w:val="lowerRoman"/>
      <w:lvlText w:val="%6."/>
      <w:lvlJc w:val="right"/>
      <w:pPr>
        <w:ind w:left="4320" w:hanging="180"/>
      </w:pPr>
    </w:lvl>
    <w:lvl w:ilvl="6" w:tplc="74988152" w:tentative="1">
      <w:start w:val="1"/>
      <w:numFmt w:val="decimal"/>
      <w:lvlText w:val="%7."/>
      <w:lvlJc w:val="left"/>
      <w:pPr>
        <w:ind w:left="5040" w:hanging="360"/>
      </w:pPr>
    </w:lvl>
    <w:lvl w:ilvl="7" w:tplc="74988152" w:tentative="1">
      <w:start w:val="1"/>
      <w:numFmt w:val="lowerLetter"/>
      <w:lvlText w:val="%8."/>
      <w:lvlJc w:val="left"/>
      <w:pPr>
        <w:ind w:left="5760" w:hanging="360"/>
      </w:pPr>
    </w:lvl>
    <w:lvl w:ilvl="8" w:tplc="749881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47">
    <w:multiLevelType w:val="hybridMultilevel"/>
    <w:lvl w:ilvl="0" w:tplc="87480352">
      <w:start w:val="1"/>
      <w:numFmt w:val="decimal"/>
      <w:lvlText w:val="%1."/>
      <w:lvlJc w:val="left"/>
      <w:pPr>
        <w:ind w:left="720" w:hanging="360"/>
      </w:pPr>
    </w:lvl>
    <w:lvl w:ilvl="1" w:tplc="87480352" w:tentative="1">
      <w:start w:val="1"/>
      <w:numFmt w:val="lowerLetter"/>
      <w:lvlText w:val="%2."/>
      <w:lvlJc w:val="left"/>
      <w:pPr>
        <w:ind w:left="1440" w:hanging="360"/>
      </w:pPr>
    </w:lvl>
    <w:lvl w:ilvl="2" w:tplc="87480352" w:tentative="1">
      <w:start w:val="1"/>
      <w:numFmt w:val="lowerRoman"/>
      <w:lvlText w:val="%3."/>
      <w:lvlJc w:val="right"/>
      <w:pPr>
        <w:ind w:left="2160" w:hanging="180"/>
      </w:pPr>
    </w:lvl>
    <w:lvl w:ilvl="3" w:tplc="87480352" w:tentative="1">
      <w:start w:val="1"/>
      <w:numFmt w:val="decimal"/>
      <w:lvlText w:val="%4."/>
      <w:lvlJc w:val="left"/>
      <w:pPr>
        <w:ind w:left="2880" w:hanging="360"/>
      </w:pPr>
    </w:lvl>
    <w:lvl w:ilvl="4" w:tplc="87480352" w:tentative="1">
      <w:start w:val="1"/>
      <w:numFmt w:val="lowerLetter"/>
      <w:lvlText w:val="%5."/>
      <w:lvlJc w:val="left"/>
      <w:pPr>
        <w:ind w:left="3600" w:hanging="360"/>
      </w:pPr>
    </w:lvl>
    <w:lvl w:ilvl="5" w:tplc="87480352" w:tentative="1">
      <w:start w:val="1"/>
      <w:numFmt w:val="lowerRoman"/>
      <w:lvlText w:val="%6."/>
      <w:lvlJc w:val="right"/>
      <w:pPr>
        <w:ind w:left="4320" w:hanging="180"/>
      </w:pPr>
    </w:lvl>
    <w:lvl w:ilvl="6" w:tplc="87480352" w:tentative="1">
      <w:start w:val="1"/>
      <w:numFmt w:val="decimal"/>
      <w:lvlText w:val="%7."/>
      <w:lvlJc w:val="left"/>
      <w:pPr>
        <w:ind w:left="5040" w:hanging="360"/>
      </w:pPr>
    </w:lvl>
    <w:lvl w:ilvl="7" w:tplc="87480352" w:tentative="1">
      <w:start w:val="1"/>
      <w:numFmt w:val="lowerLetter"/>
      <w:lvlText w:val="%8."/>
      <w:lvlJc w:val="left"/>
      <w:pPr>
        <w:ind w:left="5760" w:hanging="360"/>
      </w:pPr>
    </w:lvl>
    <w:lvl w:ilvl="8" w:tplc="87480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46">
    <w:multiLevelType w:val="hybridMultilevel"/>
    <w:lvl w:ilvl="0" w:tplc="18255216">
      <w:start w:val="1"/>
      <w:numFmt w:val="decimal"/>
      <w:lvlText w:val="%1."/>
      <w:lvlJc w:val="left"/>
      <w:pPr>
        <w:ind w:left="720" w:hanging="360"/>
      </w:pPr>
    </w:lvl>
    <w:lvl w:ilvl="1" w:tplc="18255216" w:tentative="1">
      <w:start w:val="1"/>
      <w:numFmt w:val="lowerLetter"/>
      <w:lvlText w:val="%2."/>
      <w:lvlJc w:val="left"/>
      <w:pPr>
        <w:ind w:left="1440" w:hanging="360"/>
      </w:pPr>
    </w:lvl>
    <w:lvl w:ilvl="2" w:tplc="18255216" w:tentative="1">
      <w:start w:val="1"/>
      <w:numFmt w:val="lowerRoman"/>
      <w:lvlText w:val="%3."/>
      <w:lvlJc w:val="right"/>
      <w:pPr>
        <w:ind w:left="2160" w:hanging="180"/>
      </w:pPr>
    </w:lvl>
    <w:lvl w:ilvl="3" w:tplc="18255216" w:tentative="1">
      <w:start w:val="1"/>
      <w:numFmt w:val="decimal"/>
      <w:lvlText w:val="%4."/>
      <w:lvlJc w:val="left"/>
      <w:pPr>
        <w:ind w:left="2880" w:hanging="360"/>
      </w:pPr>
    </w:lvl>
    <w:lvl w:ilvl="4" w:tplc="18255216" w:tentative="1">
      <w:start w:val="1"/>
      <w:numFmt w:val="lowerLetter"/>
      <w:lvlText w:val="%5."/>
      <w:lvlJc w:val="left"/>
      <w:pPr>
        <w:ind w:left="3600" w:hanging="360"/>
      </w:pPr>
    </w:lvl>
    <w:lvl w:ilvl="5" w:tplc="18255216" w:tentative="1">
      <w:start w:val="1"/>
      <w:numFmt w:val="lowerRoman"/>
      <w:lvlText w:val="%6."/>
      <w:lvlJc w:val="right"/>
      <w:pPr>
        <w:ind w:left="4320" w:hanging="180"/>
      </w:pPr>
    </w:lvl>
    <w:lvl w:ilvl="6" w:tplc="18255216" w:tentative="1">
      <w:start w:val="1"/>
      <w:numFmt w:val="decimal"/>
      <w:lvlText w:val="%7."/>
      <w:lvlJc w:val="left"/>
      <w:pPr>
        <w:ind w:left="5040" w:hanging="360"/>
      </w:pPr>
    </w:lvl>
    <w:lvl w:ilvl="7" w:tplc="18255216" w:tentative="1">
      <w:start w:val="1"/>
      <w:numFmt w:val="lowerLetter"/>
      <w:lvlText w:val="%8."/>
      <w:lvlJc w:val="left"/>
      <w:pPr>
        <w:ind w:left="5760" w:hanging="360"/>
      </w:pPr>
    </w:lvl>
    <w:lvl w:ilvl="8" w:tplc="18255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45">
    <w:multiLevelType w:val="hybridMultilevel"/>
    <w:lvl w:ilvl="0" w:tplc="93171009">
      <w:start w:val="1"/>
      <w:numFmt w:val="decimal"/>
      <w:lvlText w:val="%1."/>
      <w:lvlJc w:val="left"/>
      <w:pPr>
        <w:ind w:left="720" w:hanging="360"/>
      </w:pPr>
    </w:lvl>
    <w:lvl w:ilvl="1" w:tplc="93171009" w:tentative="1">
      <w:start w:val="1"/>
      <w:numFmt w:val="lowerLetter"/>
      <w:lvlText w:val="%2."/>
      <w:lvlJc w:val="left"/>
      <w:pPr>
        <w:ind w:left="1440" w:hanging="360"/>
      </w:pPr>
    </w:lvl>
    <w:lvl w:ilvl="2" w:tplc="93171009" w:tentative="1">
      <w:start w:val="1"/>
      <w:numFmt w:val="lowerRoman"/>
      <w:lvlText w:val="%3."/>
      <w:lvlJc w:val="right"/>
      <w:pPr>
        <w:ind w:left="2160" w:hanging="180"/>
      </w:pPr>
    </w:lvl>
    <w:lvl w:ilvl="3" w:tplc="93171009" w:tentative="1">
      <w:start w:val="1"/>
      <w:numFmt w:val="decimal"/>
      <w:lvlText w:val="%4."/>
      <w:lvlJc w:val="left"/>
      <w:pPr>
        <w:ind w:left="2880" w:hanging="360"/>
      </w:pPr>
    </w:lvl>
    <w:lvl w:ilvl="4" w:tplc="93171009" w:tentative="1">
      <w:start w:val="1"/>
      <w:numFmt w:val="lowerLetter"/>
      <w:lvlText w:val="%5."/>
      <w:lvlJc w:val="left"/>
      <w:pPr>
        <w:ind w:left="3600" w:hanging="360"/>
      </w:pPr>
    </w:lvl>
    <w:lvl w:ilvl="5" w:tplc="93171009" w:tentative="1">
      <w:start w:val="1"/>
      <w:numFmt w:val="lowerRoman"/>
      <w:lvlText w:val="%6."/>
      <w:lvlJc w:val="right"/>
      <w:pPr>
        <w:ind w:left="4320" w:hanging="180"/>
      </w:pPr>
    </w:lvl>
    <w:lvl w:ilvl="6" w:tplc="93171009" w:tentative="1">
      <w:start w:val="1"/>
      <w:numFmt w:val="decimal"/>
      <w:lvlText w:val="%7."/>
      <w:lvlJc w:val="left"/>
      <w:pPr>
        <w:ind w:left="5040" w:hanging="360"/>
      </w:pPr>
    </w:lvl>
    <w:lvl w:ilvl="7" w:tplc="93171009" w:tentative="1">
      <w:start w:val="1"/>
      <w:numFmt w:val="lowerLetter"/>
      <w:lvlText w:val="%8."/>
      <w:lvlJc w:val="left"/>
      <w:pPr>
        <w:ind w:left="5760" w:hanging="360"/>
      </w:pPr>
    </w:lvl>
    <w:lvl w:ilvl="8" w:tplc="93171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44">
    <w:multiLevelType w:val="hybridMultilevel"/>
    <w:lvl w:ilvl="0" w:tplc="67892891">
      <w:start w:val="1"/>
      <w:numFmt w:val="decimal"/>
      <w:lvlText w:val="%1."/>
      <w:lvlJc w:val="left"/>
      <w:pPr>
        <w:ind w:left="720" w:hanging="360"/>
      </w:pPr>
    </w:lvl>
    <w:lvl w:ilvl="1" w:tplc="67892891" w:tentative="1">
      <w:start w:val="1"/>
      <w:numFmt w:val="lowerLetter"/>
      <w:lvlText w:val="%2."/>
      <w:lvlJc w:val="left"/>
      <w:pPr>
        <w:ind w:left="1440" w:hanging="360"/>
      </w:pPr>
    </w:lvl>
    <w:lvl w:ilvl="2" w:tplc="67892891" w:tentative="1">
      <w:start w:val="1"/>
      <w:numFmt w:val="lowerRoman"/>
      <w:lvlText w:val="%3."/>
      <w:lvlJc w:val="right"/>
      <w:pPr>
        <w:ind w:left="2160" w:hanging="180"/>
      </w:pPr>
    </w:lvl>
    <w:lvl w:ilvl="3" w:tplc="67892891" w:tentative="1">
      <w:start w:val="1"/>
      <w:numFmt w:val="decimal"/>
      <w:lvlText w:val="%4."/>
      <w:lvlJc w:val="left"/>
      <w:pPr>
        <w:ind w:left="2880" w:hanging="360"/>
      </w:pPr>
    </w:lvl>
    <w:lvl w:ilvl="4" w:tplc="67892891" w:tentative="1">
      <w:start w:val="1"/>
      <w:numFmt w:val="lowerLetter"/>
      <w:lvlText w:val="%5."/>
      <w:lvlJc w:val="left"/>
      <w:pPr>
        <w:ind w:left="3600" w:hanging="360"/>
      </w:pPr>
    </w:lvl>
    <w:lvl w:ilvl="5" w:tplc="67892891" w:tentative="1">
      <w:start w:val="1"/>
      <w:numFmt w:val="lowerRoman"/>
      <w:lvlText w:val="%6."/>
      <w:lvlJc w:val="right"/>
      <w:pPr>
        <w:ind w:left="4320" w:hanging="180"/>
      </w:pPr>
    </w:lvl>
    <w:lvl w:ilvl="6" w:tplc="67892891" w:tentative="1">
      <w:start w:val="1"/>
      <w:numFmt w:val="decimal"/>
      <w:lvlText w:val="%7."/>
      <w:lvlJc w:val="left"/>
      <w:pPr>
        <w:ind w:left="5040" w:hanging="360"/>
      </w:pPr>
    </w:lvl>
    <w:lvl w:ilvl="7" w:tplc="67892891" w:tentative="1">
      <w:start w:val="1"/>
      <w:numFmt w:val="lowerLetter"/>
      <w:lvlText w:val="%8."/>
      <w:lvlJc w:val="left"/>
      <w:pPr>
        <w:ind w:left="5760" w:hanging="360"/>
      </w:pPr>
    </w:lvl>
    <w:lvl w:ilvl="8" w:tplc="67892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43">
    <w:multiLevelType w:val="hybridMultilevel"/>
    <w:lvl w:ilvl="0" w:tplc="83085420">
      <w:start w:val="1"/>
      <w:numFmt w:val="decimal"/>
      <w:lvlText w:val="%1."/>
      <w:lvlJc w:val="left"/>
      <w:pPr>
        <w:ind w:left="720" w:hanging="360"/>
      </w:pPr>
    </w:lvl>
    <w:lvl w:ilvl="1" w:tplc="83085420" w:tentative="1">
      <w:start w:val="1"/>
      <w:numFmt w:val="lowerLetter"/>
      <w:lvlText w:val="%2."/>
      <w:lvlJc w:val="left"/>
      <w:pPr>
        <w:ind w:left="1440" w:hanging="360"/>
      </w:pPr>
    </w:lvl>
    <w:lvl w:ilvl="2" w:tplc="83085420" w:tentative="1">
      <w:start w:val="1"/>
      <w:numFmt w:val="lowerRoman"/>
      <w:lvlText w:val="%3."/>
      <w:lvlJc w:val="right"/>
      <w:pPr>
        <w:ind w:left="2160" w:hanging="180"/>
      </w:pPr>
    </w:lvl>
    <w:lvl w:ilvl="3" w:tplc="83085420" w:tentative="1">
      <w:start w:val="1"/>
      <w:numFmt w:val="decimal"/>
      <w:lvlText w:val="%4."/>
      <w:lvlJc w:val="left"/>
      <w:pPr>
        <w:ind w:left="2880" w:hanging="360"/>
      </w:pPr>
    </w:lvl>
    <w:lvl w:ilvl="4" w:tplc="83085420" w:tentative="1">
      <w:start w:val="1"/>
      <w:numFmt w:val="lowerLetter"/>
      <w:lvlText w:val="%5."/>
      <w:lvlJc w:val="left"/>
      <w:pPr>
        <w:ind w:left="3600" w:hanging="360"/>
      </w:pPr>
    </w:lvl>
    <w:lvl w:ilvl="5" w:tplc="83085420" w:tentative="1">
      <w:start w:val="1"/>
      <w:numFmt w:val="lowerRoman"/>
      <w:lvlText w:val="%6."/>
      <w:lvlJc w:val="right"/>
      <w:pPr>
        <w:ind w:left="4320" w:hanging="180"/>
      </w:pPr>
    </w:lvl>
    <w:lvl w:ilvl="6" w:tplc="83085420" w:tentative="1">
      <w:start w:val="1"/>
      <w:numFmt w:val="decimal"/>
      <w:lvlText w:val="%7."/>
      <w:lvlJc w:val="left"/>
      <w:pPr>
        <w:ind w:left="5040" w:hanging="360"/>
      </w:pPr>
    </w:lvl>
    <w:lvl w:ilvl="7" w:tplc="83085420" w:tentative="1">
      <w:start w:val="1"/>
      <w:numFmt w:val="lowerLetter"/>
      <w:lvlText w:val="%8."/>
      <w:lvlJc w:val="left"/>
      <w:pPr>
        <w:ind w:left="5760" w:hanging="360"/>
      </w:pPr>
    </w:lvl>
    <w:lvl w:ilvl="8" w:tplc="83085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42">
    <w:multiLevelType w:val="hybridMultilevel"/>
    <w:lvl w:ilvl="0" w:tplc="68865344">
      <w:start w:val="1"/>
      <w:numFmt w:val="decimal"/>
      <w:lvlText w:val="%1."/>
      <w:lvlJc w:val="left"/>
      <w:pPr>
        <w:ind w:left="720" w:hanging="360"/>
      </w:pPr>
    </w:lvl>
    <w:lvl w:ilvl="1" w:tplc="68865344" w:tentative="1">
      <w:start w:val="1"/>
      <w:numFmt w:val="lowerLetter"/>
      <w:lvlText w:val="%2."/>
      <w:lvlJc w:val="left"/>
      <w:pPr>
        <w:ind w:left="1440" w:hanging="360"/>
      </w:pPr>
    </w:lvl>
    <w:lvl w:ilvl="2" w:tplc="68865344" w:tentative="1">
      <w:start w:val="1"/>
      <w:numFmt w:val="lowerRoman"/>
      <w:lvlText w:val="%3."/>
      <w:lvlJc w:val="right"/>
      <w:pPr>
        <w:ind w:left="2160" w:hanging="180"/>
      </w:pPr>
    </w:lvl>
    <w:lvl w:ilvl="3" w:tplc="68865344" w:tentative="1">
      <w:start w:val="1"/>
      <w:numFmt w:val="decimal"/>
      <w:lvlText w:val="%4."/>
      <w:lvlJc w:val="left"/>
      <w:pPr>
        <w:ind w:left="2880" w:hanging="360"/>
      </w:pPr>
    </w:lvl>
    <w:lvl w:ilvl="4" w:tplc="68865344" w:tentative="1">
      <w:start w:val="1"/>
      <w:numFmt w:val="lowerLetter"/>
      <w:lvlText w:val="%5."/>
      <w:lvlJc w:val="left"/>
      <w:pPr>
        <w:ind w:left="3600" w:hanging="360"/>
      </w:pPr>
    </w:lvl>
    <w:lvl w:ilvl="5" w:tplc="68865344" w:tentative="1">
      <w:start w:val="1"/>
      <w:numFmt w:val="lowerRoman"/>
      <w:lvlText w:val="%6."/>
      <w:lvlJc w:val="right"/>
      <w:pPr>
        <w:ind w:left="4320" w:hanging="180"/>
      </w:pPr>
    </w:lvl>
    <w:lvl w:ilvl="6" w:tplc="68865344" w:tentative="1">
      <w:start w:val="1"/>
      <w:numFmt w:val="decimal"/>
      <w:lvlText w:val="%7."/>
      <w:lvlJc w:val="left"/>
      <w:pPr>
        <w:ind w:left="5040" w:hanging="360"/>
      </w:pPr>
    </w:lvl>
    <w:lvl w:ilvl="7" w:tplc="68865344" w:tentative="1">
      <w:start w:val="1"/>
      <w:numFmt w:val="lowerLetter"/>
      <w:lvlText w:val="%8."/>
      <w:lvlJc w:val="left"/>
      <w:pPr>
        <w:ind w:left="5760" w:hanging="360"/>
      </w:pPr>
    </w:lvl>
    <w:lvl w:ilvl="8" w:tplc="68865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41">
    <w:multiLevelType w:val="hybridMultilevel"/>
    <w:lvl w:ilvl="0" w:tplc="20764866">
      <w:start w:val="1"/>
      <w:numFmt w:val="decimal"/>
      <w:lvlText w:val="%1."/>
      <w:lvlJc w:val="left"/>
      <w:pPr>
        <w:ind w:left="720" w:hanging="360"/>
      </w:pPr>
    </w:lvl>
    <w:lvl w:ilvl="1" w:tplc="20764866" w:tentative="1">
      <w:start w:val="1"/>
      <w:numFmt w:val="lowerLetter"/>
      <w:lvlText w:val="%2."/>
      <w:lvlJc w:val="left"/>
      <w:pPr>
        <w:ind w:left="1440" w:hanging="360"/>
      </w:pPr>
    </w:lvl>
    <w:lvl w:ilvl="2" w:tplc="20764866" w:tentative="1">
      <w:start w:val="1"/>
      <w:numFmt w:val="lowerRoman"/>
      <w:lvlText w:val="%3."/>
      <w:lvlJc w:val="right"/>
      <w:pPr>
        <w:ind w:left="2160" w:hanging="180"/>
      </w:pPr>
    </w:lvl>
    <w:lvl w:ilvl="3" w:tplc="20764866" w:tentative="1">
      <w:start w:val="1"/>
      <w:numFmt w:val="decimal"/>
      <w:lvlText w:val="%4."/>
      <w:lvlJc w:val="left"/>
      <w:pPr>
        <w:ind w:left="2880" w:hanging="360"/>
      </w:pPr>
    </w:lvl>
    <w:lvl w:ilvl="4" w:tplc="20764866" w:tentative="1">
      <w:start w:val="1"/>
      <w:numFmt w:val="lowerLetter"/>
      <w:lvlText w:val="%5."/>
      <w:lvlJc w:val="left"/>
      <w:pPr>
        <w:ind w:left="3600" w:hanging="360"/>
      </w:pPr>
    </w:lvl>
    <w:lvl w:ilvl="5" w:tplc="20764866" w:tentative="1">
      <w:start w:val="1"/>
      <w:numFmt w:val="lowerRoman"/>
      <w:lvlText w:val="%6."/>
      <w:lvlJc w:val="right"/>
      <w:pPr>
        <w:ind w:left="4320" w:hanging="180"/>
      </w:pPr>
    </w:lvl>
    <w:lvl w:ilvl="6" w:tplc="20764866" w:tentative="1">
      <w:start w:val="1"/>
      <w:numFmt w:val="decimal"/>
      <w:lvlText w:val="%7."/>
      <w:lvlJc w:val="left"/>
      <w:pPr>
        <w:ind w:left="5040" w:hanging="360"/>
      </w:pPr>
    </w:lvl>
    <w:lvl w:ilvl="7" w:tplc="20764866" w:tentative="1">
      <w:start w:val="1"/>
      <w:numFmt w:val="lowerLetter"/>
      <w:lvlText w:val="%8."/>
      <w:lvlJc w:val="left"/>
      <w:pPr>
        <w:ind w:left="5760" w:hanging="360"/>
      </w:pPr>
    </w:lvl>
    <w:lvl w:ilvl="8" w:tplc="20764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40">
    <w:multiLevelType w:val="hybridMultilevel"/>
    <w:lvl w:ilvl="0" w:tplc="59797007">
      <w:start w:val="1"/>
      <w:numFmt w:val="decimal"/>
      <w:lvlText w:val="%1."/>
      <w:lvlJc w:val="left"/>
      <w:pPr>
        <w:ind w:left="720" w:hanging="360"/>
      </w:pPr>
    </w:lvl>
    <w:lvl w:ilvl="1" w:tplc="59797007" w:tentative="1">
      <w:start w:val="1"/>
      <w:numFmt w:val="lowerLetter"/>
      <w:lvlText w:val="%2."/>
      <w:lvlJc w:val="left"/>
      <w:pPr>
        <w:ind w:left="1440" w:hanging="360"/>
      </w:pPr>
    </w:lvl>
    <w:lvl w:ilvl="2" w:tplc="59797007" w:tentative="1">
      <w:start w:val="1"/>
      <w:numFmt w:val="lowerRoman"/>
      <w:lvlText w:val="%3."/>
      <w:lvlJc w:val="right"/>
      <w:pPr>
        <w:ind w:left="2160" w:hanging="180"/>
      </w:pPr>
    </w:lvl>
    <w:lvl w:ilvl="3" w:tplc="59797007" w:tentative="1">
      <w:start w:val="1"/>
      <w:numFmt w:val="decimal"/>
      <w:lvlText w:val="%4."/>
      <w:lvlJc w:val="left"/>
      <w:pPr>
        <w:ind w:left="2880" w:hanging="360"/>
      </w:pPr>
    </w:lvl>
    <w:lvl w:ilvl="4" w:tplc="59797007" w:tentative="1">
      <w:start w:val="1"/>
      <w:numFmt w:val="lowerLetter"/>
      <w:lvlText w:val="%5."/>
      <w:lvlJc w:val="left"/>
      <w:pPr>
        <w:ind w:left="3600" w:hanging="360"/>
      </w:pPr>
    </w:lvl>
    <w:lvl w:ilvl="5" w:tplc="59797007" w:tentative="1">
      <w:start w:val="1"/>
      <w:numFmt w:val="lowerRoman"/>
      <w:lvlText w:val="%6."/>
      <w:lvlJc w:val="right"/>
      <w:pPr>
        <w:ind w:left="4320" w:hanging="180"/>
      </w:pPr>
    </w:lvl>
    <w:lvl w:ilvl="6" w:tplc="59797007" w:tentative="1">
      <w:start w:val="1"/>
      <w:numFmt w:val="decimal"/>
      <w:lvlText w:val="%7."/>
      <w:lvlJc w:val="left"/>
      <w:pPr>
        <w:ind w:left="5040" w:hanging="360"/>
      </w:pPr>
    </w:lvl>
    <w:lvl w:ilvl="7" w:tplc="59797007" w:tentative="1">
      <w:start w:val="1"/>
      <w:numFmt w:val="lowerLetter"/>
      <w:lvlText w:val="%8."/>
      <w:lvlJc w:val="left"/>
      <w:pPr>
        <w:ind w:left="5760" w:hanging="360"/>
      </w:pPr>
    </w:lvl>
    <w:lvl w:ilvl="8" w:tplc="59797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39">
    <w:multiLevelType w:val="hybridMultilevel"/>
    <w:lvl w:ilvl="0" w:tplc="96264676">
      <w:start w:val="1"/>
      <w:numFmt w:val="decimal"/>
      <w:lvlText w:val="%1."/>
      <w:lvlJc w:val="left"/>
      <w:pPr>
        <w:ind w:left="720" w:hanging="360"/>
      </w:pPr>
    </w:lvl>
    <w:lvl w:ilvl="1" w:tplc="96264676" w:tentative="1">
      <w:start w:val="1"/>
      <w:numFmt w:val="lowerLetter"/>
      <w:lvlText w:val="%2."/>
      <w:lvlJc w:val="left"/>
      <w:pPr>
        <w:ind w:left="1440" w:hanging="360"/>
      </w:pPr>
    </w:lvl>
    <w:lvl w:ilvl="2" w:tplc="96264676" w:tentative="1">
      <w:start w:val="1"/>
      <w:numFmt w:val="lowerRoman"/>
      <w:lvlText w:val="%3."/>
      <w:lvlJc w:val="right"/>
      <w:pPr>
        <w:ind w:left="2160" w:hanging="180"/>
      </w:pPr>
    </w:lvl>
    <w:lvl w:ilvl="3" w:tplc="96264676" w:tentative="1">
      <w:start w:val="1"/>
      <w:numFmt w:val="decimal"/>
      <w:lvlText w:val="%4."/>
      <w:lvlJc w:val="left"/>
      <w:pPr>
        <w:ind w:left="2880" w:hanging="360"/>
      </w:pPr>
    </w:lvl>
    <w:lvl w:ilvl="4" w:tplc="96264676" w:tentative="1">
      <w:start w:val="1"/>
      <w:numFmt w:val="lowerLetter"/>
      <w:lvlText w:val="%5."/>
      <w:lvlJc w:val="left"/>
      <w:pPr>
        <w:ind w:left="3600" w:hanging="360"/>
      </w:pPr>
    </w:lvl>
    <w:lvl w:ilvl="5" w:tplc="96264676" w:tentative="1">
      <w:start w:val="1"/>
      <w:numFmt w:val="lowerRoman"/>
      <w:lvlText w:val="%6."/>
      <w:lvlJc w:val="right"/>
      <w:pPr>
        <w:ind w:left="4320" w:hanging="180"/>
      </w:pPr>
    </w:lvl>
    <w:lvl w:ilvl="6" w:tplc="96264676" w:tentative="1">
      <w:start w:val="1"/>
      <w:numFmt w:val="decimal"/>
      <w:lvlText w:val="%7."/>
      <w:lvlJc w:val="left"/>
      <w:pPr>
        <w:ind w:left="5040" w:hanging="360"/>
      </w:pPr>
    </w:lvl>
    <w:lvl w:ilvl="7" w:tplc="96264676" w:tentative="1">
      <w:start w:val="1"/>
      <w:numFmt w:val="lowerLetter"/>
      <w:lvlText w:val="%8."/>
      <w:lvlJc w:val="left"/>
      <w:pPr>
        <w:ind w:left="5760" w:hanging="360"/>
      </w:pPr>
    </w:lvl>
    <w:lvl w:ilvl="8" w:tplc="96264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38">
    <w:multiLevelType w:val="hybridMultilevel"/>
    <w:lvl w:ilvl="0" w:tplc="41350637">
      <w:start w:val="1"/>
      <w:numFmt w:val="decimal"/>
      <w:lvlText w:val="%1."/>
      <w:lvlJc w:val="left"/>
      <w:pPr>
        <w:ind w:left="720" w:hanging="360"/>
      </w:pPr>
    </w:lvl>
    <w:lvl w:ilvl="1" w:tplc="41350637" w:tentative="1">
      <w:start w:val="1"/>
      <w:numFmt w:val="lowerLetter"/>
      <w:lvlText w:val="%2."/>
      <w:lvlJc w:val="left"/>
      <w:pPr>
        <w:ind w:left="1440" w:hanging="360"/>
      </w:pPr>
    </w:lvl>
    <w:lvl w:ilvl="2" w:tplc="41350637" w:tentative="1">
      <w:start w:val="1"/>
      <w:numFmt w:val="lowerRoman"/>
      <w:lvlText w:val="%3."/>
      <w:lvlJc w:val="right"/>
      <w:pPr>
        <w:ind w:left="2160" w:hanging="180"/>
      </w:pPr>
    </w:lvl>
    <w:lvl w:ilvl="3" w:tplc="41350637" w:tentative="1">
      <w:start w:val="1"/>
      <w:numFmt w:val="decimal"/>
      <w:lvlText w:val="%4."/>
      <w:lvlJc w:val="left"/>
      <w:pPr>
        <w:ind w:left="2880" w:hanging="360"/>
      </w:pPr>
    </w:lvl>
    <w:lvl w:ilvl="4" w:tplc="41350637" w:tentative="1">
      <w:start w:val="1"/>
      <w:numFmt w:val="lowerLetter"/>
      <w:lvlText w:val="%5."/>
      <w:lvlJc w:val="left"/>
      <w:pPr>
        <w:ind w:left="3600" w:hanging="360"/>
      </w:pPr>
    </w:lvl>
    <w:lvl w:ilvl="5" w:tplc="41350637" w:tentative="1">
      <w:start w:val="1"/>
      <w:numFmt w:val="lowerRoman"/>
      <w:lvlText w:val="%6."/>
      <w:lvlJc w:val="right"/>
      <w:pPr>
        <w:ind w:left="4320" w:hanging="180"/>
      </w:pPr>
    </w:lvl>
    <w:lvl w:ilvl="6" w:tplc="41350637" w:tentative="1">
      <w:start w:val="1"/>
      <w:numFmt w:val="decimal"/>
      <w:lvlText w:val="%7."/>
      <w:lvlJc w:val="left"/>
      <w:pPr>
        <w:ind w:left="5040" w:hanging="360"/>
      </w:pPr>
    </w:lvl>
    <w:lvl w:ilvl="7" w:tplc="41350637" w:tentative="1">
      <w:start w:val="1"/>
      <w:numFmt w:val="lowerLetter"/>
      <w:lvlText w:val="%8."/>
      <w:lvlJc w:val="left"/>
      <w:pPr>
        <w:ind w:left="5760" w:hanging="360"/>
      </w:pPr>
    </w:lvl>
    <w:lvl w:ilvl="8" w:tplc="413506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37">
    <w:multiLevelType w:val="hybridMultilevel"/>
    <w:lvl w:ilvl="0" w:tplc="39265329">
      <w:start w:val="1"/>
      <w:numFmt w:val="decimal"/>
      <w:lvlText w:val="%1."/>
      <w:lvlJc w:val="left"/>
      <w:pPr>
        <w:ind w:left="720" w:hanging="360"/>
      </w:pPr>
    </w:lvl>
    <w:lvl w:ilvl="1" w:tplc="39265329" w:tentative="1">
      <w:start w:val="1"/>
      <w:numFmt w:val="lowerLetter"/>
      <w:lvlText w:val="%2."/>
      <w:lvlJc w:val="left"/>
      <w:pPr>
        <w:ind w:left="1440" w:hanging="360"/>
      </w:pPr>
    </w:lvl>
    <w:lvl w:ilvl="2" w:tplc="39265329" w:tentative="1">
      <w:start w:val="1"/>
      <w:numFmt w:val="lowerRoman"/>
      <w:lvlText w:val="%3."/>
      <w:lvlJc w:val="right"/>
      <w:pPr>
        <w:ind w:left="2160" w:hanging="180"/>
      </w:pPr>
    </w:lvl>
    <w:lvl w:ilvl="3" w:tplc="39265329" w:tentative="1">
      <w:start w:val="1"/>
      <w:numFmt w:val="decimal"/>
      <w:lvlText w:val="%4."/>
      <w:lvlJc w:val="left"/>
      <w:pPr>
        <w:ind w:left="2880" w:hanging="360"/>
      </w:pPr>
    </w:lvl>
    <w:lvl w:ilvl="4" w:tplc="39265329" w:tentative="1">
      <w:start w:val="1"/>
      <w:numFmt w:val="lowerLetter"/>
      <w:lvlText w:val="%5."/>
      <w:lvlJc w:val="left"/>
      <w:pPr>
        <w:ind w:left="3600" w:hanging="360"/>
      </w:pPr>
    </w:lvl>
    <w:lvl w:ilvl="5" w:tplc="39265329" w:tentative="1">
      <w:start w:val="1"/>
      <w:numFmt w:val="lowerRoman"/>
      <w:lvlText w:val="%6."/>
      <w:lvlJc w:val="right"/>
      <w:pPr>
        <w:ind w:left="4320" w:hanging="180"/>
      </w:pPr>
    </w:lvl>
    <w:lvl w:ilvl="6" w:tplc="39265329" w:tentative="1">
      <w:start w:val="1"/>
      <w:numFmt w:val="decimal"/>
      <w:lvlText w:val="%7."/>
      <w:lvlJc w:val="left"/>
      <w:pPr>
        <w:ind w:left="5040" w:hanging="360"/>
      </w:pPr>
    </w:lvl>
    <w:lvl w:ilvl="7" w:tplc="39265329" w:tentative="1">
      <w:start w:val="1"/>
      <w:numFmt w:val="lowerLetter"/>
      <w:lvlText w:val="%8."/>
      <w:lvlJc w:val="left"/>
      <w:pPr>
        <w:ind w:left="5760" w:hanging="360"/>
      </w:pPr>
    </w:lvl>
    <w:lvl w:ilvl="8" w:tplc="39265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36">
    <w:multiLevelType w:val="hybridMultilevel"/>
    <w:lvl w:ilvl="0" w:tplc="41168886">
      <w:start w:val="1"/>
      <w:numFmt w:val="decimal"/>
      <w:lvlText w:val="%1."/>
      <w:lvlJc w:val="left"/>
      <w:pPr>
        <w:ind w:left="720" w:hanging="360"/>
      </w:pPr>
    </w:lvl>
    <w:lvl w:ilvl="1" w:tplc="41168886" w:tentative="1">
      <w:start w:val="1"/>
      <w:numFmt w:val="lowerLetter"/>
      <w:lvlText w:val="%2."/>
      <w:lvlJc w:val="left"/>
      <w:pPr>
        <w:ind w:left="1440" w:hanging="360"/>
      </w:pPr>
    </w:lvl>
    <w:lvl w:ilvl="2" w:tplc="41168886" w:tentative="1">
      <w:start w:val="1"/>
      <w:numFmt w:val="lowerRoman"/>
      <w:lvlText w:val="%3."/>
      <w:lvlJc w:val="right"/>
      <w:pPr>
        <w:ind w:left="2160" w:hanging="180"/>
      </w:pPr>
    </w:lvl>
    <w:lvl w:ilvl="3" w:tplc="41168886" w:tentative="1">
      <w:start w:val="1"/>
      <w:numFmt w:val="decimal"/>
      <w:lvlText w:val="%4."/>
      <w:lvlJc w:val="left"/>
      <w:pPr>
        <w:ind w:left="2880" w:hanging="360"/>
      </w:pPr>
    </w:lvl>
    <w:lvl w:ilvl="4" w:tplc="41168886" w:tentative="1">
      <w:start w:val="1"/>
      <w:numFmt w:val="lowerLetter"/>
      <w:lvlText w:val="%5."/>
      <w:lvlJc w:val="left"/>
      <w:pPr>
        <w:ind w:left="3600" w:hanging="360"/>
      </w:pPr>
    </w:lvl>
    <w:lvl w:ilvl="5" w:tplc="41168886" w:tentative="1">
      <w:start w:val="1"/>
      <w:numFmt w:val="lowerRoman"/>
      <w:lvlText w:val="%6."/>
      <w:lvlJc w:val="right"/>
      <w:pPr>
        <w:ind w:left="4320" w:hanging="180"/>
      </w:pPr>
    </w:lvl>
    <w:lvl w:ilvl="6" w:tplc="41168886" w:tentative="1">
      <w:start w:val="1"/>
      <w:numFmt w:val="decimal"/>
      <w:lvlText w:val="%7."/>
      <w:lvlJc w:val="left"/>
      <w:pPr>
        <w:ind w:left="5040" w:hanging="360"/>
      </w:pPr>
    </w:lvl>
    <w:lvl w:ilvl="7" w:tplc="41168886" w:tentative="1">
      <w:start w:val="1"/>
      <w:numFmt w:val="lowerLetter"/>
      <w:lvlText w:val="%8."/>
      <w:lvlJc w:val="left"/>
      <w:pPr>
        <w:ind w:left="5760" w:hanging="360"/>
      </w:pPr>
    </w:lvl>
    <w:lvl w:ilvl="8" w:tplc="41168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35">
    <w:multiLevelType w:val="hybridMultilevel"/>
    <w:lvl w:ilvl="0" w:tplc="59734457">
      <w:start w:val="1"/>
      <w:numFmt w:val="decimal"/>
      <w:lvlText w:val="%1."/>
      <w:lvlJc w:val="left"/>
      <w:pPr>
        <w:ind w:left="720" w:hanging="360"/>
      </w:pPr>
    </w:lvl>
    <w:lvl w:ilvl="1" w:tplc="59734457" w:tentative="1">
      <w:start w:val="1"/>
      <w:numFmt w:val="lowerLetter"/>
      <w:lvlText w:val="%2."/>
      <w:lvlJc w:val="left"/>
      <w:pPr>
        <w:ind w:left="1440" w:hanging="360"/>
      </w:pPr>
    </w:lvl>
    <w:lvl w:ilvl="2" w:tplc="59734457" w:tentative="1">
      <w:start w:val="1"/>
      <w:numFmt w:val="lowerRoman"/>
      <w:lvlText w:val="%3."/>
      <w:lvlJc w:val="right"/>
      <w:pPr>
        <w:ind w:left="2160" w:hanging="180"/>
      </w:pPr>
    </w:lvl>
    <w:lvl w:ilvl="3" w:tplc="59734457" w:tentative="1">
      <w:start w:val="1"/>
      <w:numFmt w:val="decimal"/>
      <w:lvlText w:val="%4."/>
      <w:lvlJc w:val="left"/>
      <w:pPr>
        <w:ind w:left="2880" w:hanging="360"/>
      </w:pPr>
    </w:lvl>
    <w:lvl w:ilvl="4" w:tplc="59734457" w:tentative="1">
      <w:start w:val="1"/>
      <w:numFmt w:val="lowerLetter"/>
      <w:lvlText w:val="%5."/>
      <w:lvlJc w:val="left"/>
      <w:pPr>
        <w:ind w:left="3600" w:hanging="360"/>
      </w:pPr>
    </w:lvl>
    <w:lvl w:ilvl="5" w:tplc="59734457" w:tentative="1">
      <w:start w:val="1"/>
      <w:numFmt w:val="lowerRoman"/>
      <w:lvlText w:val="%6."/>
      <w:lvlJc w:val="right"/>
      <w:pPr>
        <w:ind w:left="4320" w:hanging="180"/>
      </w:pPr>
    </w:lvl>
    <w:lvl w:ilvl="6" w:tplc="59734457" w:tentative="1">
      <w:start w:val="1"/>
      <w:numFmt w:val="decimal"/>
      <w:lvlText w:val="%7."/>
      <w:lvlJc w:val="left"/>
      <w:pPr>
        <w:ind w:left="5040" w:hanging="360"/>
      </w:pPr>
    </w:lvl>
    <w:lvl w:ilvl="7" w:tplc="59734457" w:tentative="1">
      <w:start w:val="1"/>
      <w:numFmt w:val="lowerLetter"/>
      <w:lvlText w:val="%8."/>
      <w:lvlJc w:val="left"/>
      <w:pPr>
        <w:ind w:left="5760" w:hanging="360"/>
      </w:pPr>
    </w:lvl>
    <w:lvl w:ilvl="8" w:tplc="59734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34">
    <w:multiLevelType w:val="hybridMultilevel"/>
    <w:lvl w:ilvl="0" w:tplc="38664946">
      <w:start w:val="1"/>
      <w:numFmt w:val="decimal"/>
      <w:lvlText w:val="%1."/>
      <w:lvlJc w:val="left"/>
      <w:pPr>
        <w:ind w:left="720" w:hanging="360"/>
      </w:pPr>
    </w:lvl>
    <w:lvl w:ilvl="1" w:tplc="38664946" w:tentative="1">
      <w:start w:val="1"/>
      <w:numFmt w:val="lowerLetter"/>
      <w:lvlText w:val="%2."/>
      <w:lvlJc w:val="left"/>
      <w:pPr>
        <w:ind w:left="1440" w:hanging="360"/>
      </w:pPr>
    </w:lvl>
    <w:lvl w:ilvl="2" w:tplc="38664946" w:tentative="1">
      <w:start w:val="1"/>
      <w:numFmt w:val="lowerRoman"/>
      <w:lvlText w:val="%3."/>
      <w:lvlJc w:val="right"/>
      <w:pPr>
        <w:ind w:left="2160" w:hanging="180"/>
      </w:pPr>
    </w:lvl>
    <w:lvl w:ilvl="3" w:tplc="38664946" w:tentative="1">
      <w:start w:val="1"/>
      <w:numFmt w:val="decimal"/>
      <w:lvlText w:val="%4."/>
      <w:lvlJc w:val="left"/>
      <w:pPr>
        <w:ind w:left="2880" w:hanging="360"/>
      </w:pPr>
    </w:lvl>
    <w:lvl w:ilvl="4" w:tplc="38664946" w:tentative="1">
      <w:start w:val="1"/>
      <w:numFmt w:val="lowerLetter"/>
      <w:lvlText w:val="%5."/>
      <w:lvlJc w:val="left"/>
      <w:pPr>
        <w:ind w:left="3600" w:hanging="360"/>
      </w:pPr>
    </w:lvl>
    <w:lvl w:ilvl="5" w:tplc="38664946" w:tentative="1">
      <w:start w:val="1"/>
      <w:numFmt w:val="lowerRoman"/>
      <w:lvlText w:val="%6."/>
      <w:lvlJc w:val="right"/>
      <w:pPr>
        <w:ind w:left="4320" w:hanging="180"/>
      </w:pPr>
    </w:lvl>
    <w:lvl w:ilvl="6" w:tplc="38664946" w:tentative="1">
      <w:start w:val="1"/>
      <w:numFmt w:val="decimal"/>
      <w:lvlText w:val="%7."/>
      <w:lvlJc w:val="left"/>
      <w:pPr>
        <w:ind w:left="5040" w:hanging="360"/>
      </w:pPr>
    </w:lvl>
    <w:lvl w:ilvl="7" w:tplc="38664946" w:tentative="1">
      <w:start w:val="1"/>
      <w:numFmt w:val="lowerLetter"/>
      <w:lvlText w:val="%8."/>
      <w:lvlJc w:val="left"/>
      <w:pPr>
        <w:ind w:left="5760" w:hanging="360"/>
      </w:pPr>
    </w:lvl>
    <w:lvl w:ilvl="8" w:tplc="38664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33">
    <w:multiLevelType w:val="hybridMultilevel"/>
    <w:lvl w:ilvl="0" w:tplc="34739863">
      <w:start w:val="1"/>
      <w:numFmt w:val="decimal"/>
      <w:lvlText w:val="%1."/>
      <w:lvlJc w:val="left"/>
      <w:pPr>
        <w:ind w:left="720" w:hanging="360"/>
      </w:pPr>
    </w:lvl>
    <w:lvl w:ilvl="1" w:tplc="34739863" w:tentative="1">
      <w:start w:val="1"/>
      <w:numFmt w:val="lowerLetter"/>
      <w:lvlText w:val="%2."/>
      <w:lvlJc w:val="left"/>
      <w:pPr>
        <w:ind w:left="1440" w:hanging="360"/>
      </w:pPr>
    </w:lvl>
    <w:lvl w:ilvl="2" w:tplc="34739863" w:tentative="1">
      <w:start w:val="1"/>
      <w:numFmt w:val="lowerRoman"/>
      <w:lvlText w:val="%3."/>
      <w:lvlJc w:val="right"/>
      <w:pPr>
        <w:ind w:left="2160" w:hanging="180"/>
      </w:pPr>
    </w:lvl>
    <w:lvl w:ilvl="3" w:tplc="34739863" w:tentative="1">
      <w:start w:val="1"/>
      <w:numFmt w:val="decimal"/>
      <w:lvlText w:val="%4."/>
      <w:lvlJc w:val="left"/>
      <w:pPr>
        <w:ind w:left="2880" w:hanging="360"/>
      </w:pPr>
    </w:lvl>
    <w:lvl w:ilvl="4" w:tplc="34739863" w:tentative="1">
      <w:start w:val="1"/>
      <w:numFmt w:val="lowerLetter"/>
      <w:lvlText w:val="%5."/>
      <w:lvlJc w:val="left"/>
      <w:pPr>
        <w:ind w:left="3600" w:hanging="360"/>
      </w:pPr>
    </w:lvl>
    <w:lvl w:ilvl="5" w:tplc="34739863" w:tentative="1">
      <w:start w:val="1"/>
      <w:numFmt w:val="lowerRoman"/>
      <w:lvlText w:val="%6."/>
      <w:lvlJc w:val="right"/>
      <w:pPr>
        <w:ind w:left="4320" w:hanging="180"/>
      </w:pPr>
    </w:lvl>
    <w:lvl w:ilvl="6" w:tplc="34739863" w:tentative="1">
      <w:start w:val="1"/>
      <w:numFmt w:val="decimal"/>
      <w:lvlText w:val="%7."/>
      <w:lvlJc w:val="left"/>
      <w:pPr>
        <w:ind w:left="5040" w:hanging="360"/>
      </w:pPr>
    </w:lvl>
    <w:lvl w:ilvl="7" w:tplc="34739863" w:tentative="1">
      <w:start w:val="1"/>
      <w:numFmt w:val="lowerLetter"/>
      <w:lvlText w:val="%8."/>
      <w:lvlJc w:val="left"/>
      <w:pPr>
        <w:ind w:left="5760" w:hanging="360"/>
      </w:pPr>
    </w:lvl>
    <w:lvl w:ilvl="8" w:tplc="34739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32">
    <w:multiLevelType w:val="hybridMultilevel"/>
    <w:lvl w:ilvl="0" w:tplc="90305278">
      <w:start w:val="1"/>
      <w:numFmt w:val="decimal"/>
      <w:lvlText w:val="%1."/>
      <w:lvlJc w:val="left"/>
      <w:pPr>
        <w:ind w:left="720" w:hanging="360"/>
      </w:pPr>
    </w:lvl>
    <w:lvl w:ilvl="1" w:tplc="90305278" w:tentative="1">
      <w:start w:val="1"/>
      <w:numFmt w:val="lowerLetter"/>
      <w:lvlText w:val="%2."/>
      <w:lvlJc w:val="left"/>
      <w:pPr>
        <w:ind w:left="1440" w:hanging="360"/>
      </w:pPr>
    </w:lvl>
    <w:lvl w:ilvl="2" w:tplc="90305278" w:tentative="1">
      <w:start w:val="1"/>
      <w:numFmt w:val="lowerRoman"/>
      <w:lvlText w:val="%3."/>
      <w:lvlJc w:val="right"/>
      <w:pPr>
        <w:ind w:left="2160" w:hanging="180"/>
      </w:pPr>
    </w:lvl>
    <w:lvl w:ilvl="3" w:tplc="90305278" w:tentative="1">
      <w:start w:val="1"/>
      <w:numFmt w:val="decimal"/>
      <w:lvlText w:val="%4."/>
      <w:lvlJc w:val="left"/>
      <w:pPr>
        <w:ind w:left="2880" w:hanging="360"/>
      </w:pPr>
    </w:lvl>
    <w:lvl w:ilvl="4" w:tplc="90305278" w:tentative="1">
      <w:start w:val="1"/>
      <w:numFmt w:val="lowerLetter"/>
      <w:lvlText w:val="%5."/>
      <w:lvlJc w:val="left"/>
      <w:pPr>
        <w:ind w:left="3600" w:hanging="360"/>
      </w:pPr>
    </w:lvl>
    <w:lvl w:ilvl="5" w:tplc="90305278" w:tentative="1">
      <w:start w:val="1"/>
      <w:numFmt w:val="lowerRoman"/>
      <w:lvlText w:val="%6."/>
      <w:lvlJc w:val="right"/>
      <w:pPr>
        <w:ind w:left="4320" w:hanging="180"/>
      </w:pPr>
    </w:lvl>
    <w:lvl w:ilvl="6" w:tplc="90305278" w:tentative="1">
      <w:start w:val="1"/>
      <w:numFmt w:val="decimal"/>
      <w:lvlText w:val="%7."/>
      <w:lvlJc w:val="left"/>
      <w:pPr>
        <w:ind w:left="5040" w:hanging="360"/>
      </w:pPr>
    </w:lvl>
    <w:lvl w:ilvl="7" w:tplc="90305278" w:tentative="1">
      <w:start w:val="1"/>
      <w:numFmt w:val="lowerLetter"/>
      <w:lvlText w:val="%8."/>
      <w:lvlJc w:val="left"/>
      <w:pPr>
        <w:ind w:left="5760" w:hanging="360"/>
      </w:pPr>
    </w:lvl>
    <w:lvl w:ilvl="8" w:tplc="90305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31">
    <w:multiLevelType w:val="hybridMultilevel"/>
    <w:lvl w:ilvl="0" w:tplc="89954704">
      <w:start w:val="1"/>
      <w:numFmt w:val="decimal"/>
      <w:lvlText w:val="%1."/>
      <w:lvlJc w:val="left"/>
      <w:pPr>
        <w:ind w:left="720" w:hanging="360"/>
      </w:pPr>
    </w:lvl>
    <w:lvl w:ilvl="1" w:tplc="89954704" w:tentative="1">
      <w:start w:val="1"/>
      <w:numFmt w:val="lowerLetter"/>
      <w:lvlText w:val="%2."/>
      <w:lvlJc w:val="left"/>
      <w:pPr>
        <w:ind w:left="1440" w:hanging="360"/>
      </w:pPr>
    </w:lvl>
    <w:lvl w:ilvl="2" w:tplc="89954704" w:tentative="1">
      <w:start w:val="1"/>
      <w:numFmt w:val="lowerRoman"/>
      <w:lvlText w:val="%3."/>
      <w:lvlJc w:val="right"/>
      <w:pPr>
        <w:ind w:left="2160" w:hanging="180"/>
      </w:pPr>
    </w:lvl>
    <w:lvl w:ilvl="3" w:tplc="89954704" w:tentative="1">
      <w:start w:val="1"/>
      <w:numFmt w:val="decimal"/>
      <w:lvlText w:val="%4."/>
      <w:lvlJc w:val="left"/>
      <w:pPr>
        <w:ind w:left="2880" w:hanging="360"/>
      </w:pPr>
    </w:lvl>
    <w:lvl w:ilvl="4" w:tplc="89954704" w:tentative="1">
      <w:start w:val="1"/>
      <w:numFmt w:val="lowerLetter"/>
      <w:lvlText w:val="%5."/>
      <w:lvlJc w:val="left"/>
      <w:pPr>
        <w:ind w:left="3600" w:hanging="360"/>
      </w:pPr>
    </w:lvl>
    <w:lvl w:ilvl="5" w:tplc="89954704" w:tentative="1">
      <w:start w:val="1"/>
      <w:numFmt w:val="lowerRoman"/>
      <w:lvlText w:val="%6."/>
      <w:lvlJc w:val="right"/>
      <w:pPr>
        <w:ind w:left="4320" w:hanging="180"/>
      </w:pPr>
    </w:lvl>
    <w:lvl w:ilvl="6" w:tplc="89954704" w:tentative="1">
      <w:start w:val="1"/>
      <w:numFmt w:val="decimal"/>
      <w:lvlText w:val="%7."/>
      <w:lvlJc w:val="left"/>
      <w:pPr>
        <w:ind w:left="5040" w:hanging="360"/>
      </w:pPr>
    </w:lvl>
    <w:lvl w:ilvl="7" w:tplc="89954704" w:tentative="1">
      <w:start w:val="1"/>
      <w:numFmt w:val="lowerLetter"/>
      <w:lvlText w:val="%8."/>
      <w:lvlJc w:val="left"/>
      <w:pPr>
        <w:ind w:left="5760" w:hanging="360"/>
      </w:pPr>
    </w:lvl>
    <w:lvl w:ilvl="8" w:tplc="89954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30">
    <w:multiLevelType w:val="hybridMultilevel"/>
    <w:lvl w:ilvl="0" w:tplc="40155883">
      <w:start w:val="1"/>
      <w:numFmt w:val="decimal"/>
      <w:lvlText w:val="%1."/>
      <w:lvlJc w:val="left"/>
      <w:pPr>
        <w:ind w:left="720" w:hanging="360"/>
      </w:pPr>
    </w:lvl>
    <w:lvl w:ilvl="1" w:tplc="40155883" w:tentative="1">
      <w:start w:val="1"/>
      <w:numFmt w:val="lowerLetter"/>
      <w:lvlText w:val="%2."/>
      <w:lvlJc w:val="left"/>
      <w:pPr>
        <w:ind w:left="1440" w:hanging="360"/>
      </w:pPr>
    </w:lvl>
    <w:lvl w:ilvl="2" w:tplc="40155883" w:tentative="1">
      <w:start w:val="1"/>
      <w:numFmt w:val="lowerRoman"/>
      <w:lvlText w:val="%3."/>
      <w:lvlJc w:val="right"/>
      <w:pPr>
        <w:ind w:left="2160" w:hanging="180"/>
      </w:pPr>
    </w:lvl>
    <w:lvl w:ilvl="3" w:tplc="40155883" w:tentative="1">
      <w:start w:val="1"/>
      <w:numFmt w:val="decimal"/>
      <w:lvlText w:val="%4."/>
      <w:lvlJc w:val="left"/>
      <w:pPr>
        <w:ind w:left="2880" w:hanging="360"/>
      </w:pPr>
    </w:lvl>
    <w:lvl w:ilvl="4" w:tplc="40155883" w:tentative="1">
      <w:start w:val="1"/>
      <w:numFmt w:val="lowerLetter"/>
      <w:lvlText w:val="%5."/>
      <w:lvlJc w:val="left"/>
      <w:pPr>
        <w:ind w:left="3600" w:hanging="360"/>
      </w:pPr>
    </w:lvl>
    <w:lvl w:ilvl="5" w:tplc="40155883" w:tentative="1">
      <w:start w:val="1"/>
      <w:numFmt w:val="lowerRoman"/>
      <w:lvlText w:val="%6."/>
      <w:lvlJc w:val="right"/>
      <w:pPr>
        <w:ind w:left="4320" w:hanging="180"/>
      </w:pPr>
    </w:lvl>
    <w:lvl w:ilvl="6" w:tplc="40155883" w:tentative="1">
      <w:start w:val="1"/>
      <w:numFmt w:val="decimal"/>
      <w:lvlText w:val="%7."/>
      <w:lvlJc w:val="left"/>
      <w:pPr>
        <w:ind w:left="5040" w:hanging="360"/>
      </w:pPr>
    </w:lvl>
    <w:lvl w:ilvl="7" w:tplc="40155883" w:tentative="1">
      <w:start w:val="1"/>
      <w:numFmt w:val="lowerLetter"/>
      <w:lvlText w:val="%8."/>
      <w:lvlJc w:val="left"/>
      <w:pPr>
        <w:ind w:left="5760" w:hanging="360"/>
      </w:pPr>
    </w:lvl>
    <w:lvl w:ilvl="8" w:tplc="40155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29">
    <w:multiLevelType w:val="hybridMultilevel"/>
    <w:lvl w:ilvl="0" w:tplc="78274238">
      <w:start w:val="1"/>
      <w:numFmt w:val="decimal"/>
      <w:lvlText w:val="%1."/>
      <w:lvlJc w:val="left"/>
      <w:pPr>
        <w:ind w:left="720" w:hanging="360"/>
      </w:pPr>
    </w:lvl>
    <w:lvl w:ilvl="1" w:tplc="78274238" w:tentative="1">
      <w:start w:val="1"/>
      <w:numFmt w:val="lowerLetter"/>
      <w:lvlText w:val="%2."/>
      <w:lvlJc w:val="left"/>
      <w:pPr>
        <w:ind w:left="1440" w:hanging="360"/>
      </w:pPr>
    </w:lvl>
    <w:lvl w:ilvl="2" w:tplc="78274238" w:tentative="1">
      <w:start w:val="1"/>
      <w:numFmt w:val="lowerRoman"/>
      <w:lvlText w:val="%3."/>
      <w:lvlJc w:val="right"/>
      <w:pPr>
        <w:ind w:left="2160" w:hanging="180"/>
      </w:pPr>
    </w:lvl>
    <w:lvl w:ilvl="3" w:tplc="78274238" w:tentative="1">
      <w:start w:val="1"/>
      <w:numFmt w:val="decimal"/>
      <w:lvlText w:val="%4."/>
      <w:lvlJc w:val="left"/>
      <w:pPr>
        <w:ind w:left="2880" w:hanging="360"/>
      </w:pPr>
    </w:lvl>
    <w:lvl w:ilvl="4" w:tplc="78274238" w:tentative="1">
      <w:start w:val="1"/>
      <w:numFmt w:val="lowerLetter"/>
      <w:lvlText w:val="%5."/>
      <w:lvlJc w:val="left"/>
      <w:pPr>
        <w:ind w:left="3600" w:hanging="360"/>
      </w:pPr>
    </w:lvl>
    <w:lvl w:ilvl="5" w:tplc="78274238" w:tentative="1">
      <w:start w:val="1"/>
      <w:numFmt w:val="lowerRoman"/>
      <w:lvlText w:val="%6."/>
      <w:lvlJc w:val="right"/>
      <w:pPr>
        <w:ind w:left="4320" w:hanging="180"/>
      </w:pPr>
    </w:lvl>
    <w:lvl w:ilvl="6" w:tplc="78274238" w:tentative="1">
      <w:start w:val="1"/>
      <w:numFmt w:val="decimal"/>
      <w:lvlText w:val="%7."/>
      <w:lvlJc w:val="left"/>
      <w:pPr>
        <w:ind w:left="5040" w:hanging="360"/>
      </w:pPr>
    </w:lvl>
    <w:lvl w:ilvl="7" w:tplc="78274238" w:tentative="1">
      <w:start w:val="1"/>
      <w:numFmt w:val="lowerLetter"/>
      <w:lvlText w:val="%8."/>
      <w:lvlJc w:val="left"/>
      <w:pPr>
        <w:ind w:left="5760" w:hanging="360"/>
      </w:pPr>
    </w:lvl>
    <w:lvl w:ilvl="8" w:tplc="782742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28">
    <w:multiLevelType w:val="hybridMultilevel"/>
    <w:lvl w:ilvl="0" w:tplc="62432913">
      <w:start w:val="1"/>
      <w:numFmt w:val="decimal"/>
      <w:lvlText w:val="%1."/>
      <w:lvlJc w:val="left"/>
      <w:pPr>
        <w:ind w:left="720" w:hanging="360"/>
      </w:pPr>
    </w:lvl>
    <w:lvl w:ilvl="1" w:tplc="62432913" w:tentative="1">
      <w:start w:val="1"/>
      <w:numFmt w:val="lowerLetter"/>
      <w:lvlText w:val="%2."/>
      <w:lvlJc w:val="left"/>
      <w:pPr>
        <w:ind w:left="1440" w:hanging="360"/>
      </w:pPr>
    </w:lvl>
    <w:lvl w:ilvl="2" w:tplc="62432913" w:tentative="1">
      <w:start w:val="1"/>
      <w:numFmt w:val="lowerRoman"/>
      <w:lvlText w:val="%3."/>
      <w:lvlJc w:val="right"/>
      <w:pPr>
        <w:ind w:left="2160" w:hanging="180"/>
      </w:pPr>
    </w:lvl>
    <w:lvl w:ilvl="3" w:tplc="62432913" w:tentative="1">
      <w:start w:val="1"/>
      <w:numFmt w:val="decimal"/>
      <w:lvlText w:val="%4."/>
      <w:lvlJc w:val="left"/>
      <w:pPr>
        <w:ind w:left="2880" w:hanging="360"/>
      </w:pPr>
    </w:lvl>
    <w:lvl w:ilvl="4" w:tplc="62432913" w:tentative="1">
      <w:start w:val="1"/>
      <w:numFmt w:val="lowerLetter"/>
      <w:lvlText w:val="%5."/>
      <w:lvlJc w:val="left"/>
      <w:pPr>
        <w:ind w:left="3600" w:hanging="360"/>
      </w:pPr>
    </w:lvl>
    <w:lvl w:ilvl="5" w:tplc="62432913" w:tentative="1">
      <w:start w:val="1"/>
      <w:numFmt w:val="lowerRoman"/>
      <w:lvlText w:val="%6."/>
      <w:lvlJc w:val="right"/>
      <w:pPr>
        <w:ind w:left="4320" w:hanging="180"/>
      </w:pPr>
    </w:lvl>
    <w:lvl w:ilvl="6" w:tplc="62432913" w:tentative="1">
      <w:start w:val="1"/>
      <w:numFmt w:val="decimal"/>
      <w:lvlText w:val="%7."/>
      <w:lvlJc w:val="left"/>
      <w:pPr>
        <w:ind w:left="5040" w:hanging="360"/>
      </w:pPr>
    </w:lvl>
    <w:lvl w:ilvl="7" w:tplc="62432913" w:tentative="1">
      <w:start w:val="1"/>
      <w:numFmt w:val="lowerLetter"/>
      <w:lvlText w:val="%8."/>
      <w:lvlJc w:val="left"/>
      <w:pPr>
        <w:ind w:left="5760" w:hanging="360"/>
      </w:pPr>
    </w:lvl>
    <w:lvl w:ilvl="8" w:tplc="62432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27">
    <w:multiLevelType w:val="hybridMultilevel"/>
    <w:lvl w:ilvl="0" w:tplc="97723675">
      <w:start w:val="1"/>
      <w:numFmt w:val="decimal"/>
      <w:lvlText w:val="%1."/>
      <w:lvlJc w:val="left"/>
      <w:pPr>
        <w:ind w:left="720" w:hanging="360"/>
      </w:pPr>
    </w:lvl>
    <w:lvl w:ilvl="1" w:tplc="97723675" w:tentative="1">
      <w:start w:val="1"/>
      <w:numFmt w:val="lowerLetter"/>
      <w:lvlText w:val="%2."/>
      <w:lvlJc w:val="left"/>
      <w:pPr>
        <w:ind w:left="1440" w:hanging="360"/>
      </w:pPr>
    </w:lvl>
    <w:lvl w:ilvl="2" w:tplc="97723675" w:tentative="1">
      <w:start w:val="1"/>
      <w:numFmt w:val="lowerRoman"/>
      <w:lvlText w:val="%3."/>
      <w:lvlJc w:val="right"/>
      <w:pPr>
        <w:ind w:left="2160" w:hanging="180"/>
      </w:pPr>
    </w:lvl>
    <w:lvl w:ilvl="3" w:tplc="97723675" w:tentative="1">
      <w:start w:val="1"/>
      <w:numFmt w:val="decimal"/>
      <w:lvlText w:val="%4."/>
      <w:lvlJc w:val="left"/>
      <w:pPr>
        <w:ind w:left="2880" w:hanging="360"/>
      </w:pPr>
    </w:lvl>
    <w:lvl w:ilvl="4" w:tplc="97723675" w:tentative="1">
      <w:start w:val="1"/>
      <w:numFmt w:val="lowerLetter"/>
      <w:lvlText w:val="%5."/>
      <w:lvlJc w:val="left"/>
      <w:pPr>
        <w:ind w:left="3600" w:hanging="360"/>
      </w:pPr>
    </w:lvl>
    <w:lvl w:ilvl="5" w:tplc="97723675" w:tentative="1">
      <w:start w:val="1"/>
      <w:numFmt w:val="lowerRoman"/>
      <w:lvlText w:val="%6."/>
      <w:lvlJc w:val="right"/>
      <w:pPr>
        <w:ind w:left="4320" w:hanging="180"/>
      </w:pPr>
    </w:lvl>
    <w:lvl w:ilvl="6" w:tplc="97723675" w:tentative="1">
      <w:start w:val="1"/>
      <w:numFmt w:val="decimal"/>
      <w:lvlText w:val="%7."/>
      <w:lvlJc w:val="left"/>
      <w:pPr>
        <w:ind w:left="5040" w:hanging="360"/>
      </w:pPr>
    </w:lvl>
    <w:lvl w:ilvl="7" w:tplc="97723675" w:tentative="1">
      <w:start w:val="1"/>
      <w:numFmt w:val="lowerLetter"/>
      <w:lvlText w:val="%8."/>
      <w:lvlJc w:val="left"/>
      <w:pPr>
        <w:ind w:left="5760" w:hanging="360"/>
      </w:pPr>
    </w:lvl>
    <w:lvl w:ilvl="8" w:tplc="97723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26">
    <w:multiLevelType w:val="hybridMultilevel"/>
    <w:lvl w:ilvl="0" w:tplc="42064731">
      <w:start w:val="1"/>
      <w:numFmt w:val="decimal"/>
      <w:lvlText w:val="%1."/>
      <w:lvlJc w:val="left"/>
      <w:pPr>
        <w:ind w:left="720" w:hanging="360"/>
      </w:pPr>
    </w:lvl>
    <w:lvl w:ilvl="1" w:tplc="42064731" w:tentative="1">
      <w:start w:val="1"/>
      <w:numFmt w:val="lowerLetter"/>
      <w:lvlText w:val="%2."/>
      <w:lvlJc w:val="left"/>
      <w:pPr>
        <w:ind w:left="1440" w:hanging="360"/>
      </w:pPr>
    </w:lvl>
    <w:lvl w:ilvl="2" w:tplc="42064731" w:tentative="1">
      <w:start w:val="1"/>
      <w:numFmt w:val="lowerRoman"/>
      <w:lvlText w:val="%3."/>
      <w:lvlJc w:val="right"/>
      <w:pPr>
        <w:ind w:left="2160" w:hanging="180"/>
      </w:pPr>
    </w:lvl>
    <w:lvl w:ilvl="3" w:tplc="42064731" w:tentative="1">
      <w:start w:val="1"/>
      <w:numFmt w:val="decimal"/>
      <w:lvlText w:val="%4."/>
      <w:lvlJc w:val="left"/>
      <w:pPr>
        <w:ind w:left="2880" w:hanging="360"/>
      </w:pPr>
    </w:lvl>
    <w:lvl w:ilvl="4" w:tplc="42064731" w:tentative="1">
      <w:start w:val="1"/>
      <w:numFmt w:val="lowerLetter"/>
      <w:lvlText w:val="%5."/>
      <w:lvlJc w:val="left"/>
      <w:pPr>
        <w:ind w:left="3600" w:hanging="360"/>
      </w:pPr>
    </w:lvl>
    <w:lvl w:ilvl="5" w:tplc="42064731" w:tentative="1">
      <w:start w:val="1"/>
      <w:numFmt w:val="lowerRoman"/>
      <w:lvlText w:val="%6."/>
      <w:lvlJc w:val="right"/>
      <w:pPr>
        <w:ind w:left="4320" w:hanging="180"/>
      </w:pPr>
    </w:lvl>
    <w:lvl w:ilvl="6" w:tplc="42064731" w:tentative="1">
      <w:start w:val="1"/>
      <w:numFmt w:val="decimal"/>
      <w:lvlText w:val="%7."/>
      <w:lvlJc w:val="left"/>
      <w:pPr>
        <w:ind w:left="5040" w:hanging="360"/>
      </w:pPr>
    </w:lvl>
    <w:lvl w:ilvl="7" w:tplc="42064731" w:tentative="1">
      <w:start w:val="1"/>
      <w:numFmt w:val="lowerLetter"/>
      <w:lvlText w:val="%8."/>
      <w:lvlJc w:val="left"/>
      <w:pPr>
        <w:ind w:left="5760" w:hanging="360"/>
      </w:pPr>
    </w:lvl>
    <w:lvl w:ilvl="8" w:tplc="420647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25">
    <w:multiLevelType w:val="hybridMultilevel"/>
    <w:lvl w:ilvl="0" w:tplc="41191763">
      <w:start w:val="1"/>
      <w:numFmt w:val="decimal"/>
      <w:lvlText w:val="%1."/>
      <w:lvlJc w:val="left"/>
      <w:pPr>
        <w:ind w:left="720" w:hanging="360"/>
      </w:pPr>
    </w:lvl>
    <w:lvl w:ilvl="1" w:tplc="41191763" w:tentative="1">
      <w:start w:val="1"/>
      <w:numFmt w:val="lowerLetter"/>
      <w:lvlText w:val="%2."/>
      <w:lvlJc w:val="left"/>
      <w:pPr>
        <w:ind w:left="1440" w:hanging="360"/>
      </w:pPr>
    </w:lvl>
    <w:lvl w:ilvl="2" w:tplc="41191763" w:tentative="1">
      <w:start w:val="1"/>
      <w:numFmt w:val="lowerRoman"/>
      <w:lvlText w:val="%3."/>
      <w:lvlJc w:val="right"/>
      <w:pPr>
        <w:ind w:left="2160" w:hanging="180"/>
      </w:pPr>
    </w:lvl>
    <w:lvl w:ilvl="3" w:tplc="41191763" w:tentative="1">
      <w:start w:val="1"/>
      <w:numFmt w:val="decimal"/>
      <w:lvlText w:val="%4."/>
      <w:lvlJc w:val="left"/>
      <w:pPr>
        <w:ind w:left="2880" w:hanging="360"/>
      </w:pPr>
    </w:lvl>
    <w:lvl w:ilvl="4" w:tplc="41191763" w:tentative="1">
      <w:start w:val="1"/>
      <w:numFmt w:val="lowerLetter"/>
      <w:lvlText w:val="%5."/>
      <w:lvlJc w:val="left"/>
      <w:pPr>
        <w:ind w:left="3600" w:hanging="360"/>
      </w:pPr>
    </w:lvl>
    <w:lvl w:ilvl="5" w:tplc="41191763" w:tentative="1">
      <w:start w:val="1"/>
      <w:numFmt w:val="lowerRoman"/>
      <w:lvlText w:val="%6."/>
      <w:lvlJc w:val="right"/>
      <w:pPr>
        <w:ind w:left="4320" w:hanging="180"/>
      </w:pPr>
    </w:lvl>
    <w:lvl w:ilvl="6" w:tplc="41191763" w:tentative="1">
      <w:start w:val="1"/>
      <w:numFmt w:val="decimal"/>
      <w:lvlText w:val="%7."/>
      <w:lvlJc w:val="left"/>
      <w:pPr>
        <w:ind w:left="5040" w:hanging="360"/>
      </w:pPr>
    </w:lvl>
    <w:lvl w:ilvl="7" w:tplc="41191763" w:tentative="1">
      <w:start w:val="1"/>
      <w:numFmt w:val="lowerLetter"/>
      <w:lvlText w:val="%8."/>
      <w:lvlJc w:val="left"/>
      <w:pPr>
        <w:ind w:left="5760" w:hanging="360"/>
      </w:pPr>
    </w:lvl>
    <w:lvl w:ilvl="8" w:tplc="41191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24">
    <w:multiLevelType w:val="hybridMultilevel"/>
    <w:lvl w:ilvl="0" w:tplc="22324381">
      <w:start w:val="1"/>
      <w:numFmt w:val="decimal"/>
      <w:lvlText w:val="%1."/>
      <w:lvlJc w:val="left"/>
      <w:pPr>
        <w:ind w:left="720" w:hanging="360"/>
      </w:pPr>
    </w:lvl>
    <w:lvl w:ilvl="1" w:tplc="22324381" w:tentative="1">
      <w:start w:val="1"/>
      <w:numFmt w:val="lowerLetter"/>
      <w:lvlText w:val="%2."/>
      <w:lvlJc w:val="left"/>
      <w:pPr>
        <w:ind w:left="1440" w:hanging="360"/>
      </w:pPr>
    </w:lvl>
    <w:lvl w:ilvl="2" w:tplc="22324381" w:tentative="1">
      <w:start w:val="1"/>
      <w:numFmt w:val="lowerRoman"/>
      <w:lvlText w:val="%3."/>
      <w:lvlJc w:val="right"/>
      <w:pPr>
        <w:ind w:left="2160" w:hanging="180"/>
      </w:pPr>
    </w:lvl>
    <w:lvl w:ilvl="3" w:tplc="22324381" w:tentative="1">
      <w:start w:val="1"/>
      <w:numFmt w:val="decimal"/>
      <w:lvlText w:val="%4."/>
      <w:lvlJc w:val="left"/>
      <w:pPr>
        <w:ind w:left="2880" w:hanging="360"/>
      </w:pPr>
    </w:lvl>
    <w:lvl w:ilvl="4" w:tplc="22324381" w:tentative="1">
      <w:start w:val="1"/>
      <w:numFmt w:val="lowerLetter"/>
      <w:lvlText w:val="%5."/>
      <w:lvlJc w:val="left"/>
      <w:pPr>
        <w:ind w:left="3600" w:hanging="360"/>
      </w:pPr>
    </w:lvl>
    <w:lvl w:ilvl="5" w:tplc="22324381" w:tentative="1">
      <w:start w:val="1"/>
      <w:numFmt w:val="lowerRoman"/>
      <w:lvlText w:val="%6."/>
      <w:lvlJc w:val="right"/>
      <w:pPr>
        <w:ind w:left="4320" w:hanging="180"/>
      </w:pPr>
    </w:lvl>
    <w:lvl w:ilvl="6" w:tplc="22324381" w:tentative="1">
      <w:start w:val="1"/>
      <w:numFmt w:val="decimal"/>
      <w:lvlText w:val="%7."/>
      <w:lvlJc w:val="left"/>
      <w:pPr>
        <w:ind w:left="5040" w:hanging="360"/>
      </w:pPr>
    </w:lvl>
    <w:lvl w:ilvl="7" w:tplc="22324381" w:tentative="1">
      <w:start w:val="1"/>
      <w:numFmt w:val="lowerLetter"/>
      <w:lvlText w:val="%8."/>
      <w:lvlJc w:val="left"/>
      <w:pPr>
        <w:ind w:left="5760" w:hanging="360"/>
      </w:pPr>
    </w:lvl>
    <w:lvl w:ilvl="8" w:tplc="22324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23">
    <w:multiLevelType w:val="hybridMultilevel"/>
    <w:lvl w:ilvl="0" w:tplc="46671244">
      <w:start w:val="1"/>
      <w:numFmt w:val="decimal"/>
      <w:lvlText w:val="%1."/>
      <w:lvlJc w:val="left"/>
      <w:pPr>
        <w:ind w:left="720" w:hanging="360"/>
      </w:pPr>
    </w:lvl>
    <w:lvl w:ilvl="1" w:tplc="46671244" w:tentative="1">
      <w:start w:val="1"/>
      <w:numFmt w:val="lowerLetter"/>
      <w:lvlText w:val="%2."/>
      <w:lvlJc w:val="left"/>
      <w:pPr>
        <w:ind w:left="1440" w:hanging="360"/>
      </w:pPr>
    </w:lvl>
    <w:lvl w:ilvl="2" w:tplc="46671244" w:tentative="1">
      <w:start w:val="1"/>
      <w:numFmt w:val="lowerRoman"/>
      <w:lvlText w:val="%3."/>
      <w:lvlJc w:val="right"/>
      <w:pPr>
        <w:ind w:left="2160" w:hanging="180"/>
      </w:pPr>
    </w:lvl>
    <w:lvl w:ilvl="3" w:tplc="46671244" w:tentative="1">
      <w:start w:val="1"/>
      <w:numFmt w:val="decimal"/>
      <w:lvlText w:val="%4."/>
      <w:lvlJc w:val="left"/>
      <w:pPr>
        <w:ind w:left="2880" w:hanging="360"/>
      </w:pPr>
    </w:lvl>
    <w:lvl w:ilvl="4" w:tplc="46671244" w:tentative="1">
      <w:start w:val="1"/>
      <w:numFmt w:val="lowerLetter"/>
      <w:lvlText w:val="%5."/>
      <w:lvlJc w:val="left"/>
      <w:pPr>
        <w:ind w:left="3600" w:hanging="360"/>
      </w:pPr>
    </w:lvl>
    <w:lvl w:ilvl="5" w:tplc="46671244" w:tentative="1">
      <w:start w:val="1"/>
      <w:numFmt w:val="lowerRoman"/>
      <w:lvlText w:val="%6."/>
      <w:lvlJc w:val="right"/>
      <w:pPr>
        <w:ind w:left="4320" w:hanging="180"/>
      </w:pPr>
    </w:lvl>
    <w:lvl w:ilvl="6" w:tplc="46671244" w:tentative="1">
      <w:start w:val="1"/>
      <w:numFmt w:val="decimal"/>
      <w:lvlText w:val="%7."/>
      <w:lvlJc w:val="left"/>
      <w:pPr>
        <w:ind w:left="5040" w:hanging="360"/>
      </w:pPr>
    </w:lvl>
    <w:lvl w:ilvl="7" w:tplc="46671244" w:tentative="1">
      <w:start w:val="1"/>
      <w:numFmt w:val="lowerLetter"/>
      <w:lvlText w:val="%8."/>
      <w:lvlJc w:val="left"/>
      <w:pPr>
        <w:ind w:left="5760" w:hanging="360"/>
      </w:pPr>
    </w:lvl>
    <w:lvl w:ilvl="8" w:tplc="46671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22">
    <w:multiLevelType w:val="hybridMultilevel"/>
    <w:lvl w:ilvl="0" w:tplc="11607356">
      <w:start w:val="1"/>
      <w:numFmt w:val="decimal"/>
      <w:lvlText w:val="%1."/>
      <w:lvlJc w:val="left"/>
      <w:pPr>
        <w:ind w:left="720" w:hanging="360"/>
      </w:pPr>
    </w:lvl>
    <w:lvl w:ilvl="1" w:tplc="11607356" w:tentative="1">
      <w:start w:val="1"/>
      <w:numFmt w:val="lowerLetter"/>
      <w:lvlText w:val="%2."/>
      <w:lvlJc w:val="left"/>
      <w:pPr>
        <w:ind w:left="1440" w:hanging="360"/>
      </w:pPr>
    </w:lvl>
    <w:lvl w:ilvl="2" w:tplc="11607356" w:tentative="1">
      <w:start w:val="1"/>
      <w:numFmt w:val="lowerRoman"/>
      <w:lvlText w:val="%3."/>
      <w:lvlJc w:val="right"/>
      <w:pPr>
        <w:ind w:left="2160" w:hanging="180"/>
      </w:pPr>
    </w:lvl>
    <w:lvl w:ilvl="3" w:tplc="11607356" w:tentative="1">
      <w:start w:val="1"/>
      <w:numFmt w:val="decimal"/>
      <w:lvlText w:val="%4."/>
      <w:lvlJc w:val="left"/>
      <w:pPr>
        <w:ind w:left="2880" w:hanging="360"/>
      </w:pPr>
    </w:lvl>
    <w:lvl w:ilvl="4" w:tplc="11607356" w:tentative="1">
      <w:start w:val="1"/>
      <w:numFmt w:val="lowerLetter"/>
      <w:lvlText w:val="%5."/>
      <w:lvlJc w:val="left"/>
      <w:pPr>
        <w:ind w:left="3600" w:hanging="360"/>
      </w:pPr>
    </w:lvl>
    <w:lvl w:ilvl="5" w:tplc="11607356" w:tentative="1">
      <w:start w:val="1"/>
      <w:numFmt w:val="lowerRoman"/>
      <w:lvlText w:val="%6."/>
      <w:lvlJc w:val="right"/>
      <w:pPr>
        <w:ind w:left="4320" w:hanging="180"/>
      </w:pPr>
    </w:lvl>
    <w:lvl w:ilvl="6" w:tplc="11607356" w:tentative="1">
      <w:start w:val="1"/>
      <w:numFmt w:val="decimal"/>
      <w:lvlText w:val="%7."/>
      <w:lvlJc w:val="left"/>
      <w:pPr>
        <w:ind w:left="5040" w:hanging="360"/>
      </w:pPr>
    </w:lvl>
    <w:lvl w:ilvl="7" w:tplc="11607356" w:tentative="1">
      <w:start w:val="1"/>
      <w:numFmt w:val="lowerLetter"/>
      <w:lvlText w:val="%8."/>
      <w:lvlJc w:val="left"/>
      <w:pPr>
        <w:ind w:left="5760" w:hanging="360"/>
      </w:pPr>
    </w:lvl>
    <w:lvl w:ilvl="8" w:tplc="11607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21">
    <w:multiLevelType w:val="hybridMultilevel"/>
    <w:lvl w:ilvl="0" w:tplc="24079261">
      <w:start w:val="1"/>
      <w:numFmt w:val="decimal"/>
      <w:lvlText w:val="%1."/>
      <w:lvlJc w:val="left"/>
      <w:pPr>
        <w:ind w:left="720" w:hanging="360"/>
      </w:pPr>
    </w:lvl>
    <w:lvl w:ilvl="1" w:tplc="24079261" w:tentative="1">
      <w:start w:val="1"/>
      <w:numFmt w:val="lowerLetter"/>
      <w:lvlText w:val="%2."/>
      <w:lvlJc w:val="left"/>
      <w:pPr>
        <w:ind w:left="1440" w:hanging="360"/>
      </w:pPr>
    </w:lvl>
    <w:lvl w:ilvl="2" w:tplc="24079261" w:tentative="1">
      <w:start w:val="1"/>
      <w:numFmt w:val="lowerRoman"/>
      <w:lvlText w:val="%3."/>
      <w:lvlJc w:val="right"/>
      <w:pPr>
        <w:ind w:left="2160" w:hanging="180"/>
      </w:pPr>
    </w:lvl>
    <w:lvl w:ilvl="3" w:tplc="24079261" w:tentative="1">
      <w:start w:val="1"/>
      <w:numFmt w:val="decimal"/>
      <w:lvlText w:val="%4."/>
      <w:lvlJc w:val="left"/>
      <w:pPr>
        <w:ind w:left="2880" w:hanging="360"/>
      </w:pPr>
    </w:lvl>
    <w:lvl w:ilvl="4" w:tplc="24079261" w:tentative="1">
      <w:start w:val="1"/>
      <w:numFmt w:val="lowerLetter"/>
      <w:lvlText w:val="%5."/>
      <w:lvlJc w:val="left"/>
      <w:pPr>
        <w:ind w:left="3600" w:hanging="360"/>
      </w:pPr>
    </w:lvl>
    <w:lvl w:ilvl="5" w:tplc="24079261" w:tentative="1">
      <w:start w:val="1"/>
      <w:numFmt w:val="lowerRoman"/>
      <w:lvlText w:val="%6."/>
      <w:lvlJc w:val="right"/>
      <w:pPr>
        <w:ind w:left="4320" w:hanging="180"/>
      </w:pPr>
    </w:lvl>
    <w:lvl w:ilvl="6" w:tplc="24079261" w:tentative="1">
      <w:start w:val="1"/>
      <w:numFmt w:val="decimal"/>
      <w:lvlText w:val="%7."/>
      <w:lvlJc w:val="left"/>
      <w:pPr>
        <w:ind w:left="5040" w:hanging="360"/>
      </w:pPr>
    </w:lvl>
    <w:lvl w:ilvl="7" w:tplc="24079261" w:tentative="1">
      <w:start w:val="1"/>
      <w:numFmt w:val="lowerLetter"/>
      <w:lvlText w:val="%8."/>
      <w:lvlJc w:val="left"/>
      <w:pPr>
        <w:ind w:left="5760" w:hanging="360"/>
      </w:pPr>
    </w:lvl>
    <w:lvl w:ilvl="8" w:tplc="24079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20">
    <w:multiLevelType w:val="hybridMultilevel"/>
    <w:lvl w:ilvl="0" w:tplc="35660375">
      <w:start w:val="1"/>
      <w:numFmt w:val="decimal"/>
      <w:lvlText w:val="%1."/>
      <w:lvlJc w:val="left"/>
      <w:pPr>
        <w:ind w:left="720" w:hanging="360"/>
      </w:pPr>
    </w:lvl>
    <w:lvl w:ilvl="1" w:tplc="35660375" w:tentative="1">
      <w:start w:val="1"/>
      <w:numFmt w:val="lowerLetter"/>
      <w:lvlText w:val="%2."/>
      <w:lvlJc w:val="left"/>
      <w:pPr>
        <w:ind w:left="1440" w:hanging="360"/>
      </w:pPr>
    </w:lvl>
    <w:lvl w:ilvl="2" w:tplc="35660375" w:tentative="1">
      <w:start w:val="1"/>
      <w:numFmt w:val="lowerRoman"/>
      <w:lvlText w:val="%3."/>
      <w:lvlJc w:val="right"/>
      <w:pPr>
        <w:ind w:left="2160" w:hanging="180"/>
      </w:pPr>
    </w:lvl>
    <w:lvl w:ilvl="3" w:tplc="35660375" w:tentative="1">
      <w:start w:val="1"/>
      <w:numFmt w:val="decimal"/>
      <w:lvlText w:val="%4."/>
      <w:lvlJc w:val="left"/>
      <w:pPr>
        <w:ind w:left="2880" w:hanging="360"/>
      </w:pPr>
    </w:lvl>
    <w:lvl w:ilvl="4" w:tplc="35660375" w:tentative="1">
      <w:start w:val="1"/>
      <w:numFmt w:val="lowerLetter"/>
      <w:lvlText w:val="%5."/>
      <w:lvlJc w:val="left"/>
      <w:pPr>
        <w:ind w:left="3600" w:hanging="360"/>
      </w:pPr>
    </w:lvl>
    <w:lvl w:ilvl="5" w:tplc="35660375" w:tentative="1">
      <w:start w:val="1"/>
      <w:numFmt w:val="lowerRoman"/>
      <w:lvlText w:val="%6."/>
      <w:lvlJc w:val="right"/>
      <w:pPr>
        <w:ind w:left="4320" w:hanging="180"/>
      </w:pPr>
    </w:lvl>
    <w:lvl w:ilvl="6" w:tplc="35660375" w:tentative="1">
      <w:start w:val="1"/>
      <w:numFmt w:val="decimal"/>
      <w:lvlText w:val="%7."/>
      <w:lvlJc w:val="left"/>
      <w:pPr>
        <w:ind w:left="5040" w:hanging="360"/>
      </w:pPr>
    </w:lvl>
    <w:lvl w:ilvl="7" w:tplc="35660375" w:tentative="1">
      <w:start w:val="1"/>
      <w:numFmt w:val="lowerLetter"/>
      <w:lvlText w:val="%8."/>
      <w:lvlJc w:val="left"/>
      <w:pPr>
        <w:ind w:left="5760" w:hanging="360"/>
      </w:pPr>
    </w:lvl>
    <w:lvl w:ilvl="8" w:tplc="35660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9">
    <w:multiLevelType w:val="hybridMultilevel"/>
    <w:lvl w:ilvl="0" w:tplc="79547539">
      <w:start w:val="1"/>
      <w:numFmt w:val="decimal"/>
      <w:lvlText w:val="%1."/>
      <w:lvlJc w:val="left"/>
      <w:pPr>
        <w:ind w:left="720" w:hanging="360"/>
      </w:pPr>
    </w:lvl>
    <w:lvl w:ilvl="1" w:tplc="79547539" w:tentative="1">
      <w:start w:val="1"/>
      <w:numFmt w:val="lowerLetter"/>
      <w:lvlText w:val="%2."/>
      <w:lvlJc w:val="left"/>
      <w:pPr>
        <w:ind w:left="1440" w:hanging="360"/>
      </w:pPr>
    </w:lvl>
    <w:lvl w:ilvl="2" w:tplc="79547539" w:tentative="1">
      <w:start w:val="1"/>
      <w:numFmt w:val="lowerRoman"/>
      <w:lvlText w:val="%3."/>
      <w:lvlJc w:val="right"/>
      <w:pPr>
        <w:ind w:left="2160" w:hanging="180"/>
      </w:pPr>
    </w:lvl>
    <w:lvl w:ilvl="3" w:tplc="79547539" w:tentative="1">
      <w:start w:val="1"/>
      <w:numFmt w:val="decimal"/>
      <w:lvlText w:val="%4."/>
      <w:lvlJc w:val="left"/>
      <w:pPr>
        <w:ind w:left="2880" w:hanging="360"/>
      </w:pPr>
    </w:lvl>
    <w:lvl w:ilvl="4" w:tplc="79547539" w:tentative="1">
      <w:start w:val="1"/>
      <w:numFmt w:val="lowerLetter"/>
      <w:lvlText w:val="%5."/>
      <w:lvlJc w:val="left"/>
      <w:pPr>
        <w:ind w:left="3600" w:hanging="360"/>
      </w:pPr>
    </w:lvl>
    <w:lvl w:ilvl="5" w:tplc="79547539" w:tentative="1">
      <w:start w:val="1"/>
      <w:numFmt w:val="lowerRoman"/>
      <w:lvlText w:val="%6."/>
      <w:lvlJc w:val="right"/>
      <w:pPr>
        <w:ind w:left="4320" w:hanging="180"/>
      </w:pPr>
    </w:lvl>
    <w:lvl w:ilvl="6" w:tplc="79547539" w:tentative="1">
      <w:start w:val="1"/>
      <w:numFmt w:val="decimal"/>
      <w:lvlText w:val="%7."/>
      <w:lvlJc w:val="left"/>
      <w:pPr>
        <w:ind w:left="5040" w:hanging="360"/>
      </w:pPr>
    </w:lvl>
    <w:lvl w:ilvl="7" w:tplc="79547539" w:tentative="1">
      <w:start w:val="1"/>
      <w:numFmt w:val="lowerLetter"/>
      <w:lvlText w:val="%8."/>
      <w:lvlJc w:val="left"/>
      <w:pPr>
        <w:ind w:left="5760" w:hanging="360"/>
      </w:pPr>
    </w:lvl>
    <w:lvl w:ilvl="8" w:tplc="79547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8">
    <w:multiLevelType w:val="hybridMultilevel"/>
    <w:lvl w:ilvl="0" w:tplc="56976770">
      <w:start w:val="1"/>
      <w:numFmt w:val="decimal"/>
      <w:lvlText w:val="%1."/>
      <w:lvlJc w:val="left"/>
      <w:pPr>
        <w:ind w:left="720" w:hanging="360"/>
      </w:pPr>
    </w:lvl>
    <w:lvl w:ilvl="1" w:tplc="56976770" w:tentative="1">
      <w:start w:val="1"/>
      <w:numFmt w:val="lowerLetter"/>
      <w:lvlText w:val="%2."/>
      <w:lvlJc w:val="left"/>
      <w:pPr>
        <w:ind w:left="1440" w:hanging="360"/>
      </w:pPr>
    </w:lvl>
    <w:lvl w:ilvl="2" w:tplc="56976770" w:tentative="1">
      <w:start w:val="1"/>
      <w:numFmt w:val="lowerRoman"/>
      <w:lvlText w:val="%3."/>
      <w:lvlJc w:val="right"/>
      <w:pPr>
        <w:ind w:left="2160" w:hanging="180"/>
      </w:pPr>
    </w:lvl>
    <w:lvl w:ilvl="3" w:tplc="56976770" w:tentative="1">
      <w:start w:val="1"/>
      <w:numFmt w:val="decimal"/>
      <w:lvlText w:val="%4."/>
      <w:lvlJc w:val="left"/>
      <w:pPr>
        <w:ind w:left="2880" w:hanging="360"/>
      </w:pPr>
    </w:lvl>
    <w:lvl w:ilvl="4" w:tplc="56976770" w:tentative="1">
      <w:start w:val="1"/>
      <w:numFmt w:val="lowerLetter"/>
      <w:lvlText w:val="%5."/>
      <w:lvlJc w:val="left"/>
      <w:pPr>
        <w:ind w:left="3600" w:hanging="360"/>
      </w:pPr>
    </w:lvl>
    <w:lvl w:ilvl="5" w:tplc="56976770" w:tentative="1">
      <w:start w:val="1"/>
      <w:numFmt w:val="lowerRoman"/>
      <w:lvlText w:val="%6."/>
      <w:lvlJc w:val="right"/>
      <w:pPr>
        <w:ind w:left="4320" w:hanging="180"/>
      </w:pPr>
    </w:lvl>
    <w:lvl w:ilvl="6" w:tplc="56976770" w:tentative="1">
      <w:start w:val="1"/>
      <w:numFmt w:val="decimal"/>
      <w:lvlText w:val="%7."/>
      <w:lvlJc w:val="left"/>
      <w:pPr>
        <w:ind w:left="5040" w:hanging="360"/>
      </w:pPr>
    </w:lvl>
    <w:lvl w:ilvl="7" w:tplc="56976770" w:tentative="1">
      <w:start w:val="1"/>
      <w:numFmt w:val="lowerLetter"/>
      <w:lvlText w:val="%8."/>
      <w:lvlJc w:val="left"/>
      <w:pPr>
        <w:ind w:left="5760" w:hanging="360"/>
      </w:pPr>
    </w:lvl>
    <w:lvl w:ilvl="8" w:tplc="56976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7">
    <w:multiLevelType w:val="hybridMultilevel"/>
    <w:lvl w:ilvl="0" w:tplc="13960717">
      <w:start w:val="1"/>
      <w:numFmt w:val="decimal"/>
      <w:lvlText w:val="%1."/>
      <w:lvlJc w:val="left"/>
      <w:pPr>
        <w:ind w:left="720" w:hanging="360"/>
      </w:pPr>
    </w:lvl>
    <w:lvl w:ilvl="1" w:tplc="13960717" w:tentative="1">
      <w:start w:val="1"/>
      <w:numFmt w:val="lowerLetter"/>
      <w:lvlText w:val="%2."/>
      <w:lvlJc w:val="left"/>
      <w:pPr>
        <w:ind w:left="1440" w:hanging="360"/>
      </w:pPr>
    </w:lvl>
    <w:lvl w:ilvl="2" w:tplc="13960717" w:tentative="1">
      <w:start w:val="1"/>
      <w:numFmt w:val="lowerRoman"/>
      <w:lvlText w:val="%3."/>
      <w:lvlJc w:val="right"/>
      <w:pPr>
        <w:ind w:left="2160" w:hanging="180"/>
      </w:pPr>
    </w:lvl>
    <w:lvl w:ilvl="3" w:tplc="13960717" w:tentative="1">
      <w:start w:val="1"/>
      <w:numFmt w:val="decimal"/>
      <w:lvlText w:val="%4."/>
      <w:lvlJc w:val="left"/>
      <w:pPr>
        <w:ind w:left="2880" w:hanging="360"/>
      </w:pPr>
    </w:lvl>
    <w:lvl w:ilvl="4" w:tplc="13960717" w:tentative="1">
      <w:start w:val="1"/>
      <w:numFmt w:val="lowerLetter"/>
      <w:lvlText w:val="%5."/>
      <w:lvlJc w:val="left"/>
      <w:pPr>
        <w:ind w:left="3600" w:hanging="360"/>
      </w:pPr>
    </w:lvl>
    <w:lvl w:ilvl="5" w:tplc="13960717" w:tentative="1">
      <w:start w:val="1"/>
      <w:numFmt w:val="lowerRoman"/>
      <w:lvlText w:val="%6."/>
      <w:lvlJc w:val="right"/>
      <w:pPr>
        <w:ind w:left="4320" w:hanging="180"/>
      </w:pPr>
    </w:lvl>
    <w:lvl w:ilvl="6" w:tplc="13960717" w:tentative="1">
      <w:start w:val="1"/>
      <w:numFmt w:val="decimal"/>
      <w:lvlText w:val="%7."/>
      <w:lvlJc w:val="left"/>
      <w:pPr>
        <w:ind w:left="5040" w:hanging="360"/>
      </w:pPr>
    </w:lvl>
    <w:lvl w:ilvl="7" w:tplc="13960717" w:tentative="1">
      <w:start w:val="1"/>
      <w:numFmt w:val="lowerLetter"/>
      <w:lvlText w:val="%8."/>
      <w:lvlJc w:val="left"/>
      <w:pPr>
        <w:ind w:left="5760" w:hanging="360"/>
      </w:pPr>
    </w:lvl>
    <w:lvl w:ilvl="8" w:tplc="13960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6">
    <w:multiLevelType w:val="hybridMultilevel"/>
    <w:lvl w:ilvl="0" w:tplc="20904586">
      <w:start w:val="1"/>
      <w:numFmt w:val="decimal"/>
      <w:lvlText w:val="%1."/>
      <w:lvlJc w:val="left"/>
      <w:pPr>
        <w:ind w:left="720" w:hanging="360"/>
      </w:pPr>
    </w:lvl>
    <w:lvl w:ilvl="1" w:tplc="20904586" w:tentative="1">
      <w:start w:val="1"/>
      <w:numFmt w:val="lowerLetter"/>
      <w:lvlText w:val="%2."/>
      <w:lvlJc w:val="left"/>
      <w:pPr>
        <w:ind w:left="1440" w:hanging="360"/>
      </w:pPr>
    </w:lvl>
    <w:lvl w:ilvl="2" w:tplc="20904586" w:tentative="1">
      <w:start w:val="1"/>
      <w:numFmt w:val="lowerRoman"/>
      <w:lvlText w:val="%3."/>
      <w:lvlJc w:val="right"/>
      <w:pPr>
        <w:ind w:left="2160" w:hanging="180"/>
      </w:pPr>
    </w:lvl>
    <w:lvl w:ilvl="3" w:tplc="20904586" w:tentative="1">
      <w:start w:val="1"/>
      <w:numFmt w:val="decimal"/>
      <w:lvlText w:val="%4."/>
      <w:lvlJc w:val="left"/>
      <w:pPr>
        <w:ind w:left="2880" w:hanging="360"/>
      </w:pPr>
    </w:lvl>
    <w:lvl w:ilvl="4" w:tplc="20904586" w:tentative="1">
      <w:start w:val="1"/>
      <w:numFmt w:val="lowerLetter"/>
      <w:lvlText w:val="%5."/>
      <w:lvlJc w:val="left"/>
      <w:pPr>
        <w:ind w:left="3600" w:hanging="360"/>
      </w:pPr>
    </w:lvl>
    <w:lvl w:ilvl="5" w:tplc="20904586" w:tentative="1">
      <w:start w:val="1"/>
      <w:numFmt w:val="lowerRoman"/>
      <w:lvlText w:val="%6."/>
      <w:lvlJc w:val="right"/>
      <w:pPr>
        <w:ind w:left="4320" w:hanging="180"/>
      </w:pPr>
    </w:lvl>
    <w:lvl w:ilvl="6" w:tplc="20904586" w:tentative="1">
      <w:start w:val="1"/>
      <w:numFmt w:val="decimal"/>
      <w:lvlText w:val="%7."/>
      <w:lvlJc w:val="left"/>
      <w:pPr>
        <w:ind w:left="5040" w:hanging="360"/>
      </w:pPr>
    </w:lvl>
    <w:lvl w:ilvl="7" w:tplc="20904586" w:tentative="1">
      <w:start w:val="1"/>
      <w:numFmt w:val="lowerLetter"/>
      <w:lvlText w:val="%8."/>
      <w:lvlJc w:val="left"/>
      <w:pPr>
        <w:ind w:left="5760" w:hanging="360"/>
      </w:pPr>
    </w:lvl>
    <w:lvl w:ilvl="8" w:tplc="20904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5">
    <w:multiLevelType w:val="hybridMultilevel"/>
    <w:lvl w:ilvl="0" w:tplc="52344361">
      <w:start w:val="1"/>
      <w:numFmt w:val="decimal"/>
      <w:lvlText w:val="%1."/>
      <w:lvlJc w:val="left"/>
      <w:pPr>
        <w:ind w:left="720" w:hanging="360"/>
      </w:pPr>
    </w:lvl>
    <w:lvl w:ilvl="1" w:tplc="52344361" w:tentative="1">
      <w:start w:val="1"/>
      <w:numFmt w:val="lowerLetter"/>
      <w:lvlText w:val="%2."/>
      <w:lvlJc w:val="left"/>
      <w:pPr>
        <w:ind w:left="1440" w:hanging="360"/>
      </w:pPr>
    </w:lvl>
    <w:lvl w:ilvl="2" w:tplc="52344361" w:tentative="1">
      <w:start w:val="1"/>
      <w:numFmt w:val="lowerRoman"/>
      <w:lvlText w:val="%3."/>
      <w:lvlJc w:val="right"/>
      <w:pPr>
        <w:ind w:left="2160" w:hanging="180"/>
      </w:pPr>
    </w:lvl>
    <w:lvl w:ilvl="3" w:tplc="52344361" w:tentative="1">
      <w:start w:val="1"/>
      <w:numFmt w:val="decimal"/>
      <w:lvlText w:val="%4."/>
      <w:lvlJc w:val="left"/>
      <w:pPr>
        <w:ind w:left="2880" w:hanging="360"/>
      </w:pPr>
    </w:lvl>
    <w:lvl w:ilvl="4" w:tplc="52344361" w:tentative="1">
      <w:start w:val="1"/>
      <w:numFmt w:val="lowerLetter"/>
      <w:lvlText w:val="%5."/>
      <w:lvlJc w:val="left"/>
      <w:pPr>
        <w:ind w:left="3600" w:hanging="360"/>
      </w:pPr>
    </w:lvl>
    <w:lvl w:ilvl="5" w:tplc="52344361" w:tentative="1">
      <w:start w:val="1"/>
      <w:numFmt w:val="lowerRoman"/>
      <w:lvlText w:val="%6."/>
      <w:lvlJc w:val="right"/>
      <w:pPr>
        <w:ind w:left="4320" w:hanging="180"/>
      </w:pPr>
    </w:lvl>
    <w:lvl w:ilvl="6" w:tplc="52344361" w:tentative="1">
      <w:start w:val="1"/>
      <w:numFmt w:val="decimal"/>
      <w:lvlText w:val="%7."/>
      <w:lvlJc w:val="left"/>
      <w:pPr>
        <w:ind w:left="5040" w:hanging="360"/>
      </w:pPr>
    </w:lvl>
    <w:lvl w:ilvl="7" w:tplc="52344361" w:tentative="1">
      <w:start w:val="1"/>
      <w:numFmt w:val="lowerLetter"/>
      <w:lvlText w:val="%8."/>
      <w:lvlJc w:val="left"/>
      <w:pPr>
        <w:ind w:left="5760" w:hanging="360"/>
      </w:pPr>
    </w:lvl>
    <w:lvl w:ilvl="8" w:tplc="52344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4">
    <w:multiLevelType w:val="hybridMultilevel"/>
    <w:lvl w:ilvl="0" w:tplc="10119040">
      <w:start w:val="1"/>
      <w:numFmt w:val="decimal"/>
      <w:lvlText w:val="%1."/>
      <w:lvlJc w:val="left"/>
      <w:pPr>
        <w:ind w:left="720" w:hanging="360"/>
      </w:pPr>
    </w:lvl>
    <w:lvl w:ilvl="1" w:tplc="10119040" w:tentative="1">
      <w:start w:val="1"/>
      <w:numFmt w:val="lowerLetter"/>
      <w:lvlText w:val="%2."/>
      <w:lvlJc w:val="left"/>
      <w:pPr>
        <w:ind w:left="1440" w:hanging="360"/>
      </w:pPr>
    </w:lvl>
    <w:lvl w:ilvl="2" w:tplc="10119040" w:tentative="1">
      <w:start w:val="1"/>
      <w:numFmt w:val="lowerRoman"/>
      <w:lvlText w:val="%3."/>
      <w:lvlJc w:val="right"/>
      <w:pPr>
        <w:ind w:left="2160" w:hanging="180"/>
      </w:pPr>
    </w:lvl>
    <w:lvl w:ilvl="3" w:tplc="10119040" w:tentative="1">
      <w:start w:val="1"/>
      <w:numFmt w:val="decimal"/>
      <w:lvlText w:val="%4."/>
      <w:lvlJc w:val="left"/>
      <w:pPr>
        <w:ind w:left="2880" w:hanging="360"/>
      </w:pPr>
    </w:lvl>
    <w:lvl w:ilvl="4" w:tplc="10119040" w:tentative="1">
      <w:start w:val="1"/>
      <w:numFmt w:val="lowerLetter"/>
      <w:lvlText w:val="%5."/>
      <w:lvlJc w:val="left"/>
      <w:pPr>
        <w:ind w:left="3600" w:hanging="360"/>
      </w:pPr>
    </w:lvl>
    <w:lvl w:ilvl="5" w:tplc="10119040" w:tentative="1">
      <w:start w:val="1"/>
      <w:numFmt w:val="lowerRoman"/>
      <w:lvlText w:val="%6."/>
      <w:lvlJc w:val="right"/>
      <w:pPr>
        <w:ind w:left="4320" w:hanging="180"/>
      </w:pPr>
    </w:lvl>
    <w:lvl w:ilvl="6" w:tplc="10119040" w:tentative="1">
      <w:start w:val="1"/>
      <w:numFmt w:val="decimal"/>
      <w:lvlText w:val="%7."/>
      <w:lvlJc w:val="left"/>
      <w:pPr>
        <w:ind w:left="5040" w:hanging="360"/>
      </w:pPr>
    </w:lvl>
    <w:lvl w:ilvl="7" w:tplc="10119040" w:tentative="1">
      <w:start w:val="1"/>
      <w:numFmt w:val="lowerLetter"/>
      <w:lvlText w:val="%8."/>
      <w:lvlJc w:val="left"/>
      <w:pPr>
        <w:ind w:left="5760" w:hanging="360"/>
      </w:pPr>
    </w:lvl>
    <w:lvl w:ilvl="8" w:tplc="10119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3">
    <w:multiLevelType w:val="hybridMultilevel"/>
    <w:lvl w:ilvl="0" w:tplc="53901266">
      <w:start w:val="1"/>
      <w:numFmt w:val="decimal"/>
      <w:lvlText w:val="%1."/>
      <w:lvlJc w:val="left"/>
      <w:pPr>
        <w:ind w:left="720" w:hanging="360"/>
      </w:pPr>
    </w:lvl>
    <w:lvl w:ilvl="1" w:tplc="53901266" w:tentative="1">
      <w:start w:val="1"/>
      <w:numFmt w:val="lowerLetter"/>
      <w:lvlText w:val="%2."/>
      <w:lvlJc w:val="left"/>
      <w:pPr>
        <w:ind w:left="1440" w:hanging="360"/>
      </w:pPr>
    </w:lvl>
    <w:lvl w:ilvl="2" w:tplc="53901266" w:tentative="1">
      <w:start w:val="1"/>
      <w:numFmt w:val="lowerRoman"/>
      <w:lvlText w:val="%3."/>
      <w:lvlJc w:val="right"/>
      <w:pPr>
        <w:ind w:left="2160" w:hanging="180"/>
      </w:pPr>
    </w:lvl>
    <w:lvl w:ilvl="3" w:tplc="53901266" w:tentative="1">
      <w:start w:val="1"/>
      <w:numFmt w:val="decimal"/>
      <w:lvlText w:val="%4."/>
      <w:lvlJc w:val="left"/>
      <w:pPr>
        <w:ind w:left="2880" w:hanging="360"/>
      </w:pPr>
    </w:lvl>
    <w:lvl w:ilvl="4" w:tplc="53901266" w:tentative="1">
      <w:start w:val="1"/>
      <w:numFmt w:val="lowerLetter"/>
      <w:lvlText w:val="%5."/>
      <w:lvlJc w:val="left"/>
      <w:pPr>
        <w:ind w:left="3600" w:hanging="360"/>
      </w:pPr>
    </w:lvl>
    <w:lvl w:ilvl="5" w:tplc="53901266" w:tentative="1">
      <w:start w:val="1"/>
      <w:numFmt w:val="lowerRoman"/>
      <w:lvlText w:val="%6."/>
      <w:lvlJc w:val="right"/>
      <w:pPr>
        <w:ind w:left="4320" w:hanging="180"/>
      </w:pPr>
    </w:lvl>
    <w:lvl w:ilvl="6" w:tplc="53901266" w:tentative="1">
      <w:start w:val="1"/>
      <w:numFmt w:val="decimal"/>
      <w:lvlText w:val="%7."/>
      <w:lvlJc w:val="left"/>
      <w:pPr>
        <w:ind w:left="5040" w:hanging="360"/>
      </w:pPr>
    </w:lvl>
    <w:lvl w:ilvl="7" w:tplc="53901266" w:tentative="1">
      <w:start w:val="1"/>
      <w:numFmt w:val="lowerLetter"/>
      <w:lvlText w:val="%8."/>
      <w:lvlJc w:val="left"/>
      <w:pPr>
        <w:ind w:left="5760" w:hanging="360"/>
      </w:pPr>
    </w:lvl>
    <w:lvl w:ilvl="8" w:tplc="53901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2">
    <w:multiLevelType w:val="hybridMultilevel"/>
    <w:lvl w:ilvl="0" w:tplc="68511849">
      <w:start w:val="1"/>
      <w:numFmt w:val="decimal"/>
      <w:lvlText w:val="%1."/>
      <w:lvlJc w:val="left"/>
      <w:pPr>
        <w:ind w:left="720" w:hanging="360"/>
      </w:pPr>
    </w:lvl>
    <w:lvl w:ilvl="1" w:tplc="68511849" w:tentative="1">
      <w:start w:val="1"/>
      <w:numFmt w:val="lowerLetter"/>
      <w:lvlText w:val="%2."/>
      <w:lvlJc w:val="left"/>
      <w:pPr>
        <w:ind w:left="1440" w:hanging="360"/>
      </w:pPr>
    </w:lvl>
    <w:lvl w:ilvl="2" w:tplc="68511849" w:tentative="1">
      <w:start w:val="1"/>
      <w:numFmt w:val="lowerRoman"/>
      <w:lvlText w:val="%3."/>
      <w:lvlJc w:val="right"/>
      <w:pPr>
        <w:ind w:left="2160" w:hanging="180"/>
      </w:pPr>
    </w:lvl>
    <w:lvl w:ilvl="3" w:tplc="68511849" w:tentative="1">
      <w:start w:val="1"/>
      <w:numFmt w:val="decimal"/>
      <w:lvlText w:val="%4."/>
      <w:lvlJc w:val="left"/>
      <w:pPr>
        <w:ind w:left="2880" w:hanging="360"/>
      </w:pPr>
    </w:lvl>
    <w:lvl w:ilvl="4" w:tplc="68511849" w:tentative="1">
      <w:start w:val="1"/>
      <w:numFmt w:val="lowerLetter"/>
      <w:lvlText w:val="%5."/>
      <w:lvlJc w:val="left"/>
      <w:pPr>
        <w:ind w:left="3600" w:hanging="360"/>
      </w:pPr>
    </w:lvl>
    <w:lvl w:ilvl="5" w:tplc="68511849" w:tentative="1">
      <w:start w:val="1"/>
      <w:numFmt w:val="lowerRoman"/>
      <w:lvlText w:val="%6."/>
      <w:lvlJc w:val="right"/>
      <w:pPr>
        <w:ind w:left="4320" w:hanging="180"/>
      </w:pPr>
    </w:lvl>
    <w:lvl w:ilvl="6" w:tplc="68511849" w:tentative="1">
      <w:start w:val="1"/>
      <w:numFmt w:val="decimal"/>
      <w:lvlText w:val="%7."/>
      <w:lvlJc w:val="left"/>
      <w:pPr>
        <w:ind w:left="5040" w:hanging="360"/>
      </w:pPr>
    </w:lvl>
    <w:lvl w:ilvl="7" w:tplc="68511849" w:tentative="1">
      <w:start w:val="1"/>
      <w:numFmt w:val="lowerLetter"/>
      <w:lvlText w:val="%8."/>
      <w:lvlJc w:val="left"/>
      <w:pPr>
        <w:ind w:left="5760" w:hanging="360"/>
      </w:pPr>
    </w:lvl>
    <w:lvl w:ilvl="8" w:tplc="68511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1">
    <w:multiLevelType w:val="hybridMultilevel"/>
    <w:lvl w:ilvl="0" w:tplc="84757001">
      <w:start w:val="1"/>
      <w:numFmt w:val="decimal"/>
      <w:lvlText w:val="%1."/>
      <w:lvlJc w:val="left"/>
      <w:pPr>
        <w:ind w:left="720" w:hanging="360"/>
      </w:pPr>
    </w:lvl>
    <w:lvl w:ilvl="1" w:tplc="84757001" w:tentative="1">
      <w:start w:val="1"/>
      <w:numFmt w:val="lowerLetter"/>
      <w:lvlText w:val="%2."/>
      <w:lvlJc w:val="left"/>
      <w:pPr>
        <w:ind w:left="1440" w:hanging="360"/>
      </w:pPr>
    </w:lvl>
    <w:lvl w:ilvl="2" w:tplc="84757001" w:tentative="1">
      <w:start w:val="1"/>
      <w:numFmt w:val="lowerRoman"/>
      <w:lvlText w:val="%3."/>
      <w:lvlJc w:val="right"/>
      <w:pPr>
        <w:ind w:left="2160" w:hanging="180"/>
      </w:pPr>
    </w:lvl>
    <w:lvl w:ilvl="3" w:tplc="84757001" w:tentative="1">
      <w:start w:val="1"/>
      <w:numFmt w:val="decimal"/>
      <w:lvlText w:val="%4."/>
      <w:lvlJc w:val="left"/>
      <w:pPr>
        <w:ind w:left="2880" w:hanging="360"/>
      </w:pPr>
    </w:lvl>
    <w:lvl w:ilvl="4" w:tplc="84757001" w:tentative="1">
      <w:start w:val="1"/>
      <w:numFmt w:val="lowerLetter"/>
      <w:lvlText w:val="%5."/>
      <w:lvlJc w:val="left"/>
      <w:pPr>
        <w:ind w:left="3600" w:hanging="360"/>
      </w:pPr>
    </w:lvl>
    <w:lvl w:ilvl="5" w:tplc="84757001" w:tentative="1">
      <w:start w:val="1"/>
      <w:numFmt w:val="lowerRoman"/>
      <w:lvlText w:val="%6."/>
      <w:lvlJc w:val="right"/>
      <w:pPr>
        <w:ind w:left="4320" w:hanging="180"/>
      </w:pPr>
    </w:lvl>
    <w:lvl w:ilvl="6" w:tplc="84757001" w:tentative="1">
      <w:start w:val="1"/>
      <w:numFmt w:val="decimal"/>
      <w:lvlText w:val="%7."/>
      <w:lvlJc w:val="left"/>
      <w:pPr>
        <w:ind w:left="5040" w:hanging="360"/>
      </w:pPr>
    </w:lvl>
    <w:lvl w:ilvl="7" w:tplc="84757001" w:tentative="1">
      <w:start w:val="1"/>
      <w:numFmt w:val="lowerLetter"/>
      <w:lvlText w:val="%8."/>
      <w:lvlJc w:val="left"/>
      <w:pPr>
        <w:ind w:left="5760" w:hanging="360"/>
      </w:pPr>
    </w:lvl>
    <w:lvl w:ilvl="8" w:tplc="84757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10">
    <w:multiLevelType w:val="hybridMultilevel"/>
    <w:lvl w:ilvl="0" w:tplc="28471406">
      <w:start w:val="1"/>
      <w:numFmt w:val="decimal"/>
      <w:lvlText w:val="%1."/>
      <w:lvlJc w:val="left"/>
      <w:pPr>
        <w:ind w:left="720" w:hanging="360"/>
      </w:pPr>
    </w:lvl>
    <w:lvl w:ilvl="1" w:tplc="28471406" w:tentative="1">
      <w:start w:val="1"/>
      <w:numFmt w:val="lowerLetter"/>
      <w:lvlText w:val="%2."/>
      <w:lvlJc w:val="left"/>
      <w:pPr>
        <w:ind w:left="1440" w:hanging="360"/>
      </w:pPr>
    </w:lvl>
    <w:lvl w:ilvl="2" w:tplc="28471406" w:tentative="1">
      <w:start w:val="1"/>
      <w:numFmt w:val="lowerRoman"/>
      <w:lvlText w:val="%3."/>
      <w:lvlJc w:val="right"/>
      <w:pPr>
        <w:ind w:left="2160" w:hanging="180"/>
      </w:pPr>
    </w:lvl>
    <w:lvl w:ilvl="3" w:tplc="28471406" w:tentative="1">
      <w:start w:val="1"/>
      <w:numFmt w:val="decimal"/>
      <w:lvlText w:val="%4."/>
      <w:lvlJc w:val="left"/>
      <w:pPr>
        <w:ind w:left="2880" w:hanging="360"/>
      </w:pPr>
    </w:lvl>
    <w:lvl w:ilvl="4" w:tplc="28471406" w:tentative="1">
      <w:start w:val="1"/>
      <w:numFmt w:val="lowerLetter"/>
      <w:lvlText w:val="%5."/>
      <w:lvlJc w:val="left"/>
      <w:pPr>
        <w:ind w:left="3600" w:hanging="360"/>
      </w:pPr>
    </w:lvl>
    <w:lvl w:ilvl="5" w:tplc="28471406" w:tentative="1">
      <w:start w:val="1"/>
      <w:numFmt w:val="lowerRoman"/>
      <w:lvlText w:val="%6."/>
      <w:lvlJc w:val="right"/>
      <w:pPr>
        <w:ind w:left="4320" w:hanging="180"/>
      </w:pPr>
    </w:lvl>
    <w:lvl w:ilvl="6" w:tplc="28471406" w:tentative="1">
      <w:start w:val="1"/>
      <w:numFmt w:val="decimal"/>
      <w:lvlText w:val="%7."/>
      <w:lvlJc w:val="left"/>
      <w:pPr>
        <w:ind w:left="5040" w:hanging="360"/>
      </w:pPr>
    </w:lvl>
    <w:lvl w:ilvl="7" w:tplc="28471406" w:tentative="1">
      <w:start w:val="1"/>
      <w:numFmt w:val="lowerLetter"/>
      <w:lvlText w:val="%8."/>
      <w:lvlJc w:val="left"/>
      <w:pPr>
        <w:ind w:left="5760" w:hanging="360"/>
      </w:pPr>
    </w:lvl>
    <w:lvl w:ilvl="8" w:tplc="28471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9">
    <w:multiLevelType w:val="hybridMultilevel"/>
    <w:lvl w:ilvl="0" w:tplc="75230353">
      <w:start w:val="1"/>
      <w:numFmt w:val="decimal"/>
      <w:lvlText w:val="%1."/>
      <w:lvlJc w:val="left"/>
      <w:pPr>
        <w:ind w:left="720" w:hanging="360"/>
      </w:pPr>
    </w:lvl>
    <w:lvl w:ilvl="1" w:tplc="75230353" w:tentative="1">
      <w:start w:val="1"/>
      <w:numFmt w:val="lowerLetter"/>
      <w:lvlText w:val="%2."/>
      <w:lvlJc w:val="left"/>
      <w:pPr>
        <w:ind w:left="1440" w:hanging="360"/>
      </w:pPr>
    </w:lvl>
    <w:lvl w:ilvl="2" w:tplc="75230353" w:tentative="1">
      <w:start w:val="1"/>
      <w:numFmt w:val="lowerRoman"/>
      <w:lvlText w:val="%3."/>
      <w:lvlJc w:val="right"/>
      <w:pPr>
        <w:ind w:left="2160" w:hanging="180"/>
      </w:pPr>
    </w:lvl>
    <w:lvl w:ilvl="3" w:tplc="75230353" w:tentative="1">
      <w:start w:val="1"/>
      <w:numFmt w:val="decimal"/>
      <w:lvlText w:val="%4."/>
      <w:lvlJc w:val="left"/>
      <w:pPr>
        <w:ind w:left="2880" w:hanging="360"/>
      </w:pPr>
    </w:lvl>
    <w:lvl w:ilvl="4" w:tplc="75230353" w:tentative="1">
      <w:start w:val="1"/>
      <w:numFmt w:val="lowerLetter"/>
      <w:lvlText w:val="%5."/>
      <w:lvlJc w:val="left"/>
      <w:pPr>
        <w:ind w:left="3600" w:hanging="360"/>
      </w:pPr>
    </w:lvl>
    <w:lvl w:ilvl="5" w:tplc="75230353" w:tentative="1">
      <w:start w:val="1"/>
      <w:numFmt w:val="lowerRoman"/>
      <w:lvlText w:val="%6."/>
      <w:lvlJc w:val="right"/>
      <w:pPr>
        <w:ind w:left="4320" w:hanging="180"/>
      </w:pPr>
    </w:lvl>
    <w:lvl w:ilvl="6" w:tplc="75230353" w:tentative="1">
      <w:start w:val="1"/>
      <w:numFmt w:val="decimal"/>
      <w:lvlText w:val="%7."/>
      <w:lvlJc w:val="left"/>
      <w:pPr>
        <w:ind w:left="5040" w:hanging="360"/>
      </w:pPr>
    </w:lvl>
    <w:lvl w:ilvl="7" w:tplc="75230353" w:tentative="1">
      <w:start w:val="1"/>
      <w:numFmt w:val="lowerLetter"/>
      <w:lvlText w:val="%8."/>
      <w:lvlJc w:val="left"/>
      <w:pPr>
        <w:ind w:left="5760" w:hanging="360"/>
      </w:pPr>
    </w:lvl>
    <w:lvl w:ilvl="8" w:tplc="75230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8">
    <w:multiLevelType w:val="hybridMultilevel"/>
    <w:lvl w:ilvl="0" w:tplc="77799147">
      <w:start w:val="1"/>
      <w:numFmt w:val="decimal"/>
      <w:lvlText w:val="%1."/>
      <w:lvlJc w:val="left"/>
      <w:pPr>
        <w:ind w:left="720" w:hanging="360"/>
      </w:pPr>
    </w:lvl>
    <w:lvl w:ilvl="1" w:tplc="77799147" w:tentative="1">
      <w:start w:val="1"/>
      <w:numFmt w:val="lowerLetter"/>
      <w:lvlText w:val="%2."/>
      <w:lvlJc w:val="left"/>
      <w:pPr>
        <w:ind w:left="1440" w:hanging="360"/>
      </w:pPr>
    </w:lvl>
    <w:lvl w:ilvl="2" w:tplc="77799147" w:tentative="1">
      <w:start w:val="1"/>
      <w:numFmt w:val="lowerRoman"/>
      <w:lvlText w:val="%3."/>
      <w:lvlJc w:val="right"/>
      <w:pPr>
        <w:ind w:left="2160" w:hanging="180"/>
      </w:pPr>
    </w:lvl>
    <w:lvl w:ilvl="3" w:tplc="77799147" w:tentative="1">
      <w:start w:val="1"/>
      <w:numFmt w:val="decimal"/>
      <w:lvlText w:val="%4."/>
      <w:lvlJc w:val="left"/>
      <w:pPr>
        <w:ind w:left="2880" w:hanging="360"/>
      </w:pPr>
    </w:lvl>
    <w:lvl w:ilvl="4" w:tplc="77799147" w:tentative="1">
      <w:start w:val="1"/>
      <w:numFmt w:val="lowerLetter"/>
      <w:lvlText w:val="%5."/>
      <w:lvlJc w:val="left"/>
      <w:pPr>
        <w:ind w:left="3600" w:hanging="360"/>
      </w:pPr>
    </w:lvl>
    <w:lvl w:ilvl="5" w:tplc="77799147" w:tentative="1">
      <w:start w:val="1"/>
      <w:numFmt w:val="lowerRoman"/>
      <w:lvlText w:val="%6."/>
      <w:lvlJc w:val="right"/>
      <w:pPr>
        <w:ind w:left="4320" w:hanging="180"/>
      </w:pPr>
    </w:lvl>
    <w:lvl w:ilvl="6" w:tplc="77799147" w:tentative="1">
      <w:start w:val="1"/>
      <w:numFmt w:val="decimal"/>
      <w:lvlText w:val="%7."/>
      <w:lvlJc w:val="left"/>
      <w:pPr>
        <w:ind w:left="5040" w:hanging="360"/>
      </w:pPr>
    </w:lvl>
    <w:lvl w:ilvl="7" w:tplc="77799147" w:tentative="1">
      <w:start w:val="1"/>
      <w:numFmt w:val="lowerLetter"/>
      <w:lvlText w:val="%8."/>
      <w:lvlJc w:val="left"/>
      <w:pPr>
        <w:ind w:left="5760" w:hanging="360"/>
      </w:pPr>
    </w:lvl>
    <w:lvl w:ilvl="8" w:tplc="77799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7">
    <w:multiLevelType w:val="hybridMultilevel"/>
    <w:lvl w:ilvl="0" w:tplc="16061984">
      <w:start w:val="1"/>
      <w:numFmt w:val="decimal"/>
      <w:lvlText w:val="%1."/>
      <w:lvlJc w:val="left"/>
      <w:pPr>
        <w:ind w:left="720" w:hanging="360"/>
      </w:pPr>
    </w:lvl>
    <w:lvl w:ilvl="1" w:tplc="16061984" w:tentative="1">
      <w:start w:val="1"/>
      <w:numFmt w:val="lowerLetter"/>
      <w:lvlText w:val="%2."/>
      <w:lvlJc w:val="left"/>
      <w:pPr>
        <w:ind w:left="1440" w:hanging="360"/>
      </w:pPr>
    </w:lvl>
    <w:lvl w:ilvl="2" w:tplc="16061984" w:tentative="1">
      <w:start w:val="1"/>
      <w:numFmt w:val="lowerRoman"/>
      <w:lvlText w:val="%3."/>
      <w:lvlJc w:val="right"/>
      <w:pPr>
        <w:ind w:left="2160" w:hanging="180"/>
      </w:pPr>
    </w:lvl>
    <w:lvl w:ilvl="3" w:tplc="16061984" w:tentative="1">
      <w:start w:val="1"/>
      <w:numFmt w:val="decimal"/>
      <w:lvlText w:val="%4."/>
      <w:lvlJc w:val="left"/>
      <w:pPr>
        <w:ind w:left="2880" w:hanging="360"/>
      </w:pPr>
    </w:lvl>
    <w:lvl w:ilvl="4" w:tplc="16061984" w:tentative="1">
      <w:start w:val="1"/>
      <w:numFmt w:val="lowerLetter"/>
      <w:lvlText w:val="%5."/>
      <w:lvlJc w:val="left"/>
      <w:pPr>
        <w:ind w:left="3600" w:hanging="360"/>
      </w:pPr>
    </w:lvl>
    <w:lvl w:ilvl="5" w:tplc="16061984" w:tentative="1">
      <w:start w:val="1"/>
      <w:numFmt w:val="lowerRoman"/>
      <w:lvlText w:val="%6."/>
      <w:lvlJc w:val="right"/>
      <w:pPr>
        <w:ind w:left="4320" w:hanging="180"/>
      </w:pPr>
    </w:lvl>
    <w:lvl w:ilvl="6" w:tplc="16061984" w:tentative="1">
      <w:start w:val="1"/>
      <w:numFmt w:val="decimal"/>
      <w:lvlText w:val="%7."/>
      <w:lvlJc w:val="left"/>
      <w:pPr>
        <w:ind w:left="5040" w:hanging="360"/>
      </w:pPr>
    </w:lvl>
    <w:lvl w:ilvl="7" w:tplc="16061984" w:tentative="1">
      <w:start w:val="1"/>
      <w:numFmt w:val="lowerLetter"/>
      <w:lvlText w:val="%8."/>
      <w:lvlJc w:val="left"/>
      <w:pPr>
        <w:ind w:left="5760" w:hanging="360"/>
      </w:pPr>
    </w:lvl>
    <w:lvl w:ilvl="8" w:tplc="16061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6">
    <w:multiLevelType w:val="hybridMultilevel"/>
    <w:lvl w:ilvl="0" w:tplc="98661481">
      <w:start w:val="1"/>
      <w:numFmt w:val="decimal"/>
      <w:lvlText w:val="%1."/>
      <w:lvlJc w:val="left"/>
      <w:pPr>
        <w:ind w:left="720" w:hanging="360"/>
      </w:pPr>
    </w:lvl>
    <w:lvl w:ilvl="1" w:tplc="98661481" w:tentative="1">
      <w:start w:val="1"/>
      <w:numFmt w:val="lowerLetter"/>
      <w:lvlText w:val="%2."/>
      <w:lvlJc w:val="left"/>
      <w:pPr>
        <w:ind w:left="1440" w:hanging="360"/>
      </w:pPr>
    </w:lvl>
    <w:lvl w:ilvl="2" w:tplc="98661481" w:tentative="1">
      <w:start w:val="1"/>
      <w:numFmt w:val="lowerRoman"/>
      <w:lvlText w:val="%3."/>
      <w:lvlJc w:val="right"/>
      <w:pPr>
        <w:ind w:left="2160" w:hanging="180"/>
      </w:pPr>
    </w:lvl>
    <w:lvl w:ilvl="3" w:tplc="98661481" w:tentative="1">
      <w:start w:val="1"/>
      <w:numFmt w:val="decimal"/>
      <w:lvlText w:val="%4."/>
      <w:lvlJc w:val="left"/>
      <w:pPr>
        <w:ind w:left="2880" w:hanging="360"/>
      </w:pPr>
    </w:lvl>
    <w:lvl w:ilvl="4" w:tplc="98661481" w:tentative="1">
      <w:start w:val="1"/>
      <w:numFmt w:val="lowerLetter"/>
      <w:lvlText w:val="%5."/>
      <w:lvlJc w:val="left"/>
      <w:pPr>
        <w:ind w:left="3600" w:hanging="360"/>
      </w:pPr>
    </w:lvl>
    <w:lvl w:ilvl="5" w:tplc="98661481" w:tentative="1">
      <w:start w:val="1"/>
      <w:numFmt w:val="lowerRoman"/>
      <w:lvlText w:val="%6."/>
      <w:lvlJc w:val="right"/>
      <w:pPr>
        <w:ind w:left="4320" w:hanging="180"/>
      </w:pPr>
    </w:lvl>
    <w:lvl w:ilvl="6" w:tplc="98661481" w:tentative="1">
      <w:start w:val="1"/>
      <w:numFmt w:val="decimal"/>
      <w:lvlText w:val="%7."/>
      <w:lvlJc w:val="left"/>
      <w:pPr>
        <w:ind w:left="5040" w:hanging="360"/>
      </w:pPr>
    </w:lvl>
    <w:lvl w:ilvl="7" w:tplc="98661481" w:tentative="1">
      <w:start w:val="1"/>
      <w:numFmt w:val="lowerLetter"/>
      <w:lvlText w:val="%8."/>
      <w:lvlJc w:val="left"/>
      <w:pPr>
        <w:ind w:left="5760" w:hanging="360"/>
      </w:pPr>
    </w:lvl>
    <w:lvl w:ilvl="8" w:tplc="98661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5">
    <w:multiLevelType w:val="hybridMultilevel"/>
    <w:lvl w:ilvl="0" w:tplc="10341486">
      <w:start w:val="1"/>
      <w:numFmt w:val="decimal"/>
      <w:lvlText w:val="%1."/>
      <w:lvlJc w:val="left"/>
      <w:pPr>
        <w:ind w:left="720" w:hanging="360"/>
      </w:pPr>
    </w:lvl>
    <w:lvl w:ilvl="1" w:tplc="10341486" w:tentative="1">
      <w:start w:val="1"/>
      <w:numFmt w:val="lowerLetter"/>
      <w:lvlText w:val="%2."/>
      <w:lvlJc w:val="left"/>
      <w:pPr>
        <w:ind w:left="1440" w:hanging="360"/>
      </w:pPr>
    </w:lvl>
    <w:lvl w:ilvl="2" w:tplc="10341486" w:tentative="1">
      <w:start w:val="1"/>
      <w:numFmt w:val="lowerRoman"/>
      <w:lvlText w:val="%3."/>
      <w:lvlJc w:val="right"/>
      <w:pPr>
        <w:ind w:left="2160" w:hanging="180"/>
      </w:pPr>
    </w:lvl>
    <w:lvl w:ilvl="3" w:tplc="10341486" w:tentative="1">
      <w:start w:val="1"/>
      <w:numFmt w:val="decimal"/>
      <w:lvlText w:val="%4."/>
      <w:lvlJc w:val="left"/>
      <w:pPr>
        <w:ind w:left="2880" w:hanging="360"/>
      </w:pPr>
    </w:lvl>
    <w:lvl w:ilvl="4" w:tplc="10341486" w:tentative="1">
      <w:start w:val="1"/>
      <w:numFmt w:val="lowerLetter"/>
      <w:lvlText w:val="%5."/>
      <w:lvlJc w:val="left"/>
      <w:pPr>
        <w:ind w:left="3600" w:hanging="360"/>
      </w:pPr>
    </w:lvl>
    <w:lvl w:ilvl="5" w:tplc="10341486" w:tentative="1">
      <w:start w:val="1"/>
      <w:numFmt w:val="lowerRoman"/>
      <w:lvlText w:val="%6."/>
      <w:lvlJc w:val="right"/>
      <w:pPr>
        <w:ind w:left="4320" w:hanging="180"/>
      </w:pPr>
    </w:lvl>
    <w:lvl w:ilvl="6" w:tplc="10341486" w:tentative="1">
      <w:start w:val="1"/>
      <w:numFmt w:val="decimal"/>
      <w:lvlText w:val="%7."/>
      <w:lvlJc w:val="left"/>
      <w:pPr>
        <w:ind w:left="5040" w:hanging="360"/>
      </w:pPr>
    </w:lvl>
    <w:lvl w:ilvl="7" w:tplc="10341486" w:tentative="1">
      <w:start w:val="1"/>
      <w:numFmt w:val="lowerLetter"/>
      <w:lvlText w:val="%8."/>
      <w:lvlJc w:val="left"/>
      <w:pPr>
        <w:ind w:left="5760" w:hanging="360"/>
      </w:pPr>
    </w:lvl>
    <w:lvl w:ilvl="8" w:tplc="10341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4">
    <w:multiLevelType w:val="hybridMultilevel"/>
    <w:lvl w:ilvl="0" w:tplc="45541883">
      <w:start w:val="1"/>
      <w:numFmt w:val="decimal"/>
      <w:lvlText w:val="%1."/>
      <w:lvlJc w:val="left"/>
      <w:pPr>
        <w:ind w:left="720" w:hanging="360"/>
      </w:pPr>
    </w:lvl>
    <w:lvl w:ilvl="1" w:tplc="45541883" w:tentative="1">
      <w:start w:val="1"/>
      <w:numFmt w:val="lowerLetter"/>
      <w:lvlText w:val="%2."/>
      <w:lvlJc w:val="left"/>
      <w:pPr>
        <w:ind w:left="1440" w:hanging="360"/>
      </w:pPr>
    </w:lvl>
    <w:lvl w:ilvl="2" w:tplc="45541883" w:tentative="1">
      <w:start w:val="1"/>
      <w:numFmt w:val="lowerRoman"/>
      <w:lvlText w:val="%3."/>
      <w:lvlJc w:val="right"/>
      <w:pPr>
        <w:ind w:left="2160" w:hanging="180"/>
      </w:pPr>
    </w:lvl>
    <w:lvl w:ilvl="3" w:tplc="45541883" w:tentative="1">
      <w:start w:val="1"/>
      <w:numFmt w:val="decimal"/>
      <w:lvlText w:val="%4."/>
      <w:lvlJc w:val="left"/>
      <w:pPr>
        <w:ind w:left="2880" w:hanging="360"/>
      </w:pPr>
    </w:lvl>
    <w:lvl w:ilvl="4" w:tplc="45541883" w:tentative="1">
      <w:start w:val="1"/>
      <w:numFmt w:val="lowerLetter"/>
      <w:lvlText w:val="%5."/>
      <w:lvlJc w:val="left"/>
      <w:pPr>
        <w:ind w:left="3600" w:hanging="360"/>
      </w:pPr>
    </w:lvl>
    <w:lvl w:ilvl="5" w:tplc="45541883" w:tentative="1">
      <w:start w:val="1"/>
      <w:numFmt w:val="lowerRoman"/>
      <w:lvlText w:val="%6."/>
      <w:lvlJc w:val="right"/>
      <w:pPr>
        <w:ind w:left="4320" w:hanging="180"/>
      </w:pPr>
    </w:lvl>
    <w:lvl w:ilvl="6" w:tplc="45541883" w:tentative="1">
      <w:start w:val="1"/>
      <w:numFmt w:val="decimal"/>
      <w:lvlText w:val="%7."/>
      <w:lvlJc w:val="left"/>
      <w:pPr>
        <w:ind w:left="5040" w:hanging="360"/>
      </w:pPr>
    </w:lvl>
    <w:lvl w:ilvl="7" w:tplc="45541883" w:tentative="1">
      <w:start w:val="1"/>
      <w:numFmt w:val="lowerLetter"/>
      <w:lvlText w:val="%8."/>
      <w:lvlJc w:val="left"/>
      <w:pPr>
        <w:ind w:left="5760" w:hanging="360"/>
      </w:pPr>
    </w:lvl>
    <w:lvl w:ilvl="8" w:tplc="45541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3">
    <w:multiLevelType w:val="hybridMultilevel"/>
    <w:lvl w:ilvl="0" w:tplc="76150758">
      <w:start w:val="1"/>
      <w:numFmt w:val="decimal"/>
      <w:lvlText w:val="%1."/>
      <w:lvlJc w:val="left"/>
      <w:pPr>
        <w:ind w:left="720" w:hanging="360"/>
      </w:pPr>
    </w:lvl>
    <w:lvl w:ilvl="1" w:tplc="76150758" w:tentative="1">
      <w:start w:val="1"/>
      <w:numFmt w:val="lowerLetter"/>
      <w:lvlText w:val="%2."/>
      <w:lvlJc w:val="left"/>
      <w:pPr>
        <w:ind w:left="1440" w:hanging="360"/>
      </w:pPr>
    </w:lvl>
    <w:lvl w:ilvl="2" w:tplc="76150758" w:tentative="1">
      <w:start w:val="1"/>
      <w:numFmt w:val="lowerRoman"/>
      <w:lvlText w:val="%3."/>
      <w:lvlJc w:val="right"/>
      <w:pPr>
        <w:ind w:left="2160" w:hanging="180"/>
      </w:pPr>
    </w:lvl>
    <w:lvl w:ilvl="3" w:tplc="76150758" w:tentative="1">
      <w:start w:val="1"/>
      <w:numFmt w:val="decimal"/>
      <w:lvlText w:val="%4."/>
      <w:lvlJc w:val="left"/>
      <w:pPr>
        <w:ind w:left="2880" w:hanging="360"/>
      </w:pPr>
    </w:lvl>
    <w:lvl w:ilvl="4" w:tplc="76150758" w:tentative="1">
      <w:start w:val="1"/>
      <w:numFmt w:val="lowerLetter"/>
      <w:lvlText w:val="%5."/>
      <w:lvlJc w:val="left"/>
      <w:pPr>
        <w:ind w:left="3600" w:hanging="360"/>
      </w:pPr>
    </w:lvl>
    <w:lvl w:ilvl="5" w:tplc="76150758" w:tentative="1">
      <w:start w:val="1"/>
      <w:numFmt w:val="lowerRoman"/>
      <w:lvlText w:val="%6."/>
      <w:lvlJc w:val="right"/>
      <w:pPr>
        <w:ind w:left="4320" w:hanging="180"/>
      </w:pPr>
    </w:lvl>
    <w:lvl w:ilvl="6" w:tplc="76150758" w:tentative="1">
      <w:start w:val="1"/>
      <w:numFmt w:val="decimal"/>
      <w:lvlText w:val="%7."/>
      <w:lvlJc w:val="left"/>
      <w:pPr>
        <w:ind w:left="5040" w:hanging="360"/>
      </w:pPr>
    </w:lvl>
    <w:lvl w:ilvl="7" w:tplc="76150758" w:tentative="1">
      <w:start w:val="1"/>
      <w:numFmt w:val="lowerLetter"/>
      <w:lvlText w:val="%8."/>
      <w:lvlJc w:val="left"/>
      <w:pPr>
        <w:ind w:left="5760" w:hanging="360"/>
      </w:pPr>
    </w:lvl>
    <w:lvl w:ilvl="8" w:tplc="7615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2">
    <w:multiLevelType w:val="hybridMultilevel"/>
    <w:lvl w:ilvl="0" w:tplc="39954147">
      <w:start w:val="1"/>
      <w:numFmt w:val="decimal"/>
      <w:lvlText w:val="%1."/>
      <w:lvlJc w:val="left"/>
      <w:pPr>
        <w:ind w:left="720" w:hanging="360"/>
      </w:pPr>
    </w:lvl>
    <w:lvl w:ilvl="1" w:tplc="39954147" w:tentative="1">
      <w:start w:val="1"/>
      <w:numFmt w:val="lowerLetter"/>
      <w:lvlText w:val="%2."/>
      <w:lvlJc w:val="left"/>
      <w:pPr>
        <w:ind w:left="1440" w:hanging="360"/>
      </w:pPr>
    </w:lvl>
    <w:lvl w:ilvl="2" w:tplc="39954147" w:tentative="1">
      <w:start w:val="1"/>
      <w:numFmt w:val="lowerRoman"/>
      <w:lvlText w:val="%3."/>
      <w:lvlJc w:val="right"/>
      <w:pPr>
        <w:ind w:left="2160" w:hanging="180"/>
      </w:pPr>
    </w:lvl>
    <w:lvl w:ilvl="3" w:tplc="39954147" w:tentative="1">
      <w:start w:val="1"/>
      <w:numFmt w:val="decimal"/>
      <w:lvlText w:val="%4."/>
      <w:lvlJc w:val="left"/>
      <w:pPr>
        <w:ind w:left="2880" w:hanging="360"/>
      </w:pPr>
    </w:lvl>
    <w:lvl w:ilvl="4" w:tplc="39954147" w:tentative="1">
      <w:start w:val="1"/>
      <w:numFmt w:val="lowerLetter"/>
      <w:lvlText w:val="%5."/>
      <w:lvlJc w:val="left"/>
      <w:pPr>
        <w:ind w:left="3600" w:hanging="360"/>
      </w:pPr>
    </w:lvl>
    <w:lvl w:ilvl="5" w:tplc="39954147" w:tentative="1">
      <w:start w:val="1"/>
      <w:numFmt w:val="lowerRoman"/>
      <w:lvlText w:val="%6."/>
      <w:lvlJc w:val="right"/>
      <w:pPr>
        <w:ind w:left="4320" w:hanging="180"/>
      </w:pPr>
    </w:lvl>
    <w:lvl w:ilvl="6" w:tplc="39954147" w:tentative="1">
      <w:start w:val="1"/>
      <w:numFmt w:val="decimal"/>
      <w:lvlText w:val="%7."/>
      <w:lvlJc w:val="left"/>
      <w:pPr>
        <w:ind w:left="5040" w:hanging="360"/>
      </w:pPr>
    </w:lvl>
    <w:lvl w:ilvl="7" w:tplc="39954147" w:tentative="1">
      <w:start w:val="1"/>
      <w:numFmt w:val="lowerLetter"/>
      <w:lvlText w:val="%8."/>
      <w:lvlJc w:val="left"/>
      <w:pPr>
        <w:ind w:left="5760" w:hanging="360"/>
      </w:pPr>
    </w:lvl>
    <w:lvl w:ilvl="8" w:tplc="39954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1">
    <w:multiLevelType w:val="hybridMultilevel"/>
    <w:lvl w:ilvl="0" w:tplc="74819692">
      <w:start w:val="1"/>
      <w:numFmt w:val="decimal"/>
      <w:lvlText w:val="%1."/>
      <w:lvlJc w:val="left"/>
      <w:pPr>
        <w:ind w:left="720" w:hanging="360"/>
      </w:pPr>
    </w:lvl>
    <w:lvl w:ilvl="1" w:tplc="74819692" w:tentative="1">
      <w:start w:val="1"/>
      <w:numFmt w:val="lowerLetter"/>
      <w:lvlText w:val="%2."/>
      <w:lvlJc w:val="left"/>
      <w:pPr>
        <w:ind w:left="1440" w:hanging="360"/>
      </w:pPr>
    </w:lvl>
    <w:lvl w:ilvl="2" w:tplc="74819692" w:tentative="1">
      <w:start w:val="1"/>
      <w:numFmt w:val="lowerRoman"/>
      <w:lvlText w:val="%3."/>
      <w:lvlJc w:val="right"/>
      <w:pPr>
        <w:ind w:left="2160" w:hanging="180"/>
      </w:pPr>
    </w:lvl>
    <w:lvl w:ilvl="3" w:tplc="74819692" w:tentative="1">
      <w:start w:val="1"/>
      <w:numFmt w:val="decimal"/>
      <w:lvlText w:val="%4."/>
      <w:lvlJc w:val="left"/>
      <w:pPr>
        <w:ind w:left="2880" w:hanging="360"/>
      </w:pPr>
    </w:lvl>
    <w:lvl w:ilvl="4" w:tplc="74819692" w:tentative="1">
      <w:start w:val="1"/>
      <w:numFmt w:val="lowerLetter"/>
      <w:lvlText w:val="%5."/>
      <w:lvlJc w:val="left"/>
      <w:pPr>
        <w:ind w:left="3600" w:hanging="360"/>
      </w:pPr>
    </w:lvl>
    <w:lvl w:ilvl="5" w:tplc="74819692" w:tentative="1">
      <w:start w:val="1"/>
      <w:numFmt w:val="lowerRoman"/>
      <w:lvlText w:val="%6."/>
      <w:lvlJc w:val="right"/>
      <w:pPr>
        <w:ind w:left="4320" w:hanging="180"/>
      </w:pPr>
    </w:lvl>
    <w:lvl w:ilvl="6" w:tplc="74819692" w:tentative="1">
      <w:start w:val="1"/>
      <w:numFmt w:val="decimal"/>
      <w:lvlText w:val="%7."/>
      <w:lvlJc w:val="left"/>
      <w:pPr>
        <w:ind w:left="5040" w:hanging="360"/>
      </w:pPr>
    </w:lvl>
    <w:lvl w:ilvl="7" w:tplc="74819692" w:tentative="1">
      <w:start w:val="1"/>
      <w:numFmt w:val="lowerLetter"/>
      <w:lvlText w:val="%8."/>
      <w:lvlJc w:val="left"/>
      <w:pPr>
        <w:ind w:left="5760" w:hanging="360"/>
      </w:pPr>
    </w:lvl>
    <w:lvl w:ilvl="8" w:tplc="74819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00">
    <w:multiLevelType w:val="hybridMultilevel"/>
    <w:lvl w:ilvl="0" w:tplc="94504220">
      <w:start w:val="1"/>
      <w:numFmt w:val="decimal"/>
      <w:lvlText w:val="%1."/>
      <w:lvlJc w:val="left"/>
      <w:pPr>
        <w:ind w:left="720" w:hanging="360"/>
      </w:pPr>
    </w:lvl>
    <w:lvl w:ilvl="1" w:tplc="94504220" w:tentative="1">
      <w:start w:val="1"/>
      <w:numFmt w:val="lowerLetter"/>
      <w:lvlText w:val="%2."/>
      <w:lvlJc w:val="left"/>
      <w:pPr>
        <w:ind w:left="1440" w:hanging="360"/>
      </w:pPr>
    </w:lvl>
    <w:lvl w:ilvl="2" w:tplc="94504220" w:tentative="1">
      <w:start w:val="1"/>
      <w:numFmt w:val="lowerRoman"/>
      <w:lvlText w:val="%3."/>
      <w:lvlJc w:val="right"/>
      <w:pPr>
        <w:ind w:left="2160" w:hanging="180"/>
      </w:pPr>
    </w:lvl>
    <w:lvl w:ilvl="3" w:tplc="94504220" w:tentative="1">
      <w:start w:val="1"/>
      <w:numFmt w:val="decimal"/>
      <w:lvlText w:val="%4."/>
      <w:lvlJc w:val="left"/>
      <w:pPr>
        <w:ind w:left="2880" w:hanging="360"/>
      </w:pPr>
    </w:lvl>
    <w:lvl w:ilvl="4" w:tplc="94504220" w:tentative="1">
      <w:start w:val="1"/>
      <w:numFmt w:val="lowerLetter"/>
      <w:lvlText w:val="%5."/>
      <w:lvlJc w:val="left"/>
      <w:pPr>
        <w:ind w:left="3600" w:hanging="360"/>
      </w:pPr>
    </w:lvl>
    <w:lvl w:ilvl="5" w:tplc="94504220" w:tentative="1">
      <w:start w:val="1"/>
      <w:numFmt w:val="lowerRoman"/>
      <w:lvlText w:val="%6."/>
      <w:lvlJc w:val="right"/>
      <w:pPr>
        <w:ind w:left="4320" w:hanging="180"/>
      </w:pPr>
    </w:lvl>
    <w:lvl w:ilvl="6" w:tplc="94504220" w:tentative="1">
      <w:start w:val="1"/>
      <w:numFmt w:val="decimal"/>
      <w:lvlText w:val="%7."/>
      <w:lvlJc w:val="left"/>
      <w:pPr>
        <w:ind w:left="5040" w:hanging="360"/>
      </w:pPr>
    </w:lvl>
    <w:lvl w:ilvl="7" w:tplc="94504220" w:tentative="1">
      <w:start w:val="1"/>
      <w:numFmt w:val="lowerLetter"/>
      <w:lvlText w:val="%8."/>
      <w:lvlJc w:val="left"/>
      <w:pPr>
        <w:ind w:left="5760" w:hanging="360"/>
      </w:pPr>
    </w:lvl>
    <w:lvl w:ilvl="8" w:tplc="94504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9">
    <w:multiLevelType w:val="hybridMultilevel"/>
    <w:lvl w:ilvl="0" w:tplc="65594196">
      <w:start w:val="1"/>
      <w:numFmt w:val="decimal"/>
      <w:lvlText w:val="%1."/>
      <w:lvlJc w:val="left"/>
      <w:pPr>
        <w:ind w:left="720" w:hanging="360"/>
      </w:pPr>
    </w:lvl>
    <w:lvl w:ilvl="1" w:tplc="65594196" w:tentative="1">
      <w:start w:val="1"/>
      <w:numFmt w:val="lowerLetter"/>
      <w:lvlText w:val="%2."/>
      <w:lvlJc w:val="left"/>
      <w:pPr>
        <w:ind w:left="1440" w:hanging="360"/>
      </w:pPr>
    </w:lvl>
    <w:lvl w:ilvl="2" w:tplc="65594196" w:tentative="1">
      <w:start w:val="1"/>
      <w:numFmt w:val="lowerRoman"/>
      <w:lvlText w:val="%3."/>
      <w:lvlJc w:val="right"/>
      <w:pPr>
        <w:ind w:left="2160" w:hanging="180"/>
      </w:pPr>
    </w:lvl>
    <w:lvl w:ilvl="3" w:tplc="65594196" w:tentative="1">
      <w:start w:val="1"/>
      <w:numFmt w:val="decimal"/>
      <w:lvlText w:val="%4."/>
      <w:lvlJc w:val="left"/>
      <w:pPr>
        <w:ind w:left="2880" w:hanging="360"/>
      </w:pPr>
    </w:lvl>
    <w:lvl w:ilvl="4" w:tplc="65594196" w:tentative="1">
      <w:start w:val="1"/>
      <w:numFmt w:val="lowerLetter"/>
      <w:lvlText w:val="%5."/>
      <w:lvlJc w:val="left"/>
      <w:pPr>
        <w:ind w:left="3600" w:hanging="360"/>
      </w:pPr>
    </w:lvl>
    <w:lvl w:ilvl="5" w:tplc="65594196" w:tentative="1">
      <w:start w:val="1"/>
      <w:numFmt w:val="lowerRoman"/>
      <w:lvlText w:val="%6."/>
      <w:lvlJc w:val="right"/>
      <w:pPr>
        <w:ind w:left="4320" w:hanging="180"/>
      </w:pPr>
    </w:lvl>
    <w:lvl w:ilvl="6" w:tplc="65594196" w:tentative="1">
      <w:start w:val="1"/>
      <w:numFmt w:val="decimal"/>
      <w:lvlText w:val="%7."/>
      <w:lvlJc w:val="left"/>
      <w:pPr>
        <w:ind w:left="5040" w:hanging="360"/>
      </w:pPr>
    </w:lvl>
    <w:lvl w:ilvl="7" w:tplc="65594196" w:tentative="1">
      <w:start w:val="1"/>
      <w:numFmt w:val="lowerLetter"/>
      <w:lvlText w:val="%8."/>
      <w:lvlJc w:val="left"/>
      <w:pPr>
        <w:ind w:left="5760" w:hanging="360"/>
      </w:pPr>
    </w:lvl>
    <w:lvl w:ilvl="8" w:tplc="65594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8">
    <w:multiLevelType w:val="hybridMultilevel"/>
    <w:lvl w:ilvl="0" w:tplc="40699476">
      <w:start w:val="1"/>
      <w:numFmt w:val="decimal"/>
      <w:lvlText w:val="%1."/>
      <w:lvlJc w:val="left"/>
      <w:pPr>
        <w:ind w:left="720" w:hanging="360"/>
      </w:pPr>
    </w:lvl>
    <w:lvl w:ilvl="1" w:tplc="40699476" w:tentative="1">
      <w:start w:val="1"/>
      <w:numFmt w:val="lowerLetter"/>
      <w:lvlText w:val="%2."/>
      <w:lvlJc w:val="left"/>
      <w:pPr>
        <w:ind w:left="1440" w:hanging="360"/>
      </w:pPr>
    </w:lvl>
    <w:lvl w:ilvl="2" w:tplc="40699476" w:tentative="1">
      <w:start w:val="1"/>
      <w:numFmt w:val="lowerRoman"/>
      <w:lvlText w:val="%3."/>
      <w:lvlJc w:val="right"/>
      <w:pPr>
        <w:ind w:left="2160" w:hanging="180"/>
      </w:pPr>
    </w:lvl>
    <w:lvl w:ilvl="3" w:tplc="40699476" w:tentative="1">
      <w:start w:val="1"/>
      <w:numFmt w:val="decimal"/>
      <w:lvlText w:val="%4."/>
      <w:lvlJc w:val="left"/>
      <w:pPr>
        <w:ind w:left="2880" w:hanging="360"/>
      </w:pPr>
    </w:lvl>
    <w:lvl w:ilvl="4" w:tplc="40699476" w:tentative="1">
      <w:start w:val="1"/>
      <w:numFmt w:val="lowerLetter"/>
      <w:lvlText w:val="%5."/>
      <w:lvlJc w:val="left"/>
      <w:pPr>
        <w:ind w:left="3600" w:hanging="360"/>
      </w:pPr>
    </w:lvl>
    <w:lvl w:ilvl="5" w:tplc="40699476" w:tentative="1">
      <w:start w:val="1"/>
      <w:numFmt w:val="lowerRoman"/>
      <w:lvlText w:val="%6."/>
      <w:lvlJc w:val="right"/>
      <w:pPr>
        <w:ind w:left="4320" w:hanging="180"/>
      </w:pPr>
    </w:lvl>
    <w:lvl w:ilvl="6" w:tplc="40699476" w:tentative="1">
      <w:start w:val="1"/>
      <w:numFmt w:val="decimal"/>
      <w:lvlText w:val="%7."/>
      <w:lvlJc w:val="left"/>
      <w:pPr>
        <w:ind w:left="5040" w:hanging="360"/>
      </w:pPr>
    </w:lvl>
    <w:lvl w:ilvl="7" w:tplc="40699476" w:tentative="1">
      <w:start w:val="1"/>
      <w:numFmt w:val="lowerLetter"/>
      <w:lvlText w:val="%8."/>
      <w:lvlJc w:val="left"/>
      <w:pPr>
        <w:ind w:left="5760" w:hanging="360"/>
      </w:pPr>
    </w:lvl>
    <w:lvl w:ilvl="8" w:tplc="40699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7">
    <w:multiLevelType w:val="hybridMultilevel"/>
    <w:lvl w:ilvl="0" w:tplc="96125243">
      <w:start w:val="1"/>
      <w:numFmt w:val="decimal"/>
      <w:lvlText w:val="%1."/>
      <w:lvlJc w:val="left"/>
      <w:pPr>
        <w:ind w:left="720" w:hanging="360"/>
      </w:pPr>
    </w:lvl>
    <w:lvl w:ilvl="1" w:tplc="96125243" w:tentative="1">
      <w:start w:val="1"/>
      <w:numFmt w:val="lowerLetter"/>
      <w:lvlText w:val="%2."/>
      <w:lvlJc w:val="left"/>
      <w:pPr>
        <w:ind w:left="1440" w:hanging="360"/>
      </w:pPr>
    </w:lvl>
    <w:lvl w:ilvl="2" w:tplc="96125243" w:tentative="1">
      <w:start w:val="1"/>
      <w:numFmt w:val="lowerRoman"/>
      <w:lvlText w:val="%3."/>
      <w:lvlJc w:val="right"/>
      <w:pPr>
        <w:ind w:left="2160" w:hanging="180"/>
      </w:pPr>
    </w:lvl>
    <w:lvl w:ilvl="3" w:tplc="96125243" w:tentative="1">
      <w:start w:val="1"/>
      <w:numFmt w:val="decimal"/>
      <w:lvlText w:val="%4."/>
      <w:lvlJc w:val="left"/>
      <w:pPr>
        <w:ind w:left="2880" w:hanging="360"/>
      </w:pPr>
    </w:lvl>
    <w:lvl w:ilvl="4" w:tplc="96125243" w:tentative="1">
      <w:start w:val="1"/>
      <w:numFmt w:val="lowerLetter"/>
      <w:lvlText w:val="%5."/>
      <w:lvlJc w:val="left"/>
      <w:pPr>
        <w:ind w:left="3600" w:hanging="360"/>
      </w:pPr>
    </w:lvl>
    <w:lvl w:ilvl="5" w:tplc="96125243" w:tentative="1">
      <w:start w:val="1"/>
      <w:numFmt w:val="lowerRoman"/>
      <w:lvlText w:val="%6."/>
      <w:lvlJc w:val="right"/>
      <w:pPr>
        <w:ind w:left="4320" w:hanging="180"/>
      </w:pPr>
    </w:lvl>
    <w:lvl w:ilvl="6" w:tplc="96125243" w:tentative="1">
      <w:start w:val="1"/>
      <w:numFmt w:val="decimal"/>
      <w:lvlText w:val="%7."/>
      <w:lvlJc w:val="left"/>
      <w:pPr>
        <w:ind w:left="5040" w:hanging="360"/>
      </w:pPr>
    </w:lvl>
    <w:lvl w:ilvl="7" w:tplc="96125243" w:tentative="1">
      <w:start w:val="1"/>
      <w:numFmt w:val="lowerLetter"/>
      <w:lvlText w:val="%8."/>
      <w:lvlJc w:val="left"/>
      <w:pPr>
        <w:ind w:left="5760" w:hanging="360"/>
      </w:pPr>
    </w:lvl>
    <w:lvl w:ilvl="8" w:tplc="96125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6">
    <w:multiLevelType w:val="hybridMultilevel"/>
    <w:lvl w:ilvl="0" w:tplc="16064590">
      <w:start w:val="1"/>
      <w:numFmt w:val="decimal"/>
      <w:lvlText w:val="%1."/>
      <w:lvlJc w:val="left"/>
      <w:pPr>
        <w:ind w:left="720" w:hanging="360"/>
      </w:pPr>
    </w:lvl>
    <w:lvl w:ilvl="1" w:tplc="16064590" w:tentative="1">
      <w:start w:val="1"/>
      <w:numFmt w:val="lowerLetter"/>
      <w:lvlText w:val="%2."/>
      <w:lvlJc w:val="left"/>
      <w:pPr>
        <w:ind w:left="1440" w:hanging="360"/>
      </w:pPr>
    </w:lvl>
    <w:lvl w:ilvl="2" w:tplc="16064590" w:tentative="1">
      <w:start w:val="1"/>
      <w:numFmt w:val="lowerRoman"/>
      <w:lvlText w:val="%3."/>
      <w:lvlJc w:val="right"/>
      <w:pPr>
        <w:ind w:left="2160" w:hanging="180"/>
      </w:pPr>
    </w:lvl>
    <w:lvl w:ilvl="3" w:tplc="16064590" w:tentative="1">
      <w:start w:val="1"/>
      <w:numFmt w:val="decimal"/>
      <w:lvlText w:val="%4."/>
      <w:lvlJc w:val="left"/>
      <w:pPr>
        <w:ind w:left="2880" w:hanging="360"/>
      </w:pPr>
    </w:lvl>
    <w:lvl w:ilvl="4" w:tplc="16064590" w:tentative="1">
      <w:start w:val="1"/>
      <w:numFmt w:val="lowerLetter"/>
      <w:lvlText w:val="%5."/>
      <w:lvlJc w:val="left"/>
      <w:pPr>
        <w:ind w:left="3600" w:hanging="360"/>
      </w:pPr>
    </w:lvl>
    <w:lvl w:ilvl="5" w:tplc="16064590" w:tentative="1">
      <w:start w:val="1"/>
      <w:numFmt w:val="lowerRoman"/>
      <w:lvlText w:val="%6."/>
      <w:lvlJc w:val="right"/>
      <w:pPr>
        <w:ind w:left="4320" w:hanging="180"/>
      </w:pPr>
    </w:lvl>
    <w:lvl w:ilvl="6" w:tplc="16064590" w:tentative="1">
      <w:start w:val="1"/>
      <w:numFmt w:val="decimal"/>
      <w:lvlText w:val="%7."/>
      <w:lvlJc w:val="left"/>
      <w:pPr>
        <w:ind w:left="5040" w:hanging="360"/>
      </w:pPr>
    </w:lvl>
    <w:lvl w:ilvl="7" w:tplc="16064590" w:tentative="1">
      <w:start w:val="1"/>
      <w:numFmt w:val="lowerLetter"/>
      <w:lvlText w:val="%8."/>
      <w:lvlJc w:val="left"/>
      <w:pPr>
        <w:ind w:left="5760" w:hanging="360"/>
      </w:pPr>
    </w:lvl>
    <w:lvl w:ilvl="8" w:tplc="160645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5">
    <w:multiLevelType w:val="hybridMultilevel"/>
    <w:lvl w:ilvl="0" w:tplc="75502153">
      <w:start w:val="1"/>
      <w:numFmt w:val="decimal"/>
      <w:lvlText w:val="%1."/>
      <w:lvlJc w:val="left"/>
      <w:pPr>
        <w:ind w:left="720" w:hanging="360"/>
      </w:pPr>
    </w:lvl>
    <w:lvl w:ilvl="1" w:tplc="75502153" w:tentative="1">
      <w:start w:val="1"/>
      <w:numFmt w:val="lowerLetter"/>
      <w:lvlText w:val="%2."/>
      <w:lvlJc w:val="left"/>
      <w:pPr>
        <w:ind w:left="1440" w:hanging="360"/>
      </w:pPr>
    </w:lvl>
    <w:lvl w:ilvl="2" w:tplc="75502153" w:tentative="1">
      <w:start w:val="1"/>
      <w:numFmt w:val="lowerRoman"/>
      <w:lvlText w:val="%3."/>
      <w:lvlJc w:val="right"/>
      <w:pPr>
        <w:ind w:left="2160" w:hanging="180"/>
      </w:pPr>
    </w:lvl>
    <w:lvl w:ilvl="3" w:tplc="75502153" w:tentative="1">
      <w:start w:val="1"/>
      <w:numFmt w:val="decimal"/>
      <w:lvlText w:val="%4."/>
      <w:lvlJc w:val="left"/>
      <w:pPr>
        <w:ind w:left="2880" w:hanging="360"/>
      </w:pPr>
    </w:lvl>
    <w:lvl w:ilvl="4" w:tplc="75502153" w:tentative="1">
      <w:start w:val="1"/>
      <w:numFmt w:val="lowerLetter"/>
      <w:lvlText w:val="%5."/>
      <w:lvlJc w:val="left"/>
      <w:pPr>
        <w:ind w:left="3600" w:hanging="360"/>
      </w:pPr>
    </w:lvl>
    <w:lvl w:ilvl="5" w:tplc="75502153" w:tentative="1">
      <w:start w:val="1"/>
      <w:numFmt w:val="lowerRoman"/>
      <w:lvlText w:val="%6."/>
      <w:lvlJc w:val="right"/>
      <w:pPr>
        <w:ind w:left="4320" w:hanging="180"/>
      </w:pPr>
    </w:lvl>
    <w:lvl w:ilvl="6" w:tplc="75502153" w:tentative="1">
      <w:start w:val="1"/>
      <w:numFmt w:val="decimal"/>
      <w:lvlText w:val="%7."/>
      <w:lvlJc w:val="left"/>
      <w:pPr>
        <w:ind w:left="5040" w:hanging="360"/>
      </w:pPr>
    </w:lvl>
    <w:lvl w:ilvl="7" w:tplc="75502153" w:tentative="1">
      <w:start w:val="1"/>
      <w:numFmt w:val="lowerLetter"/>
      <w:lvlText w:val="%8."/>
      <w:lvlJc w:val="left"/>
      <w:pPr>
        <w:ind w:left="5760" w:hanging="360"/>
      </w:pPr>
    </w:lvl>
    <w:lvl w:ilvl="8" w:tplc="75502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4">
    <w:multiLevelType w:val="hybridMultilevel"/>
    <w:lvl w:ilvl="0" w:tplc="19289001">
      <w:start w:val="1"/>
      <w:numFmt w:val="decimal"/>
      <w:lvlText w:val="%1."/>
      <w:lvlJc w:val="left"/>
      <w:pPr>
        <w:ind w:left="720" w:hanging="360"/>
      </w:pPr>
    </w:lvl>
    <w:lvl w:ilvl="1" w:tplc="19289001" w:tentative="1">
      <w:start w:val="1"/>
      <w:numFmt w:val="lowerLetter"/>
      <w:lvlText w:val="%2."/>
      <w:lvlJc w:val="left"/>
      <w:pPr>
        <w:ind w:left="1440" w:hanging="360"/>
      </w:pPr>
    </w:lvl>
    <w:lvl w:ilvl="2" w:tplc="19289001" w:tentative="1">
      <w:start w:val="1"/>
      <w:numFmt w:val="lowerRoman"/>
      <w:lvlText w:val="%3."/>
      <w:lvlJc w:val="right"/>
      <w:pPr>
        <w:ind w:left="2160" w:hanging="180"/>
      </w:pPr>
    </w:lvl>
    <w:lvl w:ilvl="3" w:tplc="19289001" w:tentative="1">
      <w:start w:val="1"/>
      <w:numFmt w:val="decimal"/>
      <w:lvlText w:val="%4."/>
      <w:lvlJc w:val="left"/>
      <w:pPr>
        <w:ind w:left="2880" w:hanging="360"/>
      </w:pPr>
    </w:lvl>
    <w:lvl w:ilvl="4" w:tplc="19289001" w:tentative="1">
      <w:start w:val="1"/>
      <w:numFmt w:val="lowerLetter"/>
      <w:lvlText w:val="%5."/>
      <w:lvlJc w:val="left"/>
      <w:pPr>
        <w:ind w:left="3600" w:hanging="360"/>
      </w:pPr>
    </w:lvl>
    <w:lvl w:ilvl="5" w:tplc="19289001" w:tentative="1">
      <w:start w:val="1"/>
      <w:numFmt w:val="lowerRoman"/>
      <w:lvlText w:val="%6."/>
      <w:lvlJc w:val="right"/>
      <w:pPr>
        <w:ind w:left="4320" w:hanging="180"/>
      </w:pPr>
    </w:lvl>
    <w:lvl w:ilvl="6" w:tplc="19289001" w:tentative="1">
      <w:start w:val="1"/>
      <w:numFmt w:val="decimal"/>
      <w:lvlText w:val="%7."/>
      <w:lvlJc w:val="left"/>
      <w:pPr>
        <w:ind w:left="5040" w:hanging="360"/>
      </w:pPr>
    </w:lvl>
    <w:lvl w:ilvl="7" w:tplc="19289001" w:tentative="1">
      <w:start w:val="1"/>
      <w:numFmt w:val="lowerLetter"/>
      <w:lvlText w:val="%8."/>
      <w:lvlJc w:val="left"/>
      <w:pPr>
        <w:ind w:left="5760" w:hanging="360"/>
      </w:pPr>
    </w:lvl>
    <w:lvl w:ilvl="8" w:tplc="19289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3">
    <w:multiLevelType w:val="hybridMultilevel"/>
    <w:lvl w:ilvl="0" w:tplc="17895259">
      <w:start w:val="1"/>
      <w:numFmt w:val="decimal"/>
      <w:lvlText w:val="%1."/>
      <w:lvlJc w:val="left"/>
      <w:pPr>
        <w:ind w:left="720" w:hanging="360"/>
      </w:pPr>
    </w:lvl>
    <w:lvl w:ilvl="1" w:tplc="17895259" w:tentative="1">
      <w:start w:val="1"/>
      <w:numFmt w:val="lowerLetter"/>
      <w:lvlText w:val="%2."/>
      <w:lvlJc w:val="left"/>
      <w:pPr>
        <w:ind w:left="1440" w:hanging="360"/>
      </w:pPr>
    </w:lvl>
    <w:lvl w:ilvl="2" w:tplc="17895259" w:tentative="1">
      <w:start w:val="1"/>
      <w:numFmt w:val="lowerRoman"/>
      <w:lvlText w:val="%3."/>
      <w:lvlJc w:val="right"/>
      <w:pPr>
        <w:ind w:left="2160" w:hanging="180"/>
      </w:pPr>
    </w:lvl>
    <w:lvl w:ilvl="3" w:tplc="17895259" w:tentative="1">
      <w:start w:val="1"/>
      <w:numFmt w:val="decimal"/>
      <w:lvlText w:val="%4."/>
      <w:lvlJc w:val="left"/>
      <w:pPr>
        <w:ind w:left="2880" w:hanging="360"/>
      </w:pPr>
    </w:lvl>
    <w:lvl w:ilvl="4" w:tplc="17895259" w:tentative="1">
      <w:start w:val="1"/>
      <w:numFmt w:val="lowerLetter"/>
      <w:lvlText w:val="%5."/>
      <w:lvlJc w:val="left"/>
      <w:pPr>
        <w:ind w:left="3600" w:hanging="360"/>
      </w:pPr>
    </w:lvl>
    <w:lvl w:ilvl="5" w:tplc="17895259" w:tentative="1">
      <w:start w:val="1"/>
      <w:numFmt w:val="lowerRoman"/>
      <w:lvlText w:val="%6."/>
      <w:lvlJc w:val="right"/>
      <w:pPr>
        <w:ind w:left="4320" w:hanging="180"/>
      </w:pPr>
    </w:lvl>
    <w:lvl w:ilvl="6" w:tplc="17895259" w:tentative="1">
      <w:start w:val="1"/>
      <w:numFmt w:val="decimal"/>
      <w:lvlText w:val="%7."/>
      <w:lvlJc w:val="left"/>
      <w:pPr>
        <w:ind w:left="5040" w:hanging="360"/>
      </w:pPr>
    </w:lvl>
    <w:lvl w:ilvl="7" w:tplc="17895259" w:tentative="1">
      <w:start w:val="1"/>
      <w:numFmt w:val="lowerLetter"/>
      <w:lvlText w:val="%8."/>
      <w:lvlJc w:val="left"/>
      <w:pPr>
        <w:ind w:left="5760" w:hanging="360"/>
      </w:pPr>
    </w:lvl>
    <w:lvl w:ilvl="8" w:tplc="17895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2">
    <w:multiLevelType w:val="hybridMultilevel"/>
    <w:lvl w:ilvl="0" w:tplc="43720526">
      <w:start w:val="1"/>
      <w:numFmt w:val="decimal"/>
      <w:lvlText w:val="%1."/>
      <w:lvlJc w:val="left"/>
      <w:pPr>
        <w:ind w:left="720" w:hanging="360"/>
      </w:pPr>
    </w:lvl>
    <w:lvl w:ilvl="1" w:tplc="43720526" w:tentative="1">
      <w:start w:val="1"/>
      <w:numFmt w:val="lowerLetter"/>
      <w:lvlText w:val="%2."/>
      <w:lvlJc w:val="left"/>
      <w:pPr>
        <w:ind w:left="1440" w:hanging="360"/>
      </w:pPr>
    </w:lvl>
    <w:lvl w:ilvl="2" w:tplc="43720526" w:tentative="1">
      <w:start w:val="1"/>
      <w:numFmt w:val="lowerRoman"/>
      <w:lvlText w:val="%3."/>
      <w:lvlJc w:val="right"/>
      <w:pPr>
        <w:ind w:left="2160" w:hanging="180"/>
      </w:pPr>
    </w:lvl>
    <w:lvl w:ilvl="3" w:tplc="43720526" w:tentative="1">
      <w:start w:val="1"/>
      <w:numFmt w:val="decimal"/>
      <w:lvlText w:val="%4."/>
      <w:lvlJc w:val="left"/>
      <w:pPr>
        <w:ind w:left="2880" w:hanging="360"/>
      </w:pPr>
    </w:lvl>
    <w:lvl w:ilvl="4" w:tplc="43720526" w:tentative="1">
      <w:start w:val="1"/>
      <w:numFmt w:val="lowerLetter"/>
      <w:lvlText w:val="%5."/>
      <w:lvlJc w:val="left"/>
      <w:pPr>
        <w:ind w:left="3600" w:hanging="360"/>
      </w:pPr>
    </w:lvl>
    <w:lvl w:ilvl="5" w:tplc="43720526" w:tentative="1">
      <w:start w:val="1"/>
      <w:numFmt w:val="lowerRoman"/>
      <w:lvlText w:val="%6."/>
      <w:lvlJc w:val="right"/>
      <w:pPr>
        <w:ind w:left="4320" w:hanging="180"/>
      </w:pPr>
    </w:lvl>
    <w:lvl w:ilvl="6" w:tplc="43720526" w:tentative="1">
      <w:start w:val="1"/>
      <w:numFmt w:val="decimal"/>
      <w:lvlText w:val="%7."/>
      <w:lvlJc w:val="left"/>
      <w:pPr>
        <w:ind w:left="5040" w:hanging="360"/>
      </w:pPr>
    </w:lvl>
    <w:lvl w:ilvl="7" w:tplc="43720526" w:tentative="1">
      <w:start w:val="1"/>
      <w:numFmt w:val="lowerLetter"/>
      <w:lvlText w:val="%8."/>
      <w:lvlJc w:val="left"/>
      <w:pPr>
        <w:ind w:left="5760" w:hanging="360"/>
      </w:pPr>
    </w:lvl>
    <w:lvl w:ilvl="8" w:tplc="43720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1">
    <w:multiLevelType w:val="hybridMultilevel"/>
    <w:lvl w:ilvl="0" w:tplc="92350184">
      <w:start w:val="1"/>
      <w:numFmt w:val="decimal"/>
      <w:lvlText w:val="%1."/>
      <w:lvlJc w:val="left"/>
      <w:pPr>
        <w:ind w:left="720" w:hanging="360"/>
      </w:pPr>
    </w:lvl>
    <w:lvl w:ilvl="1" w:tplc="92350184" w:tentative="1">
      <w:start w:val="1"/>
      <w:numFmt w:val="lowerLetter"/>
      <w:lvlText w:val="%2."/>
      <w:lvlJc w:val="left"/>
      <w:pPr>
        <w:ind w:left="1440" w:hanging="360"/>
      </w:pPr>
    </w:lvl>
    <w:lvl w:ilvl="2" w:tplc="92350184" w:tentative="1">
      <w:start w:val="1"/>
      <w:numFmt w:val="lowerRoman"/>
      <w:lvlText w:val="%3."/>
      <w:lvlJc w:val="right"/>
      <w:pPr>
        <w:ind w:left="2160" w:hanging="180"/>
      </w:pPr>
    </w:lvl>
    <w:lvl w:ilvl="3" w:tplc="92350184" w:tentative="1">
      <w:start w:val="1"/>
      <w:numFmt w:val="decimal"/>
      <w:lvlText w:val="%4."/>
      <w:lvlJc w:val="left"/>
      <w:pPr>
        <w:ind w:left="2880" w:hanging="360"/>
      </w:pPr>
    </w:lvl>
    <w:lvl w:ilvl="4" w:tplc="92350184" w:tentative="1">
      <w:start w:val="1"/>
      <w:numFmt w:val="lowerLetter"/>
      <w:lvlText w:val="%5."/>
      <w:lvlJc w:val="left"/>
      <w:pPr>
        <w:ind w:left="3600" w:hanging="360"/>
      </w:pPr>
    </w:lvl>
    <w:lvl w:ilvl="5" w:tplc="92350184" w:tentative="1">
      <w:start w:val="1"/>
      <w:numFmt w:val="lowerRoman"/>
      <w:lvlText w:val="%6."/>
      <w:lvlJc w:val="right"/>
      <w:pPr>
        <w:ind w:left="4320" w:hanging="180"/>
      </w:pPr>
    </w:lvl>
    <w:lvl w:ilvl="6" w:tplc="92350184" w:tentative="1">
      <w:start w:val="1"/>
      <w:numFmt w:val="decimal"/>
      <w:lvlText w:val="%7."/>
      <w:lvlJc w:val="left"/>
      <w:pPr>
        <w:ind w:left="5040" w:hanging="360"/>
      </w:pPr>
    </w:lvl>
    <w:lvl w:ilvl="7" w:tplc="92350184" w:tentative="1">
      <w:start w:val="1"/>
      <w:numFmt w:val="lowerLetter"/>
      <w:lvlText w:val="%8."/>
      <w:lvlJc w:val="left"/>
      <w:pPr>
        <w:ind w:left="5760" w:hanging="360"/>
      </w:pPr>
    </w:lvl>
    <w:lvl w:ilvl="8" w:tplc="92350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90">
    <w:multiLevelType w:val="hybridMultilevel"/>
    <w:lvl w:ilvl="0" w:tplc="32100835">
      <w:start w:val="1"/>
      <w:numFmt w:val="decimal"/>
      <w:lvlText w:val="%1."/>
      <w:lvlJc w:val="left"/>
      <w:pPr>
        <w:ind w:left="720" w:hanging="360"/>
      </w:pPr>
    </w:lvl>
    <w:lvl w:ilvl="1" w:tplc="32100835" w:tentative="1">
      <w:start w:val="1"/>
      <w:numFmt w:val="lowerLetter"/>
      <w:lvlText w:val="%2."/>
      <w:lvlJc w:val="left"/>
      <w:pPr>
        <w:ind w:left="1440" w:hanging="360"/>
      </w:pPr>
    </w:lvl>
    <w:lvl w:ilvl="2" w:tplc="32100835" w:tentative="1">
      <w:start w:val="1"/>
      <w:numFmt w:val="lowerRoman"/>
      <w:lvlText w:val="%3."/>
      <w:lvlJc w:val="right"/>
      <w:pPr>
        <w:ind w:left="2160" w:hanging="180"/>
      </w:pPr>
    </w:lvl>
    <w:lvl w:ilvl="3" w:tplc="32100835" w:tentative="1">
      <w:start w:val="1"/>
      <w:numFmt w:val="decimal"/>
      <w:lvlText w:val="%4."/>
      <w:lvlJc w:val="left"/>
      <w:pPr>
        <w:ind w:left="2880" w:hanging="360"/>
      </w:pPr>
    </w:lvl>
    <w:lvl w:ilvl="4" w:tplc="32100835" w:tentative="1">
      <w:start w:val="1"/>
      <w:numFmt w:val="lowerLetter"/>
      <w:lvlText w:val="%5."/>
      <w:lvlJc w:val="left"/>
      <w:pPr>
        <w:ind w:left="3600" w:hanging="360"/>
      </w:pPr>
    </w:lvl>
    <w:lvl w:ilvl="5" w:tplc="32100835" w:tentative="1">
      <w:start w:val="1"/>
      <w:numFmt w:val="lowerRoman"/>
      <w:lvlText w:val="%6."/>
      <w:lvlJc w:val="right"/>
      <w:pPr>
        <w:ind w:left="4320" w:hanging="180"/>
      </w:pPr>
    </w:lvl>
    <w:lvl w:ilvl="6" w:tplc="32100835" w:tentative="1">
      <w:start w:val="1"/>
      <w:numFmt w:val="decimal"/>
      <w:lvlText w:val="%7."/>
      <w:lvlJc w:val="left"/>
      <w:pPr>
        <w:ind w:left="5040" w:hanging="360"/>
      </w:pPr>
    </w:lvl>
    <w:lvl w:ilvl="7" w:tplc="32100835" w:tentative="1">
      <w:start w:val="1"/>
      <w:numFmt w:val="lowerLetter"/>
      <w:lvlText w:val="%8."/>
      <w:lvlJc w:val="left"/>
      <w:pPr>
        <w:ind w:left="5760" w:hanging="360"/>
      </w:pPr>
    </w:lvl>
    <w:lvl w:ilvl="8" w:tplc="32100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9">
    <w:multiLevelType w:val="hybridMultilevel"/>
    <w:lvl w:ilvl="0" w:tplc="29185746">
      <w:start w:val="1"/>
      <w:numFmt w:val="decimal"/>
      <w:lvlText w:val="%1."/>
      <w:lvlJc w:val="left"/>
      <w:pPr>
        <w:ind w:left="720" w:hanging="360"/>
      </w:pPr>
    </w:lvl>
    <w:lvl w:ilvl="1" w:tplc="29185746" w:tentative="1">
      <w:start w:val="1"/>
      <w:numFmt w:val="lowerLetter"/>
      <w:lvlText w:val="%2."/>
      <w:lvlJc w:val="left"/>
      <w:pPr>
        <w:ind w:left="1440" w:hanging="360"/>
      </w:pPr>
    </w:lvl>
    <w:lvl w:ilvl="2" w:tplc="29185746" w:tentative="1">
      <w:start w:val="1"/>
      <w:numFmt w:val="lowerRoman"/>
      <w:lvlText w:val="%3."/>
      <w:lvlJc w:val="right"/>
      <w:pPr>
        <w:ind w:left="2160" w:hanging="180"/>
      </w:pPr>
    </w:lvl>
    <w:lvl w:ilvl="3" w:tplc="29185746" w:tentative="1">
      <w:start w:val="1"/>
      <w:numFmt w:val="decimal"/>
      <w:lvlText w:val="%4."/>
      <w:lvlJc w:val="left"/>
      <w:pPr>
        <w:ind w:left="2880" w:hanging="360"/>
      </w:pPr>
    </w:lvl>
    <w:lvl w:ilvl="4" w:tplc="29185746" w:tentative="1">
      <w:start w:val="1"/>
      <w:numFmt w:val="lowerLetter"/>
      <w:lvlText w:val="%5."/>
      <w:lvlJc w:val="left"/>
      <w:pPr>
        <w:ind w:left="3600" w:hanging="360"/>
      </w:pPr>
    </w:lvl>
    <w:lvl w:ilvl="5" w:tplc="29185746" w:tentative="1">
      <w:start w:val="1"/>
      <w:numFmt w:val="lowerRoman"/>
      <w:lvlText w:val="%6."/>
      <w:lvlJc w:val="right"/>
      <w:pPr>
        <w:ind w:left="4320" w:hanging="180"/>
      </w:pPr>
    </w:lvl>
    <w:lvl w:ilvl="6" w:tplc="29185746" w:tentative="1">
      <w:start w:val="1"/>
      <w:numFmt w:val="decimal"/>
      <w:lvlText w:val="%7."/>
      <w:lvlJc w:val="left"/>
      <w:pPr>
        <w:ind w:left="5040" w:hanging="360"/>
      </w:pPr>
    </w:lvl>
    <w:lvl w:ilvl="7" w:tplc="29185746" w:tentative="1">
      <w:start w:val="1"/>
      <w:numFmt w:val="lowerLetter"/>
      <w:lvlText w:val="%8."/>
      <w:lvlJc w:val="left"/>
      <w:pPr>
        <w:ind w:left="5760" w:hanging="360"/>
      </w:pPr>
    </w:lvl>
    <w:lvl w:ilvl="8" w:tplc="29185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8">
    <w:multiLevelType w:val="hybridMultilevel"/>
    <w:lvl w:ilvl="0" w:tplc="59880960">
      <w:start w:val="1"/>
      <w:numFmt w:val="decimal"/>
      <w:lvlText w:val="%1."/>
      <w:lvlJc w:val="left"/>
      <w:pPr>
        <w:ind w:left="720" w:hanging="360"/>
      </w:pPr>
    </w:lvl>
    <w:lvl w:ilvl="1" w:tplc="59880960" w:tentative="1">
      <w:start w:val="1"/>
      <w:numFmt w:val="lowerLetter"/>
      <w:lvlText w:val="%2."/>
      <w:lvlJc w:val="left"/>
      <w:pPr>
        <w:ind w:left="1440" w:hanging="360"/>
      </w:pPr>
    </w:lvl>
    <w:lvl w:ilvl="2" w:tplc="59880960" w:tentative="1">
      <w:start w:val="1"/>
      <w:numFmt w:val="lowerRoman"/>
      <w:lvlText w:val="%3."/>
      <w:lvlJc w:val="right"/>
      <w:pPr>
        <w:ind w:left="2160" w:hanging="180"/>
      </w:pPr>
    </w:lvl>
    <w:lvl w:ilvl="3" w:tplc="59880960" w:tentative="1">
      <w:start w:val="1"/>
      <w:numFmt w:val="decimal"/>
      <w:lvlText w:val="%4."/>
      <w:lvlJc w:val="left"/>
      <w:pPr>
        <w:ind w:left="2880" w:hanging="360"/>
      </w:pPr>
    </w:lvl>
    <w:lvl w:ilvl="4" w:tplc="59880960" w:tentative="1">
      <w:start w:val="1"/>
      <w:numFmt w:val="lowerLetter"/>
      <w:lvlText w:val="%5."/>
      <w:lvlJc w:val="left"/>
      <w:pPr>
        <w:ind w:left="3600" w:hanging="360"/>
      </w:pPr>
    </w:lvl>
    <w:lvl w:ilvl="5" w:tplc="59880960" w:tentative="1">
      <w:start w:val="1"/>
      <w:numFmt w:val="lowerRoman"/>
      <w:lvlText w:val="%6."/>
      <w:lvlJc w:val="right"/>
      <w:pPr>
        <w:ind w:left="4320" w:hanging="180"/>
      </w:pPr>
    </w:lvl>
    <w:lvl w:ilvl="6" w:tplc="59880960" w:tentative="1">
      <w:start w:val="1"/>
      <w:numFmt w:val="decimal"/>
      <w:lvlText w:val="%7."/>
      <w:lvlJc w:val="left"/>
      <w:pPr>
        <w:ind w:left="5040" w:hanging="360"/>
      </w:pPr>
    </w:lvl>
    <w:lvl w:ilvl="7" w:tplc="59880960" w:tentative="1">
      <w:start w:val="1"/>
      <w:numFmt w:val="lowerLetter"/>
      <w:lvlText w:val="%8."/>
      <w:lvlJc w:val="left"/>
      <w:pPr>
        <w:ind w:left="5760" w:hanging="360"/>
      </w:pPr>
    </w:lvl>
    <w:lvl w:ilvl="8" w:tplc="59880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7">
    <w:multiLevelType w:val="hybridMultilevel"/>
    <w:lvl w:ilvl="0" w:tplc="58389609">
      <w:start w:val="1"/>
      <w:numFmt w:val="decimal"/>
      <w:lvlText w:val="%1."/>
      <w:lvlJc w:val="left"/>
      <w:pPr>
        <w:ind w:left="720" w:hanging="360"/>
      </w:pPr>
    </w:lvl>
    <w:lvl w:ilvl="1" w:tplc="58389609" w:tentative="1">
      <w:start w:val="1"/>
      <w:numFmt w:val="lowerLetter"/>
      <w:lvlText w:val="%2."/>
      <w:lvlJc w:val="left"/>
      <w:pPr>
        <w:ind w:left="1440" w:hanging="360"/>
      </w:pPr>
    </w:lvl>
    <w:lvl w:ilvl="2" w:tplc="58389609" w:tentative="1">
      <w:start w:val="1"/>
      <w:numFmt w:val="lowerRoman"/>
      <w:lvlText w:val="%3."/>
      <w:lvlJc w:val="right"/>
      <w:pPr>
        <w:ind w:left="2160" w:hanging="180"/>
      </w:pPr>
    </w:lvl>
    <w:lvl w:ilvl="3" w:tplc="58389609" w:tentative="1">
      <w:start w:val="1"/>
      <w:numFmt w:val="decimal"/>
      <w:lvlText w:val="%4."/>
      <w:lvlJc w:val="left"/>
      <w:pPr>
        <w:ind w:left="2880" w:hanging="360"/>
      </w:pPr>
    </w:lvl>
    <w:lvl w:ilvl="4" w:tplc="58389609" w:tentative="1">
      <w:start w:val="1"/>
      <w:numFmt w:val="lowerLetter"/>
      <w:lvlText w:val="%5."/>
      <w:lvlJc w:val="left"/>
      <w:pPr>
        <w:ind w:left="3600" w:hanging="360"/>
      </w:pPr>
    </w:lvl>
    <w:lvl w:ilvl="5" w:tplc="58389609" w:tentative="1">
      <w:start w:val="1"/>
      <w:numFmt w:val="lowerRoman"/>
      <w:lvlText w:val="%6."/>
      <w:lvlJc w:val="right"/>
      <w:pPr>
        <w:ind w:left="4320" w:hanging="180"/>
      </w:pPr>
    </w:lvl>
    <w:lvl w:ilvl="6" w:tplc="58389609" w:tentative="1">
      <w:start w:val="1"/>
      <w:numFmt w:val="decimal"/>
      <w:lvlText w:val="%7."/>
      <w:lvlJc w:val="left"/>
      <w:pPr>
        <w:ind w:left="5040" w:hanging="360"/>
      </w:pPr>
    </w:lvl>
    <w:lvl w:ilvl="7" w:tplc="58389609" w:tentative="1">
      <w:start w:val="1"/>
      <w:numFmt w:val="lowerLetter"/>
      <w:lvlText w:val="%8."/>
      <w:lvlJc w:val="left"/>
      <w:pPr>
        <w:ind w:left="5760" w:hanging="360"/>
      </w:pPr>
    </w:lvl>
    <w:lvl w:ilvl="8" w:tplc="58389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6">
    <w:multiLevelType w:val="hybridMultilevel"/>
    <w:lvl w:ilvl="0" w:tplc="75358619">
      <w:start w:val="1"/>
      <w:numFmt w:val="decimal"/>
      <w:lvlText w:val="%1."/>
      <w:lvlJc w:val="left"/>
      <w:pPr>
        <w:ind w:left="720" w:hanging="360"/>
      </w:pPr>
    </w:lvl>
    <w:lvl w:ilvl="1" w:tplc="75358619" w:tentative="1">
      <w:start w:val="1"/>
      <w:numFmt w:val="lowerLetter"/>
      <w:lvlText w:val="%2."/>
      <w:lvlJc w:val="left"/>
      <w:pPr>
        <w:ind w:left="1440" w:hanging="360"/>
      </w:pPr>
    </w:lvl>
    <w:lvl w:ilvl="2" w:tplc="75358619" w:tentative="1">
      <w:start w:val="1"/>
      <w:numFmt w:val="lowerRoman"/>
      <w:lvlText w:val="%3."/>
      <w:lvlJc w:val="right"/>
      <w:pPr>
        <w:ind w:left="2160" w:hanging="180"/>
      </w:pPr>
    </w:lvl>
    <w:lvl w:ilvl="3" w:tplc="75358619" w:tentative="1">
      <w:start w:val="1"/>
      <w:numFmt w:val="decimal"/>
      <w:lvlText w:val="%4."/>
      <w:lvlJc w:val="left"/>
      <w:pPr>
        <w:ind w:left="2880" w:hanging="360"/>
      </w:pPr>
    </w:lvl>
    <w:lvl w:ilvl="4" w:tplc="75358619" w:tentative="1">
      <w:start w:val="1"/>
      <w:numFmt w:val="lowerLetter"/>
      <w:lvlText w:val="%5."/>
      <w:lvlJc w:val="left"/>
      <w:pPr>
        <w:ind w:left="3600" w:hanging="360"/>
      </w:pPr>
    </w:lvl>
    <w:lvl w:ilvl="5" w:tplc="75358619" w:tentative="1">
      <w:start w:val="1"/>
      <w:numFmt w:val="lowerRoman"/>
      <w:lvlText w:val="%6."/>
      <w:lvlJc w:val="right"/>
      <w:pPr>
        <w:ind w:left="4320" w:hanging="180"/>
      </w:pPr>
    </w:lvl>
    <w:lvl w:ilvl="6" w:tplc="75358619" w:tentative="1">
      <w:start w:val="1"/>
      <w:numFmt w:val="decimal"/>
      <w:lvlText w:val="%7."/>
      <w:lvlJc w:val="left"/>
      <w:pPr>
        <w:ind w:left="5040" w:hanging="360"/>
      </w:pPr>
    </w:lvl>
    <w:lvl w:ilvl="7" w:tplc="75358619" w:tentative="1">
      <w:start w:val="1"/>
      <w:numFmt w:val="lowerLetter"/>
      <w:lvlText w:val="%8."/>
      <w:lvlJc w:val="left"/>
      <w:pPr>
        <w:ind w:left="5760" w:hanging="360"/>
      </w:pPr>
    </w:lvl>
    <w:lvl w:ilvl="8" w:tplc="75358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5">
    <w:multiLevelType w:val="hybridMultilevel"/>
    <w:lvl w:ilvl="0" w:tplc="58785665">
      <w:start w:val="1"/>
      <w:numFmt w:val="decimal"/>
      <w:lvlText w:val="%1."/>
      <w:lvlJc w:val="left"/>
      <w:pPr>
        <w:ind w:left="720" w:hanging="360"/>
      </w:pPr>
    </w:lvl>
    <w:lvl w:ilvl="1" w:tplc="58785665" w:tentative="1">
      <w:start w:val="1"/>
      <w:numFmt w:val="lowerLetter"/>
      <w:lvlText w:val="%2."/>
      <w:lvlJc w:val="left"/>
      <w:pPr>
        <w:ind w:left="1440" w:hanging="360"/>
      </w:pPr>
    </w:lvl>
    <w:lvl w:ilvl="2" w:tplc="58785665" w:tentative="1">
      <w:start w:val="1"/>
      <w:numFmt w:val="lowerRoman"/>
      <w:lvlText w:val="%3."/>
      <w:lvlJc w:val="right"/>
      <w:pPr>
        <w:ind w:left="2160" w:hanging="180"/>
      </w:pPr>
    </w:lvl>
    <w:lvl w:ilvl="3" w:tplc="58785665" w:tentative="1">
      <w:start w:val="1"/>
      <w:numFmt w:val="decimal"/>
      <w:lvlText w:val="%4."/>
      <w:lvlJc w:val="left"/>
      <w:pPr>
        <w:ind w:left="2880" w:hanging="360"/>
      </w:pPr>
    </w:lvl>
    <w:lvl w:ilvl="4" w:tplc="58785665" w:tentative="1">
      <w:start w:val="1"/>
      <w:numFmt w:val="lowerLetter"/>
      <w:lvlText w:val="%5."/>
      <w:lvlJc w:val="left"/>
      <w:pPr>
        <w:ind w:left="3600" w:hanging="360"/>
      </w:pPr>
    </w:lvl>
    <w:lvl w:ilvl="5" w:tplc="58785665" w:tentative="1">
      <w:start w:val="1"/>
      <w:numFmt w:val="lowerRoman"/>
      <w:lvlText w:val="%6."/>
      <w:lvlJc w:val="right"/>
      <w:pPr>
        <w:ind w:left="4320" w:hanging="180"/>
      </w:pPr>
    </w:lvl>
    <w:lvl w:ilvl="6" w:tplc="58785665" w:tentative="1">
      <w:start w:val="1"/>
      <w:numFmt w:val="decimal"/>
      <w:lvlText w:val="%7."/>
      <w:lvlJc w:val="left"/>
      <w:pPr>
        <w:ind w:left="5040" w:hanging="360"/>
      </w:pPr>
    </w:lvl>
    <w:lvl w:ilvl="7" w:tplc="58785665" w:tentative="1">
      <w:start w:val="1"/>
      <w:numFmt w:val="lowerLetter"/>
      <w:lvlText w:val="%8."/>
      <w:lvlJc w:val="left"/>
      <w:pPr>
        <w:ind w:left="5760" w:hanging="360"/>
      </w:pPr>
    </w:lvl>
    <w:lvl w:ilvl="8" w:tplc="587856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4">
    <w:multiLevelType w:val="hybridMultilevel"/>
    <w:lvl w:ilvl="0" w:tplc="55311916">
      <w:start w:val="1"/>
      <w:numFmt w:val="decimal"/>
      <w:lvlText w:val="%1."/>
      <w:lvlJc w:val="left"/>
      <w:pPr>
        <w:ind w:left="720" w:hanging="360"/>
      </w:pPr>
    </w:lvl>
    <w:lvl w:ilvl="1" w:tplc="55311916" w:tentative="1">
      <w:start w:val="1"/>
      <w:numFmt w:val="lowerLetter"/>
      <w:lvlText w:val="%2."/>
      <w:lvlJc w:val="left"/>
      <w:pPr>
        <w:ind w:left="1440" w:hanging="360"/>
      </w:pPr>
    </w:lvl>
    <w:lvl w:ilvl="2" w:tplc="55311916" w:tentative="1">
      <w:start w:val="1"/>
      <w:numFmt w:val="lowerRoman"/>
      <w:lvlText w:val="%3."/>
      <w:lvlJc w:val="right"/>
      <w:pPr>
        <w:ind w:left="2160" w:hanging="180"/>
      </w:pPr>
    </w:lvl>
    <w:lvl w:ilvl="3" w:tplc="55311916" w:tentative="1">
      <w:start w:val="1"/>
      <w:numFmt w:val="decimal"/>
      <w:lvlText w:val="%4."/>
      <w:lvlJc w:val="left"/>
      <w:pPr>
        <w:ind w:left="2880" w:hanging="360"/>
      </w:pPr>
    </w:lvl>
    <w:lvl w:ilvl="4" w:tplc="55311916" w:tentative="1">
      <w:start w:val="1"/>
      <w:numFmt w:val="lowerLetter"/>
      <w:lvlText w:val="%5."/>
      <w:lvlJc w:val="left"/>
      <w:pPr>
        <w:ind w:left="3600" w:hanging="360"/>
      </w:pPr>
    </w:lvl>
    <w:lvl w:ilvl="5" w:tplc="55311916" w:tentative="1">
      <w:start w:val="1"/>
      <w:numFmt w:val="lowerRoman"/>
      <w:lvlText w:val="%6."/>
      <w:lvlJc w:val="right"/>
      <w:pPr>
        <w:ind w:left="4320" w:hanging="180"/>
      </w:pPr>
    </w:lvl>
    <w:lvl w:ilvl="6" w:tplc="55311916" w:tentative="1">
      <w:start w:val="1"/>
      <w:numFmt w:val="decimal"/>
      <w:lvlText w:val="%7."/>
      <w:lvlJc w:val="left"/>
      <w:pPr>
        <w:ind w:left="5040" w:hanging="360"/>
      </w:pPr>
    </w:lvl>
    <w:lvl w:ilvl="7" w:tplc="55311916" w:tentative="1">
      <w:start w:val="1"/>
      <w:numFmt w:val="lowerLetter"/>
      <w:lvlText w:val="%8."/>
      <w:lvlJc w:val="left"/>
      <w:pPr>
        <w:ind w:left="5760" w:hanging="360"/>
      </w:pPr>
    </w:lvl>
    <w:lvl w:ilvl="8" w:tplc="55311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3">
    <w:multiLevelType w:val="hybridMultilevel"/>
    <w:lvl w:ilvl="0" w:tplc="54759688">
      <w:start w:val="1"/>
      <w:numFmt w:val="decimal"/>
      <w:lvlText w:val="%1."/>
      <w:lvlJc w:val="left"/>
      <w:pPr>
        <w:ind w:left="720" w:hanging="360"/>
      </w:pPr>
    </w:lvl>
    <w:lvl w:ilvl="1" w:tplc="54759688" w:tentative="1">
      <w:start w:val="1"/>
      <w:numFmt w:val="lowerLetter"/>
      <w:lvlText w:val="%2."/>
      <w:lvlJc w:val="left"/>
      <w:pPr>
        <w:ind w:left="1440" w:hanging="360"/>
      </w:pPr>
    </w:lvl>
    <w:lvl w:ilvl="2" w:tplc="54759688" w:tentative="1">
      <w:start w:val="1"/>
      <w:numFmt w:val="lowerRoman"/>
      <w:lvlText w:val="%3."/>
      <w:lvlJc w:val="right"/>
      <w:pPr>
        <w:ind w:left="2160" w:hanging="180"/>
      </w:pPr>
    </w:lvl>
    <w:lvl w:ilvl="3" w:tplc="54759688" w:tentative="1">
      <w:start w:val="1"/>
      <w:numFmt w:val="decimal"/>
      <w:lvlText w:val="%4."/>
      <w:lvlJc w:val="left"/>
      <w:pPr>
        <w:ind w:left="2880" w:hanging="360"/>
      </w:pPr>
    </w:lvl>
    <w:lvl w:ilvl="4" w:tplc="54759688" w:tentative="1">
      <w:start w:val="1"/>
      <w:numFmt w:val="lowerLetter"/>
      <w:lvlText w:val="%5."/>
      <w:lvlJc w:val="left"/>
      <w:pPr>
        <w:ind w:left="3600" w:hanging="360"/>
      </w:pPr>
    </w:lvl>
    <w:lvl w:ilvl="5" w:tplc="54759688" w:tentative="1">
      <w:start w:val="1"/>
      <w:numFmt w:val="lowerRoman"/>
      <w:lvlText w:val="%6."/>
      <w:lvlJc w:val="right"/>
      <w:pPr>
        <w:ind w:left="4320" w:hanging="180"/>
      </w:pPr>
    </w:lvl>
    <w:lvl w:ilvl="6" w:tplc="54759688" w:tentative="1">
      <w:start w:val="1"/>
      <w:numFmt w:val="decimal"/>
      <w:lvlText w:val="%7."/>
      <w:lvlJc w:val="left"/>
      <w:pPr>
        <w:ind w:left="5040" w:hanging="360"/>
      </w:pPr>
    </w:lvl>
    <w:lvl w:ilvl="7" w:tplc="54759688" w:tentative="1">
      <w:start w:val="1"/>
      <w:numFmt w:val="lowerLetter"/>
      <w:lvlText w:val="%8."/>
      <w:lvlJc w:val="left"/>
      <w:pPr>
        <w:ind w:left="5760" w:hanging="360"/>
      </w:pPr>
    </w:lvl>
    <w:lvl w:ilvl="8" w:tplc="54759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2">
    <w:multiLevelType w:val="hybridMultilevel"/>
    <w:lvl w:ilvl="0" w:tplc="37893631">
      <w:start w:val="1"/>
      <w:numFmt w:val="decimal"/>
      <w:lvlText w:val="%1."/>
      <w:lvlJc w:val="left"/>
      <w:pPr>
        <w:ind w:left="720" w:hanging="360"/>
      </w:pPr>
    </w:lvl>
    <w:lvl w:ilvl="1" w:tplc="37893631" w:tentative="1">
      <w:start w:val="1"/>
      <w:numFmt w:val="lowerLetter"/>
      <w:lvlText w:val="%2."/>
      <w:lvlJc w:val="left"/>
      <w:pPr>
        <w:ind w:left="1440" w:hanging="360"/>
      </w:pPr>
    </w:lvl>
    <w:lvl w:ilvl="2" w:tplc="37893631" w:tentative="1">
      <w:start w:val="1"/>
      <w:numFmt w:val="lowerRoman"/>
      <w:lvlText w:val="%3."/>
      <w:lvlJc w:val="right"/>
      <w:pPr>
        <w:ind w:left="2160" w:hanging="180"/>
      </w:pPr>
    </w:lvl>
    <w:lvl w:ilvl="3" w:tplc="37893631" w:tentative="1">
      <w:start w:val="1"/>
      <w:numFmt w:val="decimal"/>
      <w:lvlText w:val="%4."/>
      <w:lvlJc w:val="left"/>
      <w:pPr>
        <w:ind w:left="2880" w:hanging="360"/>
      </w:pPr>
    </w:lvl>
    <w:lvl w:ilvl="4" w:tplc="37893631" w:tentative="1">
      <w:start w:val="1"/>
      <w:numFmt w:val="lowerLetter"/>
      <w:lvlText w:val="%5."/>
      <w:lvlJc w:val="left"/>
      <w:pPr>
        <w:ind w:left="3600" w:hanging="360"/>
      </w:pPr>
    </w:lvl>
    <w:lvl w:ilvl="5" w:tplc="37893631" w:tentative="1">
      <w:start w:val="1"/>
      <w:numFmt w:val="lowerRoman"/>
      <w:lvlText w:val="%6."/>
      <w:lvlJc w:val="right"/>
      <w:pPr>
        <w:ind w:left="4320" w:hanging="180"/>
      </w:pPr>
    </w:lvl>
    <w:lvl w:ilvl="6" w:tplc="37893631" w:tentative="1">
      <w:start w:val="1"/>
      <w:numFmt w:val="decimal"/>
      <w:lvlText w:val="%7."/>
      <w:lvlJc w:val="left"/>
      <w:pPr>
        <w:ind w:left="5040" w:hanging="360"/>
      </w:pPr>
    </w:lvl>
    <w:lvl w:ilvl="7" w:tplc="37893631" w:tentative="1">
      <w:start w:val="1"/>
      <w:numFmt w:val="lowerLetter"/>
      <w:lvlText w:val="%8."/>
      <w:lvlJc w:val="left"/>
      <w:pPr>
        <w:ind w:left="5760" w:hanging="360"/>
      </w:pPr>
    </w:lvl>
    <w:lvl w:ilvl="8" w:tplc="37893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1">
    <w:multiLevelType w:val="hybridMultilevel"/>
    <w:lvl w:ilvl="0" w:tplc="32163627">
      <w:start w:val="1"/>
      <w:numFmt w:val="decimal"/>
      <w:lvlText w:val="%1."/>
      <w:lvlJc w:val="left"/>
      <w:pPr>
        <w:ind w:left="720" w:hanging="360"/>
      </w:pPr>
    </w:lvl>
    <w:lvl w:ilvl="1" w:tplc="32163627" w:tentative="1">
      <w:start w:val="1"/>
      <w:numFmt w:val="lowerLetter"/>
      <w:lvlText w:val="%2."/>
      <w:lvlJc w:val="left"/>
      <w:pPr>
        <w:ind w:left="1440" w:hanging="360"/>
      </w:pPr>
    </w:lvl>
    <w:lvl w:ilvl="2" w:tplc="32163627" w:tentative="1">
      <w:start w:val="1"/>
      <w:numFmt w:val="lowerRoman"/>
      <w:lvlText w:val="%3."/>
      <w:lvlJc w:val="right"/>
      <w:pPr>
        <w:ind w:left="2160" w:hanging="180"/>
      </w:pPr>
    </w:lvl>
    <w:lvl w:ilvl="3" w:tplc="32163627" w:tentative="1">
      <w:start w:val="1"/>
      <w:numFmt w:val="decimal"/>
      <w:lvlText w:val="%4."/>
      <w:lvlJc w:val="left"/>
      <w:pPr>
        <w:ind w:left="2880" w:hanging="360"/>
      </w:pPr>
    </w:lvl>
    <w:lvl w:ilvl="4" w:tplc="32163627" w:tentative="1">
      <w:start w:val="1"/>
      <w:numFmt w:val="lowerLetter"/>
      <w:lvlText w:val="%5."/>
      <w:lvlJc w:val="left"/>
      <w:pPr>
        <w:ind w:left="3600" w:hanging="360"/>
      </w:pPr>
    </w:lvl>
    <w:lvl w:ilvl="5" w:tplc="32163627" w:tentative="1">
      <w:start w:val="1"/>
      <w:numFmt w:val="lowerRoman"/>
      <w:lvlText w:val="%6."/>
      <w:lvlJc w:val="right"/>
      <w:pPr>
        <w:ind w:left="4320" w:hanging="180"/>
      </w:pPr>
    </w:lvl>
    <w:lvl w:ilvl="6" w:tplc="32163627" w:tentative="1">
      <w:start w:val="1"/>
      <w:numFmt w:val="decimal"/>
      <w:lvlText w:val="%7."/>
      <w:lvlJc w:val="left"/>
      <w:pPr>
        <w:ind w:left="5040" w:hanging="360"/>
      </w:pPr>
    </w:lvl>
    <w:lvl w:ilvl="7" w:tplc="32163627" w:tentative="1">
      <w:start w:val="1"/>
      <w:numFmt w:val="lowerLetter"/>
      <w:lvlText w:val="%8."/>
      <w:lvlJc w:val="left"/>
      <w:pPr>
        <w:ind w:left="5760" w:hanging="360"/>
      </w:pPr>
    </w:lvl>
    <w:lvl w:ilvl="8" w:tplc="32163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80">
    <w:multiLevelType w:val="hybridMultilevel"/>
    <w:lvl w:ilvl="0" w:tplc="59293420">
      <w:start w:val="1"/>
      <w:numFmt w:val="decimal"/>
      <w:lvlText w:val="%1."/>
      <w:lvlJc w:val="left"/>
      <w:pPr>
        <w:ind w:left="720" w:hanging="360"/>
      </w:pPr>
    </w:lvl>
    <w:lvl w:ilvl="1" w:tplc="59293420" w:tentative="1">
      <w:start w:val="1"/>
      <w:numFmt w:val="lowerLetter"/>
      <w:lvlText w:val="%2."/>
      <w:lvlJc w:val="left"/>
      <w:pPr>
        <w:ind w:left="1440" w:hanging="360"/>
      </w:pPr>
    </w:lvl>
    <w:lvl w:ilvl="2" w:tplc="59293420" w:tentative="1">
      <w:start w:val="1"/>
      <w:numFmt w:val="lowerRoman"/>
      <w:lvlText w:val="%3."/>
      <w:lvlJc w:val="right"/>
      <w:pPr>
        <w:ind w:left="2160" w:hanging="180"/>
      </w:pPr>
    </w:lvl>
    <w:lvl w:ilvl="3" w:tplc="59293420" w:tentative="1">
      <w:start w:val="1"/>
      <w:numFmt w:val="decimal"/>
      <w:lvlText w:val="%4."/>
      <w:lvlJc w:val="left"/>
      <w:pPr>
        <w:ind w:left="2880" w:hanging="360"/>
      </w:pPr>
    </w:lvl>
    <w:lvl w:ilvl="4" w:tplc="59293420" w:tentative="1">
      <w:start w:val="1"/>
      <w:numFmt w:val="lowerLetter"/>
      <w:lvlText w:val="%5."/>
      <w:lvlJc w:val="left"/>
      <w:pPr>
        <w:ind w:left="3600" w:hanging="360"/>
      </w:pPr>
    </w:lvl>
    <w:lvl w:ilvl="5" w:tplc="59293420" w:tentative="1">
      <w:start w:val="1"/>
      <w:numFmt w:val="lowerRoman"/>
      <w:lvlText w:val="%6."/>
      <w:lvlJc w:val="right"/>
      <w:pPr>
        <w:ind w:left="4320" w:hanging="180"/>
      </w:pPr>
    </w:lvl>
    <w:lvl w:ilvl="6" w:tplc="59293420" w:tentative="1">
      <w:start w:val="1"/>
      <w:numFmt w:val="decimal"/>
      <w:lvlText w:val="%7."/>
      <w:lvlJc w:val="left"/>
      <w:pPr>
        <w:ind w:left="5040" w:hanging="360"/>
      </w:pPr>
    </w:lvl>
    <w:lvl w:ilvl="7" w:tplc="59293420" w:tentative="1">
      <w:start w:val="1"/>
      <w:numFmt w:val="lowerLetter"/>
      <w:lvlText w:val="%8."/>
      <w:lvlJc w:val="left"/>
      <w:pPr>
        <w:ind w:left="5760" w:hanging="360"/>
      </w:pPr>
    </w:lvl>
    <w:lvl w:ilvl="8" w:tplc="59293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9">
    <w:multiLevelType w:val="hybridMultilevel"/>
    <w:lvl w:ilvl="0" w:tplc="65523045">
      <w:start w:val="1"/>
      <w:numFmt w:val="decimal"/>
      <w:lvlText w:val="%1."/>
      <w:lvlJc w:val="left"/>
      <w:pPr>
        <w:ind w:left="720" w:hanging="360"/>
      </w:pPr>
    </w:lvl>
    <w:lvl w:ilvl="1" w:tplc="65523045" w:tentative="1">
      <w:start w:val="1"/>
      <w:numFmt w:val="lowerLetter"/>
      <w:lvlText w:val="%2."/>
      <w:lvlJc w:val="left"/>
      <w:pPr>
        <w:ind w:left="1440" w:hanging="360"/>
      </w:pPr>
    </w:lvl>
    <w:lvl w:ilvl="2" w:tplc="65523045" w:tentative="1">
      <w:start w:val="1"/>
      <w:numFmt w:val="lowerRoman"/>
      <w:lvlText w:val="%3."/>
      <w:lvlJc w:val="right"/>
      <w:pPr>
        <w:ind w:left="2160" w:hanging="180"/>
      </w:pPr>
    </w:lvl>
    <w:lvl w:ilvl="3" w:tplc="65523045" w:tentative="1">
      <w:start w:val="1"/>
      <w:numFmt w:val="decimal"/>
      <w:lvlText w:val="%4."/>
      <w:lvlJc w:val="left"/>
      <w:pPr>
        <w:ind w:left="2880" w:hanging="360"/>
      </w:pPr>
    </w:lvl>
    <w:lvl w:ilvl="4" w:tplc="65523045" w:tentative="1">
      <w:start w:val="1"/>
      <w:numFmt w:val="lowerLetter"/>
      <w:lvlText w:val="%5."/>
      <w:lvlJc w:val="left"/>
      <w:pPr>
        <w:ind w:left="3600" w:hanging="360"/>
      </w:pPr>
    </w:lvl>
    <w:lvl w:ilvl="5" w:tplc="65523045" w:tentative="1">
      <w:start w:val="1"/>
      <w:numFmt w:val="lowerRoman"/>
      <w:lvlText w:val="%6."/>
      <w:lvlJc w:val="right"/>
      <w:pPr>
        <w:ind w:left="4320" w:hanging="180"/>
      </w:pPr>
    </w:lvl>
    <w:lvl w:ilvl="6" w:tplc="65523045" w:tentative="1">
      <w:start w:val="1"/>
      <w:numFmt w:val="decimal"/>
      <w:lvlText w:val="%7."/>
      <w:lvlJc w:val="left"/>
      <w:pPr>
        <w:ind w:left="5040" w:hanging="360"/>
      </w:pPr>
    </w:lvl>
    <w:lvl w:ilvl="7" w:tplc="65523045" w:tentative="1">
      <w:start w:val="1"/>
      <w:numFmt w:val="lowerLetter"/>
      <w:lvlText w:val="%8."/>
      <w:lvlJc w:val="left"/>
      <w:pPr>
        <w:ind w:left="5760" w:hanging="360"/>
      </w:pPr>
    </w:lvl>
    <w:lvl w:ilvl="8" w:tplc="65523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8">
    <w:multiLevelType w:val="hybridMultilevel"/>
    <w:lvl w:ilvl="0" w:tplc="89652995">
      <w:start w:val="1"/>
      <w:numFmt w:val="decimal"/>
      <w:lvlText w:val="%1."/>
      <w:lvlJc w:val="left"/>
      <w:pPr>
        <w:ind w:left="720" w:hanging="360"/>
      </w:pPr>
    </w:lvl>
    <w:lvl w:ilvl="1" w:tplc="89652995" w:tentative="1">
      <w:start w:val="1"/>
      <w:numFmt w:val="lowerLetter"/>
      <w:lvlText w:val="%2."/>
      <w:lvlJc w:val="left"/>
      <w:pPr>
        <w:ind w:left="1440" w:hanging="360"/>
      </w:pPr>
    </w:lvl>
    <w:lvl w:ilvl="2" w:tplc="89652995" w:tentative="1">
      <w:start w:val="1"/>
      <w:numFmt w:val="lowerRoman"/>
      <w:lvlText w:val="%3."/>
      <w:lvlJc w:val="right"/>
      <w:pPr>
        <w:ind w:left="2160" w:hanging="180"/>
      </w:pPr>
    </w:lvl>
    <w:lvl w:ilvl="3" w:tplc="89652995" w:tentative="1">
      <w:start w:val="1"/>
      <w:numFmt w:val="decimal"/>
      <w:lvlText w:val="%4."/>
      <w:lvlJc w:val="left"/>
      <w:pPr>
        <w:ind w:left="2880" w:hanging="360"/>
      </w:pPr>
    </w:lvl>
    <w:lvl w:ilvl="4" w:tplc="89652995" w:tentative="1">
      <w:start w:val="1"/>
      <w:numFmt w:val="lowerLetter"/>
      <w:lvlText w:val="%5."/>
      <w:lvlJc w:val="left"/>
      <w:pPr>
        <w:ind w:left="3600" w:hanging="360"/>
      </w:pPr>
    </w:lvl>
    <w:lvl w:ilvl="5" w:tplc="89652995" w:tentative="1">
      <w:start w:val="1"/>
      <w:numFmt w:val="lowerRoman"/>
      <w:lvlText w:val="%6."/>
      <w:lvlJc w:val="right"/>
      <w:pPr>
        <w:ind w:left="4320" w:hanging="180"/>
      </w:pPr>
    </w:lvl>
    <w:lvl w:ilvl="6" w:tplc="89652995" w:tentative="1">
      <w:start w:val="1"/>
      <w:numFmt w:val="decimal"/>
      <w:lvlText w:val="%7."/>
      <w:lvlJc w:val="left"/>
      <w:pPr>
        <w:ind w:left="5040" w:hanging="360"/>
      </w:pPr>
    </w:lvl>
    <w:lvl w:ilvl="7" w:tplc="89652995" w:tentative="1">
      <w:start w:val="1"/>
      <w:numFmt w:val="lowerLetter"/>
      <w:lvlText w:val="%8."/>
      <w:lvlJc w:val="left"/>
      <w:pPr>
        <w:ind w:left="5760" w:hanging="360"/>
      </w:pPr>
    </w:lvl>
    <w:lvl w:ilvl="8" w:tplc="89652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7">
    <w:multiLevelType w:val="hybridMultilevel"/>
    <w:lvl w:ilvl="0" w:tplc="57158872">
      <w:start w:val="1"/>
      <w:numFmt w:val="decimal"/>
      <w:lvlText w:val="%1."/>
      <w:lvlJc w:val="left"/>
      <w:pPr>
        <w:ind w:left="720" w:hanging="360"/>
      </w:pPr>
    </w:lvl>
    <w:lvl w:ilvl="1" w:tplc="57158872" w:tentative="1">
      <w:start w:val="1"/>
      <w:numFmt w:val="lowerLetter"/>
      <w:lvlText w:val="%2."/>
      <w:lvlJc w:val="left"/>
      <w:pPr>
        <w:ind w:left="1440" w:hanging="360"/>
      </w:pPr>
    </w:lvl>
    <w:lvl w:ilvl="2" w:tplc="57158872" w:tentative="1">
      <w:start w:val="1"/>
      <w:numFmt w:val="lowerRoman"/>
      <w:lvlText w:val="%3."/>
      <w:lvlJc w:val="right"/>
      <w:pPr>
        <w:ind w:left="2160" w:hanging="180"/>
      </w:pPr>
    </w:lvl>
    <w:lvl w:ilvl="3" w:tplc="57158872" w:tentative="1">
      <w:start w:val="1"/>
      <w:numFmt w:val="decimal"/>
      <w:lvlText w:val="%4."/>
      <w:lvlJc w:val="left"/>
      <w:pPr>
        <w:ind w:left="2880" w:hanging="360"/>
      </w:pPr>
    </w:lvl>
    <w:lvl w:ilvl="4" w:tplc="57158872" w:tentative="1">
      <w:start w:val="1"/>
      <w:numFmt w:val="lowerLetter"/>
      <w:lvlText w:val="%5."/>
      <w:lvlJc w:val="left"/>
      <w:pPr>
        <w:ind w:left="3600" w:hanging="360"/>
      </w:pPr>
    </w:lvl>
    <w:lvl w:ilvl="5" w:tplc="57158872" w:tentative="1">
      <w:start w:val="1"/>
      <w:numFmt w:val="lowerRoman"/>
      <w:lvlText w:val="%6."/>
      <w:lvlJc w:val="right"/>
      <w:pPr>
        <w:ind w:left="4320" w:hanging="180"/>
      </w:pPr>
    </w:lvl>
    <w:lvl w:ilvl="6" w:tplc="57158872" w:tentative="1">
      <w:start w:val="1"/>
      <w:numFmt w:val="decimal"/>
      <w:lvlText w:val="%7."/>
      <w:lvlJc w:val="left"/>
      <w:pPr>
        <w:ind w:left="5040" w:hanging="360"/>
      </w:pPr>
    </w:lvl>
    <w:lvl w:ilvl="7" w:tplc="57158872" w:tentative="1">
      <w:start w:val="1"/>
      <w:numFmt w:val="lowerLetter"/>
      <w:lvlText w:val="%8."/>
      <w:lvlJc w:val="left"/>
      <w:pPr>
        <w:ind w:left="5760" w:hanging="360"/>
      </w:pPr>
    </w:lvl>
    <w:lvl w:ilvl="8" w:tplc="57158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6">
    <w:multiLevelType w:val="hybridMultilevel"/>
    <w:lvl w:ilvl="0" w:tplc="60537275">
      <w:start w:val="1"/>
      <w:numFmt w:val="decimal"/>
      <w:lvlText w:val="%1."/>
      <w:lvlJc w:val="left"/>
      <w:pPr>
        <w:ind w:left="720" w:hanging="360"/>
      </w:pPr>
    </w:lvl>
    <w:lvl w:ilvl="1" w:tplc="60537275" w:tentative="1">
      <w:start w:val="1"/>
      <w:numFmt w:val="lowerLetter"/>
      <w:lvlText w:val="%2."/>
      <w:lvlJc w:val="left"/>
      <w:pPr>
        <w:ind w:left="1440" w:hanging="360"/>
      </w:pPr>
    </w:lvl>
    <w:lvl w:ilvl="2" w:tplc="60537275" w:tentative="1">
      <w:start w:val="1"/>
      <w:numFmt w:val="lowerRoman"/>
      <w:lvlText w:val="%3."/>
      <w:lvlJc w:val="right"/>
      <w:pPr>
        <w:ind w:left="2160" w:hanging="180"/>
      </w:pPr>
    </w:lvl>
    <w:lvl w:ilvl="3" w:tplc="60537275" w:tentative="1">
      <w:start w:val="1"/>
      <w:numFmt w:val="decimal"/>
      <w:lvlText w:val="%4."/>
      <w:lvlJc w:val="left"/>
      <w:pPr>
        <w:ind w:left="2880" w:hanging="360"/>
      </w:pPr>
    </w:lvl>
    <w:lvl w:ilvl="4" w:tplc="60537275" w:tentative="1">
      <w:start w:val="1"/>
      <w:numFmt w:val="lowerLetter"/>
      <w:lvlText w:val="%5."/>
      <w:lvlJc w:val="left"/>
      <w:pPr>
        <w:ind w:left="3600" w:hanging="360"/>
      </w:pPr>
    </w:lvl>
    <w:lvl w:ilvl="5" w:tplc="60537275" w:tentative="1">
      <w:start w:val="1"/>
      <w:numFmt w:val="lowerRoman"/>
      <w:lvlText w:val="%6."/>
      <w:lvlJc w:val="right"/>
      <w:pPr>
        <w:ind w:left="4320" w:hanging="180"/>
      </w:pPr>
    </w:lvl>
    <w:lvl w:ilvl="6" w:tplc="60537275" w:tentative="1">
      <w:start w:val="1"/>
      <w:numFmt w:val="decimal"/>
      <w:lvlText w:val="%7."/>
      <w:lvlJc w:val="left"/>
      <w:pPr>
        <w:ind w:left="5040" w:hanging="360"/>
      </w:pPr>
    </w:lvl>
    <w:lvl w:ilvl="7" w:tplc="60537275" w:tentative="1">
      <w:start w:val="1"/>
      <w:numFmt w:val="lowerLetter"/>
      <w:lvlText w:val="%8."/>
      <w:lvlJc w:val="left"/>
      <w:pPr>
        <w:ind w:left="5760" w:hanging="360"/>
      </w:pPr>
    </w:lvl>
    <w:lvl w:ilvl="8" w:tplc="60537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5">
    <w:multiLevelType w:val="hybridMultilevel"/>
    <w:lvl w:ilvl="0" w:tplc="26521881">
      <w:start w:val="1"/>
      <w:numFmt w:val="decimal"/>
      <w:lvlText w:val="%1."/>
      <w:lvlJc w:val="left"/>
      <w:pPr>
        <w:ind w:left="720" w:hanging="360"/>
      </w:pPr>
    </w:lvl>
    <w:lvl w:ilvl="1" w:tplc="26521881" w:tentative="1">
      <w:start w:val="1"/>
      <w:numFmt w:val="lowerLetter"/>
      <w:lvlText w:val="%2."/>
      <w:lvlJc w:val="left"/>
      <w:pPr>
        <w:ind w:left="1440" w:hanging="360"/>
      </w:pPr>
    </w:lvl>
    <w:lvl w:ilvl="2" w:tplc="26521881" w:tentative="1">
      <w:start w:val="1"/>
      <w:numFmt w:val="lowerRoman"/>
      <w:lvlText w:val="%3."/>
      <w:lvlJc w:val="right"/>
      <w:pPr>
        <w:ind w:left="2160" w:hanging="180"/>
      </w:pPr>
    </w:lvl>
    <w:lvl w:ilvl="3" w:tplc="26521881" w:tentative="1">
      <w:start w:val="1"/>
      <w:numFmt w:val="decimal"/>
      <w:lvlText w:val="%4."/>
      <w:lvlJc w:val="left"/>
      <w:pPr>
        <w:ind w:left="2880" w:hanging="360"/>
      </w:pPr>
    </w:lvl>
    <w:lvl w:ilvl="4" w:tplc="26521881" w:tentative="1">
      <w:start w:val="1"/>
      <w:numFmt w:val="lowerLetter"/>
      <w:lvlText w:val="%5."/>
      <w:lvlJc w:val="left"/>
      <w:pPr>
        <w:ind w:left="3600" w:hanging="360"/>
      </w:pPr>
    </w:lvl>
    <w:lvl w:ilvl="5" w:tplc="26521881" w:tentative="1">
      <w:start w:val="1"/>
      <w:numFmt w:val="lowerRoman"/>
      <w:lvlText w:val="%6."/>
      <w:lvlJc w:val="right"/>
      <w:pPr>
        <w:ind w:left="4320" w:hanging="180"/>
      </w:pPr>
    </w:lvl>
    <w:lvl w:ilvl="6" w:tplc="26521881" w:tentative="1">
      <w:start w:val="1"/>
      <w:numFmt w:val="decimal"/>
      <w:lvlText w:val="%7."/>
      <w:lvlJc w:val="left"/>
      <w:pPr>
        <w:ind w:left="5040" w:hanging="360"/>
      </w:pPr>
    </w:lvl>
    <w:lvl w:ilvl="7" w:tplc="26521881" w:tentative="1">
      <w:start w:val="1"/>
      <w:numFmt w:val="lowerLetter"/>
      <w:lvlText w:val="%8."/>
      <w:lvlJc w:val="left"/>
      <w:pPr>
        <w:ind w:left="5760" w:hanging="360"/>
      </w:pPr>
    </w:lvl>
    <w:lvl w:ilvl="8" w:tplc="265218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4">
    <w:multiLevelType w:val="hybridMultilevel"/>
    <w:lvl w:ilvl="0" w:tplc="94946054">
      <w:start w:val="1"/>
      <w:numFmt w:val="decimal"/>
      <w:lvlText w:val="%1."/>
      <w:lvlJc w:val="left"/>
      <w:pPr>
        <w:ind w:left="720" w:hanging="360"/>
      </w:pPr>
    </w:lvl>
    <w:lvl w:ilvl="1" w:tplc="94946054" w:tentative="1">
      <w:start w:val="1"/>
      <w:numFmt w:val="lowerLetter"/>
      <w:lvlText w:val="%2."/>
      <w:lvlJc w:val="left"/>
      <w:pPr>
        <w:ind w:left="1440" w:hanging="360"/>
      </w:pPr>
    </w:lvl>
    <w:lvl w:ilvl="2" w:tplc="94946054" w:tentative="1">
      <w:start w:val="1"/>
      <w:numFmt w:val="lowerRoman"/>
      <w:lvlText w:val="%3."/>
      <w:lvlJc w:val="right"/>
      <w:pPr>
        <w:ind w:left="2160" w:hanging="180"/>
      </w:pPr>
    </w:lvl>
    <w:lvl w:ilvl="3" w:tplc="94946054" w:tentative="1">
      <w:start w:val="1"/>
      <w:numFmt w:val="decimal"/>
      <w:lvlText w:val="%4."/>
      <w:lvlJc w:val="left"/>
      <w:pPr>
        <w:ind w:left="2880" w:hanging="360"/>
      </w:pPr>
    </w:lvl>
    <w:lvl w:ilvl="4" w:tplc="94946054" w:tentative="1">
      <w:start w:val="1"/>
      <w:numFmt w:val="lowerLetter"/>
      <w:lvlText w:val="%5."/>
      <w:lvlJc w:val="left"/>
      <w:pPr>
        <w:ind w:left="3600" w:hanging="360"/>
      </w:pPr>
    </w:lvl>
    <w:lvl w:ilvl="5" w:tplc="94946054" w:tentative="1">
      <w:start w:val="1"/>
      <w:numFmt w:val="lowerRoman"/>
      <w:lvlText w:val="%6."/>
      <w:lvlJc w:val="right"/>
      <w:pPr>
        <w:ind w:left="4320" w:hanging="180"/>
      </w:pPr>
    </w:lvl>
    <w:lvl w:ilvl="6" w:tplc="94946054" w:tentative="1">
      <w:start w:val="1"/>
      <w:numFmt w:val="decimal"/>
      <w:lvlText w:val="%7."/>
      <w:lvlJc w:val="left"/>
      <w:pPr>
        <w:ind w:left="5040" w:hanging="360"/>
      </w:pPr>
    </w:lvl>
    <w:lvl w:ilvl="7" w:tplc="94946054" w:tentative="1">
      <w:start w:val="1"/>
      <w:numFmt w:val="lowerLetter"/>
      <w:lvlText w:val="%8."/>
      <w:lvlJc w:val="left"/>
      <w:pPr>
        <w:ind w:left="5760" w:hanging="360"/>
      </w:pPr>
    </w:lvl>
    <w:lvl w:ilvl="8" w:tplc="94946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3">
    <w:multiLevelType w:val="hybridMultilevel"/>
    <w:lvl w:ilvl="0" w:tplc="19385518">
      <w:start w:val="1"/>
      <w:numFmt w:val="decimal"/>
      <w:lvlText w:val="%1."/>
      <w:lvlJc w:val="left"/>
      <w:pPr>
        <w:ind w:left="720" w:hanging="360"/>
      </w:pPr>
    </w:lvl>
    <w:lvl w:ilvl="1" w:tplc="19385518" w:tentative="1">
      <w:start w:val="1"/>
      <w:numFmt w:val="lowerLetter"/>
      <w:lvlText w:val="%2."/>
      <w:lvlJc w:val="left"/>
      <w:pPr>
        <w:ind w:left="1440" w:hanging="360"/>
      </w:pPr>
    </w:lvl>
    <w:lvl w:ilvl="2" w:tplc="19385518" w:tentative="1">
      <w:start w:val="1"/>
      <w:numFmt w:val="lowerRoman"/>
      <w:lvlText w:val="%3."/>
      <w:lvlJc w:val="right"/>
      <w:pPr>
        <w:ind w:left="2160" w:hanging="180"/>
      </w:pPr>
    </w:lvl>
    <w:lvl w:ilvl="3" w:tplc="19385518" w:tentative="1">
      <w:start w:val="1"/>
      <w:numFmt w:val="decimal"/>
      <w:lvlText w:val="%4."/>
      <w:lvlJc w:val="left"/>
      <w:pPr>
        <w:ind w:left="2880" w:hanging="360"/>
      </w:pPr>
    </w:lvl>
    <w:lvl w:ilvl="4" w:tplc="19385518" w:tentative="1">
      <w:start w:val="1"/>
      <w:numFmt w:val="lowerLetter"/>
      <w:lvlText w:val="%5."/>
      <w:lvlJc w:val="left"/>
      <w:pPr>
        <w:ind w:left="3600" w:hanging="360"/>
      </w:pPr>
    </w:lvl>
    <w:lvl w:ilvl="5" w:tplc="19385518" w:tentative="1">
      <w:start w:val="1"/>
      <w:numFmt w:val="lowerRoman"/>
      <w:lvlText w:val="%6."/>
      <w:lvlJc w:val="right"/>
      <w:pPr>
        <w:ind w:left="4320" w:hanging="180"/>
      </w:pPr>
    </w:lvl>
    <w:lvl w:ilvl="6" w:tplc="19385518" w:tentative="1">
      <w:start w:val="1"/>
      <w:numFmt w:val="decimal"/>
      <w:lvlText w:val="%7."/>
      <w:lvlJc w:val="left"/>
      <w:pPr>
        <w:ind w:left="5040" w:hanging="360"/>
      </w:pPr>
    </w:lvl>
    <w:lvl w:ilvl="7" w:tplc="19385518" w:tentative="1">
      <w:start w:val="1"/>
      <w:numFmt w:val="lowerLetter"/>
      <w:lvlText w:val="%8."/>
      <w:lvlJc w:val="left"/>
      <w:pPr>
        <w:ind w:left="5760" w:hanging="360"/>
      </w:pPr>
    </w:lvl>
    <w:lvl w:ilvl="8" w:tplc="19385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2">
    <w:multiLevelType w:val="hybridMultilevel"/>
    <w:lvl w:ilvl="0" w:tplc="22893720">
      <w:start w:val="1"/>
      <w:numFmt w:val="decimal"/>
      <w:lvlText w:val="%1."/>
      <w:lvlJc w:val="left"/>
      <w:pPr>
        <w:ind w:left="720" w:hanging="360"/>
      </w:pPr>
    </w:lvl>
    <w:lvl w:ilvl="1" w:tplc="22893720" w:tentative="1">
      <w:start w:val="1"/>
      <w:numFmt w:val="lowerLetter"/>
      <w:lvlText w:val="%2."/>
      <w:lvlJc w:val="left"/>
      <w:pPr>
        <w:ind w:left="1440" w:hanging="360"/>
      </w:pPr>
    </w:lvl>
    <w:lvl w:ilvl="2" w:tplc="22893720" w:tentative="1">
      <w:start w:val="1"/>
      <w:numFmt w:val="lowerRoman"/>
      <w:lvlText w:val="%3."/>
      <w:lvlJc w:val="right"/>
      <w:pPr>
        <w:ind w:left="2160" w:hanging="180"/>
      </w:pPr>
    </w:lvl>
    <w:lvl w:ilvl="3" w:tplc="22893720" w:tentative="1">
      <w:start w:val="1"/>
      <w:numFmt w:val="decimal"/>
      <w:lvlText w:val="%4."/>
      <w:lvlJc w:val="left"/>
      <w:pPr>
        <w:ind w:left="2880" w:hanging="360"/>
      </w:pPr>
    </w:lvl>
    <w:lvl w:ilvl="4" w:tplc="22893720" w:tentative="1">
      <w:start w:val="1"/>
      <w:numFmt w:val="lowerLetter"/>
      <w:lvlText w:val="%5."/>
      <w:lvlJc w:val="left"/>
      <w:pPr>
        <w:ind w:left="3600" w:hanging="360"/>
      </w:pPr>
    </w:lvl>
    <w:lvl w:ilvl="5" w:tplc="22893720" w:tentative="1">
      <w:start w:val="1"/>
      <w:numFmt w:val="lowerRoman"/>
      <w:lvlText w:val="%6."/>
      <w:lvlJc w:val="right"/>
      <w:pPr>
        <w:ind w:left="4320" w:hanging="180"/>
      </w:pPr>
    </w:lvl>
    <w:lvl w:ilvl="6" w:tplc="22893720" w:tentative="1">
      <w:start w:val="1"/>
      <w:numFmt w:val="decimal"/>
      <w:lvlText w:val="%7."/>
      <w:lvlJc w:val="left"/>
      <w:pPr>
        <w:ind w:left="5040" w:hanging="360"/>
      </w:pPr>
    </w:lvl>
    <w:lvl w:ilvl="7" w:tplc="22893720" w:tentative="1">
      <w:start w:val="1"/>
      <w:numFmt w:val="lowerLetter"/>
      <w:lvlText w:val="%8."/>
      <w:lvlJc w:val="left"/>
      <w:pPr>
        <w:ind w:left="5760" w:hanging="360"/>
      </w:pPr>
    </w:lvl>
    <w:lvl w:ilvl="8" w:tplc="22893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1">
    <w:multiLevelType w:val="hybridMultilevel"/>
    <w:lvl w:ilvl="0" w:tplc="11795505">
      <w:start w:val="1"/>
      <w:numFmt w:val="decimal"/>
      <w:lvlText w:val="%1."/>
      <w:lvlJc w:val="left"/>
      <w:pPr>
        <w:ind w:left="720" w:hanging="360"/>
      </w:pPr>
    </w:lvl>
    <w:lvl w:ilvl="1" w:tplc="11795505" w:tentative="1">
      <w:start w:val="1"/>
      <w:numFmt w:val="lowerLetter"/>
      <w:lvlText w:val="%2."/>
      <w:lvlJc w:val="left"/>
      <w:pPr>
        <w:ind w:left="1440" w:hanging="360"/>
      </w:pPr>
    </w:lvl>
    <w:lvl w:ilvl="2" w:tplc="11795505" w:tentative="1">
      <w:start w:val="1"/>
      <w:numFmt w:val="lowerRoman"/>
      <w:lvlText w:val="%3."/>
      <w:lvlJc w:val="right"/>
      <w:pPr>
        <w:ind w:left="2160" w:hanging="180"/>
      </w:pPr>
    </w:lvl>
    <w:lvl w:ilvl="3" w:tplc="11795505" w:tentative="1">
      <w:start w:val="1"/>
      <w:numFmt w:val="decimal"/>
      <w:lvlText w:val="%4."/>
      <w:lvlJc w:val="left"/>
      <w:pPr>
        <w:ind w:left="2880" w:hanging="360"/>
      </w:pPr>
    </w:lvl>
    <w:lvl w:ilvl="4" w:tplc="11795505" w:tentative="1">
      <w:start w:val="1"/>
      <w:numFmt w:val="lowerLetter"/>
      <w:lvlText w:val="%5."/>
      <w:lvlJc w:val="left"/>
      <w:pPr>
        <w:ind w:left="3600" w:hanging="360"/>
      </w:pPr>
    </w:lvl>
    <w:lvl w:ilvl="5" w:tplc="11795505" w:tentative="1">
      <w:start w:val="1"/>
      <w:numFmt w:val="lowerRoman"/>
      <w:lvlText w:val="%6."/>
      <w:lvlJc w:val="right"/>
      <w:pPr>
        <w:ind w:left="4320" w:hanging="180"/>
      </w:pPr>
    </w:lvl>
    <w:lvl w:ilvl="6" w:tplc="11795505" w:tentative="1">
      <w:start w:val="1"/>
      <w:numFmt w:val="decimal"/>
      <w:lvlText w:val="%7."/>
      <w:lvlJc w:val="left"/>
      <w:pPr>
        <w:ind w:left="5040" w:hanging="360"/>
      </w:pPr>
    </w:lvl>
    <w:lvl w:ilvl="7" w:tplc="11795505" w:tentative="1">
      <w:start w:val="1"/>
      <w:numFmt w:val="lowerLetter"/>
      <w:lvlText w:val="%8."/>
      <w:lvlJc w:val="left"/>
      <w:pPr>
        <w:ind w:left="5760" w:hanging="360"/>
      </w:pPr>
    </w:lvl>
    <w:lvl w:ilvl="8" w:tplc="11795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70">
    <w:multiLevelType w:val="hybridMultilevel"/>
    <w:lvl w:ilvl="0" w:tplc="89283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570">
    <w:abstractNumId w:val="12570"/>
  </w:num>
  <w:num w:numId="12571">
    <w:abstractNumId w:val="12571"/>
  </w:num>
  <w:num w:numId="12572">
    <w:abstractNumId w:val="12572"/>
  </w:num>
  <w:num w:numId="12573">
    <w:abstractNumId w:val="12573"/>
  </w:num>
  <w:num w:numId="12574">
    <w:abstractNumId w:val="12574"/>
  </w:num>
  <w:num w:numId="12575">
    <w:abstractNumId w:val="12575"/>
  </w:num>
  <w:num w:numId="12576">
    <w:abstractNumId w:val="12576"/>
  </w:num>
  <w:num w:numId="12577">
    <w:abstractNumId w:val="12577"/>
  </w:num>
  <w:num w:numId="12578">
    <w:abstractNumId w:val="12578"/>
  </w:num>
  <w:num w:numId="12579">
    <w:abstractNumId w:val="12579"/>
  </w:num>
  <w:num w:numId="12580">
    <w:abstractNumId w:val="12580"/>
  </w:num>
  <w:num w:numId="12581">
    <w:abstractNumId w:val="12581"/>
  </w:num>
  <w:num w:numId="12582">
    <w:abstractNumId w:val="12582"/>
  </w:num>
  <w:num w:numId="12583">
    <w:abstractNumId w:val="12583"/>
  </w:num>
  <w:num w:numId="12584">
    <w:abstractNumId w:val="12584"/>
  </w:num>
  <w:num w:numId="12585">
    <w:abstractNumId w:val="12585"/>
  </w:num>
  <w:num w:numId="12586">
    <w:abstractNumId w:val="12586"/>
  </w:num>
  <w:num w:numId="12587">
    <w:abstractNumId w:val="12587"/>
  </w:num>
  <w:num w:numId="12588">
    <w:abstractNumId w:val="12588"/>
  </w:num>
  <w:num w:numId="12589">
    <w:abstractNumId w:val="12589"/>
  </w:num>
  <w:num w:numId="12590">
    <w:abstractNumId w:val="12590"/>
  </w:num>
  <w:num w:numId="12591">
    <w:abstractNumId w:val="12591"/>
  </w:num>
  <w:num w:numId="12592">
    <w:abstractNumId w:val="12592"/>
  </w:num>
  <w:num w:numId="12593">
    <w:abstractNumId w:val="12593"/>
  </w:num>
  <w:num w:numId="12594">
    <w:abstractNumId w:val="12594"/>
  </w:num>
  <w:num w:numId="12595">
    <w:abstractNumId w:val="12595"/>
  </w:num>
  <w:num w:numId="12596">
    <w:abstractNumId w:val="12596"/>
  </w:num>
  <w:num w:numId="12597">
    <w:abstractNumId w:val="12597"/>
  </w:num>
  <w:num w:numId="12598">
    <w:abstractNumId w:val="12598"/>
  </w:num>
  <w:num w:numId="12599">
    <w:abstractNumId w:val="12599"/>
  </w:num>
  <w:num w:numId="12600">
    <w:abstractNumId w:val="12600"/>
  </w:num>
  <w:num w:numId="12601">
    <w:abstractNumId w:val="12601"/>
  </w:num>
  <w:num w:numId="12602">
    <w:abstractNumId w:val="12602"/>
  </w:num>
  <w:num w:numId="12603">
    <w:abstractNumId w:val="12603"/>
  </w:num>
  <w:num w:numId="12604">
    <w:abstractNumId w:val="12604"/>
  </w:num>
  <w:num w:numId="12605">
    <w:abstractNumId w:val="12605"/>
  </w:num>
  <w:num w:numId="12606">
    <w:abstractNumId w:val="12606"/>
  </w:num>
  <w:num w:numId="12607">
    <w:abstractNumId w:val="12607"/>
  </w:num>
  <w:num w:numId="12608">
    <w:abstractNumId w:val="12608"/>
  </w:num>
  <w:num w:numId="12609">
    <w:abstractNumId w:val="12609"/>
  </w:num>
  <w:num w:numId="12610">
    <w:abstractNumId w:val="12610"/>
  </w:num>
  <w:num w:numId="12611">
    <w:abstractNumId w:val="12611"/>
  </w:num>
  <w:num w:numId="12612">
    <w:abstractNumId w:val="12612"/>
  </w:num>
  <w:num w:numId="12613">
    <w:abstractNumId w:val="12613"/>
  </w:num>
  <w:num w:numId="12614">
    <w:abstractNumId w:val="12614"/>
  </w:num>
  <w:num w:numId="12615">
    <w:abstractNumId w:val="12615"/>
  </w:num>
  <w:num w:numId="12616">
    <w:abstractNumId w:val="12616"/>
  </w:num>
  <w:num w:numId="12617">
    <w:abstractNumId w:val="12617"/>
  </w:num>
  <w:num w:numId="12618">
    <w:abstractNumId w:val="12618"/>
  </w:num>
  <w:num w:numId="12619">
    <w:abstractNumId w:val="12619"/>
  </w:num>
  <w:num w:numId="12620">
    <w:abstractNumId w:val="12620"/>
  </w:num>
  <w:num w:numId="12621">
    <w:abstractNumId w:val="12621"/>
  </w:num>
  <w:num w:numId="12622">
    <w:abstractNumId w:val="12622"/>
  </w:num>
  <w:num w:numId="12623">
    <w:abstractNumId w:val="12623"/>
  </w:num>
  <w:num w:numId="12624">
    <w:abstractNumId w:val="12624"/>
  </w:num>
  <w:num w:numId="12625">
    <w:abstractNumId w:val="12625"/>
  </w:num>
  <w:num w:numId="12626">
    <w:abstractNumId w:val="12626"/>
  </w:num>
  <w:num w:numId="12627">
    <w:abstractNumId w:val="12627"/>
  </w:num>
  <w:num w:numId="12628">
    <w:abstractNumId w:val="12628"/>
  </w:num>
  <w:num w:numId="12629">
    <w:abstractNumId w:val="12629"/>
  </w:num>
  <w:num w:numId="12630">
    <w:abstractNumId w:val="12630"/>
  </w:num>
  <w:num w:numId="12631">
    <w:abstractNumId w:val="12631"/>
  </w:num>
  <w:num w:numId="12632">
    <w:abstractNumId w:val="12632"/>
  </w:num>
  <w:num w:numId="12633">
    <w:abstractNumId w:val="12633"/>
  </w:num>
  <w:num w:numId="12634">
    <w:abstractNumId w:val="12634"/>
  </w:num>
  <w:num w:numId="12635">
    <w:abstractNumId w:val="12635"/>
  </w:num>
  <w:num w:numId="12636">
    <w:abstractNumId w:val="12636"/>
  </w:num>
  <w:num w:numId="12637">
    <w:abstractNumId w:val="12637"/>
  </w:num>
  <w:num w:numId="12638">
    <w:abstractNumId w:val="12638"/>
  </w:num>
  <w:num w:numId="12639">
    <w:abstractNumId w:val="12639"/>
  </w:num>
  <w:num w:numId="12640">
    <w:abstractNumId w:val="12640"/>
  </w:num>
  <w:num w:numId="12641">
    <w:abstractNumId w:val="12641"/>
  </w:num>
  <w:num w:numId="12642">
    <w:abstractNumId w:val="12642"/>
  </w:num>
  <w:num w:numId="12643">
    <w:abstractNumId w:val="12643"/>
  </w:num>
  <w:num w:numId="12644">
    <w:abstractNumId w:val="12644"/>
  </w:num>
  <w:num w:numId="12645">
    <w:abstractNumId w:val="12645"/>
  </w:num>
  <w:num w:numId="12646">
    <w:abstractNumId w:val="12646"/>
  </w:num>
  <w:num w:numId="12647">
    <w:abstractNumId w:val="12647"/>
  </w:num>
  <w:num w:numId="12648">
    <w:abstractNumId w:val="12648"/>
  </w:num>
  <w:num w:numId="12649">
    <w:abstractNumId w:val="12649"/>
  </w:num>
  <w:num w:numId="12650">
    <w:abstractNumId w:val="12650"/>
  </w:num>
  <w:num w:numId="12651">
    <w:abstractNumId w:val="12651"/>
  </w:num>
  <w:num w:numId="12652">
    <w:abstractNumId w:val="12652"/>
  </w:num>
  <w:num w:numId="12653">
    <w:abstractNumId w:val="12653"/>
  </w:num>
  <w:num w:numId="12654">
    <w:abstractNumId w:val="12654"/>
  </w:num>
  <w:num w:numId="12655">
    <w:abstractNumId w:val="12655"/>
  </w:num>
  <w:num w:numId="12656">
    <w:abstractNumId w:val="12656"/>
  </w:num>
  <w:num w:numId="12657">
    <w:abstractNumId w:val="12657"/>
  </w:num>
  <w:num w:numId="12658">
    <w:abstractNumId w:val="12658"/>
  </w:num>
  <w:num w:numId="12659">
    <w:abstractNumId w:val="12659"/>
  </w:num>
  <w:num w:numId="12660">
    <w:abstractNumId w:val="12660"/>
  </w:num>
  <w:num w:numId="12661">
    <w:abstractNumId w:val="12661"/>
  </w:num>
  <w:num w:numId="12662">
    <w:abstractNumId w:val="12662"/>
  </w:num>
  <w:num w:numId="12663">
    <w:abstractNumId w:val="12663"/>
  </w:num>
  <w:num w:numId="12664">
    <w:abstractNumId w:val="12664"/>
  </w:num>
  <w:num w:numId="12665">
    <w:abstractNumId w:val="12665"/>
  </w:num>
  <w:num w:numId="12666">
    <w:abstractNumId w:val="12666"/>
  </w:num>
  <w:num w:numId="12667">
    <w:abstractNumId w:val="12667"/>
  </w:num>
  <w:num w:numId="12668">
    <w:abstractNumId w:val="12668"/>
  </w:num>
  <w:num w:numId="12669">
    <w:abstractNumId w:val="12669"/>
  </w:num>
  <w:num w:numId="12670">
    <w:abstractNumId w:val="12670"/>
  </w:num>
  <w:num w:numId="12671">
    <w:abstractNumId w:val="12671"/>
  </w:num>
  <w:num w:numId="12672">
    <w:abstractNumId w:val="12672"/>
  </w:num>
  <w:num w:numId="12673">
    <w:abstractNumId w:val="12673"/>
  </w:num>
  <w:num w:numId="12674">
    <w:abstractNumId w:val="12674"/>
  </w:num>
  <w:num w:numId="12675">
    <w:abstractNumId w:val="12675"/>
  </w:num>
  <w:num w:numId="12676">
    <w:abstractNumId w:val="12676"/>
  </w:num>
  <w:num w:numId="12677">
    <w:abstractNumId w:val="12677"/>
  </w:num>
  <w:num w:numId="12678">
    <w:abstractNumId w:val="12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6273062" Type="http://schemas.openxmlformats.org/officeDocument/2006/relationships/comments" Target="comments.xml"/><Relationship Id="rId530017298" Type="http://schemas.microsoft.com/office/2011/relationships/commentsExtended" Target="commentsExtended.xml"/><Relationship Id="rId69606232" Type="http://schemas.openxmlformats.org/officeDocument/2006/relationships/image" Target="media/imgrId69606232.jpg"/><Relationship Id="rId66016a718d2943744" Type="http://schemas.openxmlformats.org/officeDocument/2006/relationships/hyperlink" Target="https://iservice.lombardini.it/jsp/Template2/manuale.jsp?id=96&amp;parent=1000" TargetMode="External"/><Relationship Id="rId18186a718d294385f" Type="http://schemas.openxmlformats.org/officeDocument/2006/relationships/hyperlink" Target="https://iservice.lombardini.it/jsp/Template2/manuale.jsp?id=97&amp;parent=1000" TargetMode="External"/><Relationship Id="rId63796a718d2943919" Type="http://schemas.openxmlformats.org/officeDocument/2006/relationships/hyperlink" Target="https://iservice.lombardini.it/jsp/Template2/manuale.jsp?id=97&amp;parent=1000" TargetMode="External"/><Relationship Id="rId77756a718d2943a78" Type="http://schemas.openxmlformats.org/officeDocument/2006/relationships/hyperlink" Target="https://iservice.lombardini.it/jsp/Template2/manuale.jsp?id=176&amp;parent=1000" TargetMode="External"/><Relationship Id="rId26866a718d2943bfa" Type="http://schemas.openxmlformats.org/officeDocument/2006/relationships/hyperlink" Target="https://iservice.lombardini.it/jsp/Template2/manuale.jsp?id=176&amp;parent=1000" TargetMode="External"/><Relationship Id="rId72816a718d2943dcd" Type="http://schemas.openxmlformats.org/officeDocument/2006/relationships/hyperlink" Target="https://iservice.lombardini.it/jsp/Template2/manuale.jsp?id=176&amp;parent=1000" TargetMode="External"/><Relationship Id="rId38926a718d2943e7b" Type="http://schemas.openxmlformats.org/officeDocument/2006/relationships/hyperlink" Target="https://iservice.lombardini.it/jsp/Template2/manuale.jsp?id=177&amp;parent=1000" TargetMode="External"/><Relationship Id="rId72306a718d2943f26" Type="http://schemas.openxmlformats.org/officeDocument/2006/relationships/hyperlink" Target="https://iservice.lombardini.it/jsp/Template2/manuale.jsp?id=178&amp;parent=1000" TargetMode="External"/><Relationship Id="rId68136a718d2943fcf" Type="http://schemas.openxmlformats.org/officeDocument/2006/relationships/hyperlink" Target="https://iservice.lombardini.it/jsp/Template2/manuale.jsp?id=179&amp;parent=1000" TargetMode="External"/><Relationship Id="rId42796a718d2944078" Type="http://schemas.openxmlformats.org/officeDocument/2006/relationships/hyperlink" Target="https://iservice.lombardini.it/jsp/Template2/manuale.jsp?id=180&amp;parent=1000" TargetMode="External"/><Relationship Id="rId89746a718d294423b" Type="http://schemas.openxmlformats.org/officeDocument/2006/relationships/hyperlink" Target="https://iservice.lombardini.it/jsp/Template2/manuale.jsp?id=181&amp;parent=1000" TargetMode="External"/><Relationship Id="rId82716a718d2944378" Type="http://schemas.openxmlformats.org/officeDocument/2006/relationships/hyperlink" Target="https://iservice.lombardini.it/jsp/Template2/manuale.jsp?id=182&amp;parent=1000" TargetMode="External"/><Relationship Id="rId30736a718d29444a5" Type="http://schemas.openxmlformats.org/officeDocument/2006/relationships/hyperlink" Target="https://iservice.lombardini.it/jsp/Template2/manuale.jsp?id=364&amp;parent=1000" TargetMode="External"/><Relationship Id="rId22286a718d294464f" Type="http://schemas.openxmlformats.org/officeDocument/2006/relationships/hyperlink" Target="https://iservice.lombardini.it/jsp/Template2/manuale.jsp?id=183&amp;parent=1000" TargetMode="External"/><Relationship Id="rId57766a718d29446f8" Type="http://schemas.openxmlformats.org/officeDocument/2006/relationships/hyperlink" Target="https://iservice.lombardini.it/jsp/Template2/manuale.jsp?id=184&amp;parent=1000" TargetMode="External"/><Relationship Id="rId33726a718d29447a0" Type="http://schemas.openxmlformats.org/officeDocument/2006/relationships/hyperlink" Target="https://iservice.lombardini.it/jsp/Template2/manuale.jsp?id=185&amp;parent=1000" TargetMode="External"/><Relationship Id="rId15376a718d294484a" Type="http://schemas.openxmlformats.org/officeDocument/2006/relationships/hyperlink" Target="https://iservice.lombardini.it/jsp/Template2/manuale.jsp?id=821&amp;parent=1000" TargetMode="External"/><Relationship Id="rId81076a718d29449a4" Type="http://schemas.openxmlformats.org/officeDocument/2006/relationships/hyperlink" Target="https://iservice.lombardini.it/jsp/Template4/manuale.jsp?id=2663&amp;parent=1088" TargetMode="External"/><Relationship Id="rId93296a718d2944ae9" Type="http://schemas.openxmlformats.org/officeDocument/2006/relationships/hyperlink" Target="https://iservice.lombardini.it/jsp/Template4/manuale.jsp?id=2665&amp;parent=1088" TargetMode="External"/><Relationship Id="rId32196a718d2944cb6" Type="http://schemas.openxmlformats.org/officeDocument/2006/relationships/hyperlink" Target="https://iservice.lombardini.it/jsp/Template4/manuale.jsp?id=2666&amp;parent=1088" TargetMode="External"/><Relationship Id="rId80286a718d2944e99" Type="http://schemas.openxmlformats.org/officeDocument/2006/relationships/hyperlink" Target="https://iservice.lombardini.it/jsp/Template4/manuale.jsp?id=2667&amp;parent=1088" TargetMode="External"/><Relationship Id="rId82026a718d2944ff0" Type="http://schemas.openxmlformats.org/officeDocument/2006/relationships/hyperlink" Target="https://iservice.lombardini.it/jsp/Template4/manuale.jsp?id=2675&amp;parent=1088" TargetMode="External"/><Relationship Id="rId81906a718d2945487" Type="http://schemas.openxmlformats.org/officeDocument/2006/relationships/hyperlink" Target="https://iservice.lombardini.it/jsp/Template2/manuale.jsp?id=822&amp;parent=1000" TargetMode="External"/><Relationship Id="rId94486a718d2945536" Type="http://schemas.openxmlformats.org/officeDocument/2006/relationships/hyperlink" Target="https://iservice.lombardini.it/jsp/Template2/manuale.jsp?id=822&amp;parent=1000" TargetMode="External"/><Relationship Id="rId34136a718d29455e2" Type="http://schemas.openxmlformats.org/officeDocument/2006/relationships/hyperlink" Target="https://iservice.lombardini.it/jsp/Template2/manuale.jsp?id=822&amp;parent=1000" TargetMode="External"/><Relationship Id="rId62826a718d294572a" Type="http://schemas.openxmlformats.org/officeDocument/2006/relationships/hyperlink" Target="https://iservice.lombardini.it/jsp/Template2/manuale.jsp?id=822&amp;parent=1000" TargetMode="External"/><Relationship Id="rId61756a718d294d41a" Type="http://schemas.openxmlformats.org/officeDocument/2006/relationships/hyperlink" Target="https://iservice.lombardini.it/jsp/Template2/manuale.jsp?id=198&amp;parent=1000" TargetMode="External"/><Relationship Id="rId82216a718d2950c06" Type="http://schemas.openxmlformats.org/officeDocument/2006/relationships/hyperlink" Target="https://iservice.lombardini.it/jsp/Template2/manuale.jsp?id=152&amp;parent=1000" TargetMode="External"/><Relationship Id="rId60246a718d2980043" Type="http://schemas.openxmlformats.org/officeDocument/2006/relationships/hyperlink" Target="https://iservice.lombardini.it/jsp/Template2/manuale.jsp?id=154&amp;parent=1000" TargetMode="External"/><Relationship Id="rId91176a718d299dd18" Type="http://schemas.openxmlformats.org/officeDocument/2006/relationships/hyperlink" Target="https://iservice.lombardini.it/jsp/Template2/manuale.jsp?id=154&amp;parent=1000" TargetMode="External"/><Relationship Id="rId40596a718d29a9c70" Type="http://schemas.openxmlformats.org/officeDocument/2006/relationships/hyperlink" Target="https://iservice.lombardini.it/jsp/Template2/manuale.jsp?id=154&amp;parent=1000" TargetMode="External"/><Relationship Id="rId39096a718d29b8dce" Type="http://schemas.openxmlformats.org/officeDocument/2006/relationships/hyperlink" Target="https://iservice.lombardini.it/jsp/Template2/manuale.jsp?id=155&amp;parent=1000" TargetMode="External"/><Relationship Id="rId12126a718d29be464" Type="http://schemas.openxmlformats.org/officeDocument/2006/relationships/hyperlink" Target="https://iservice.lombardini.it/jsp/Template2/manuale.jsp?id=155&amp;parent=1000" TargetMode="External"/><Relationship Id="rId11446a718d29c7087" Type="http://schemas.openxmlformats.org/officeDocument/2006/relationships/hyperlink" Target="https://iservice.lombardini.it/jsp/Template2/manuale.jsp?id=155&amp;parent=1000" TargetMode="External"/><Relationship Id="rId59186a718d29c73dd" Type="http://schemas.openxmlformats.org/officeDocument/2006/relationships/hyperlink" Target="https://iservice.lombardini.it/jsp/Template2/manuale.jsp?id=160&amp;parent=1000" TargetMode="External"/><Relationship Id="rId11616a718d29d63a3" Type="http://schemas.openxmlformats.org/officeDocument/2006/relationships/hyperlink" Target="https://iservice.lombardini.it/jsp/Template2/manuale.jsp?id=155&amp;parent=1000" TargetMode="External"/><Relationship Id="rId21846a718d2a10342" Type="http://schemas.openxmlformats.org/officeDocument/2006/relationships/hyperlink" Target="https://iservice.lombardini.it/jsp/Template2/manuale.jsp?id=148&amp;parent=1000" TargetMode="External"/><Relationship Id="rId38096a718d2a29e8f" Type="http://schemas.openxmlformats.org/officeDocument/2006/relationships/hyperlink" Target="https://www.youtube.com/embed/Ba8qqxTx6wA?rel=0" TargetMode="External"/><Relationship Id="rId76696a718d2a8af58" Type="http://schemas.openxmlformats.org/officeDocument/2006/relationships/hyperlink" Target="https://iservice.lombardini.it/jsp/Template2/manuale.jsp?id=822&amp;parent=1000" TargetMode="External"/><Relationship Id="rId24446a718d2a8b333" Type="http://schemas.openxmlformats.org/officeDocument/2006/relationships/hyperlink" Target="https://iservice.lombardini.it/jsp/Template2/manuale.jsp?id=822&amp;parent=1000" TargetMode="External"/><Relationship Id="rId22776a718d2a8b499" Type="http://schemas.openxmlformats.org/officeDocument/2006/relationships/hyperlink" Target="https://iservice.lombardini.it/jsp/Template2/manuale.jsp?id=822&amp;parent=1000" TargetMode="External"/><Relationship Id="rId56766a718d2a8b688" Type="http://schemas.openxmlformats.org/officeDocument/2006/relationships/hyperlink" Target="https://iservice.lombardini.it/jsp/Template2/manuale.jsp?id=822&amp;parent=1000" TargetMode="External"/><Relationship Id="rId84366a718d2aba106" Type="http://schemas.openxmlformats.org/officeDocument/2006/relationships/hyperlink" Target="https://iservice.lombardini.it/jsp/Template2/manuale.jsp?id=822&amp;parent=1000" TargetMode="External"/><Relationship Id="rId15056a718d2ad6e6e" Type="http://schemas.openxmlformats.org/officeDocument/2006/relationships/hyperlink" Target="https://iservice.lombardini.it/jsp/Template2/manuale.jsp?id=680&amp;parent=1000" TargetMode="External"/><Relationship Id="rId21376a718d2ad7355" Type="http://schemas.openxmlformats.org/officeDocument/2006/relationships/hyperlink" Target="https://iservice.lombardini.it/jsp/Template2/manuale.jsp?id=822&amp;parent=1000" TargetMode="External"/><Relationship Id="rId45506a718d2ae32b6" Type="http://schemas.openxmlformats.org/officeDocument/2006/relationships/hyperlink" Target="https://iservice.lombardini.it/jsp/Template2/manuale.jsp?id=822&amp;parent=1000" TargetMode="External"/><Relationship Id="rId84356a718d2aeb9fa" Type="http://schemas.openxmlformats.org/officeDocument/2006/relationships/hyperlink" Target="https://iservice.lombardini.it/jsp/Template2/manuale.jsp?id=146&amp;parent=1000" TargetMode="External"/><Relationship Id="rId27216a718d2aec0cb" Type="http://schemas.openxmlformats.org/officeDocument/2006/relationships/hyperlink" Target="https://iservice.lombardini.it/jsp/Template2/manuale.jsp?id=822&amp;parent=1000" TargetMode="External"/><Relationship Id="rId45106a718d2aec4fe" Type="http://schemas.openxmlformats.org/officeDocument/2006/relationships/hyperlink" Target="https://iservice.lombardini.it/jsp/Template2/manuale.jsp?id=822&amp;parent=1000" TargetMode="External"/><Relationship Id="rId92236a718d2aec6f2" Type="http://schemas.openxmlformats.org/officeDocument/2006/relationships/hyperlink" Target="https://iservice.lombardini.it/jsp/Template2/manuale.jsp?id=822&amp;parent=1000" TargetMode="External"/><Relationship Id="rId16366a718d2aecbd2" Type="http://schemas.openxmlformats.org/officeDocument/2006/relationships/hyperlink" Target="https://iservice.lombardini.it/jsp/Template2/manuale.jsp?id=822&amp;parent=1000" TargetMode="External"/><Relationship Id="rId29776a718d2aece40" Type="http://schemas.openxmlformats.org/officeDocument/2006/relationships/hyperlink" Target="https://iservice.lombardini.it/jsp/Template2/manuale.jsp?id=822&amp;parent=1000" TargetMode="External"/><Relationship Id="rId83546a718d2b0aa83" Type="http://schemas.openxmlformats.org/officeDocument/2006/relationships/hyperlink" Target="https://iservice.lombardini.it/jsp/Template2/manuale.jsp?id=822&amp;parent=1000" TargetMode="External"/><Relationship Id="rId65926a718d2b927f0" Type="http://schemas.openxmlformats.org/officeDocument/2006/relationships/hyperlink" Target="https://iservice.lombardini.it/jsp/Template2/manuale.jsp?id=822&amp;parent=1000" TargetMode="External"/><Relationship Id="rId71656a718d2b92893" Type="http://schemas.openxmlformats.org/officeDocument/2006/relationships/hyperlink" Target="https://iservice.lombardini.it/jsp/Template2/manuale.jsp?id=822&amp;parent=1000" TargetMode="External"/><Relationship Id="rId13846a718d2b92c8e" Type="http://schemas.openxmlformats.org/officeDocument/2006/relationships/hyperlink" Target="https://iservice.lombardini.it/jsp/Template2/manuale.jsp?id=822&amp;parent=1000" TargetMode="External"/><Relationship Id="rId70276a718d2b92fc0" Type="http://schemas.openxmlformats.org/officeDocument/2006/relationships/hyperlink" Target="https://iservice.lombardini.it/jsp/Template2/manuale.jsp?id=822&amp;parent=1000" TargetMode="External"/><Relationship Id="rId60916a718d2ba6248" Type="http://schemas.openxmlformats.org/officeDocument/2006/relationships/hyperlink" Target="https://iservice.lombardini.it/jsp/Template2/manuale.jsp?id=822&amp;parent=1000" TargetMode="External"/><Relationship Id="rId64576a718d2ba6ad3" Type="http://schemas.openxmlformats.org/officeDocument/2006/relationships/hyperlink" Target="https://iservice.lombardini.it/jsp/Template2/manuale.jsp?id=133&amp;parent=1000" TargetMode="External"/><Relationship Id="rId38026a718d2bcba6b" Type="http://schemas.openxmlformats.org/officeDocument/2006/relationships/hyperlink" Target="https://iservice.lombardini.it/jsp/Template2/manuale.jsp?id=143&amp;parent=1000" TargetMode="External"/><Relationship Id="rId76246a718d2bcbbfe" Type="http://schemas.openxmlformats.org/officeDocument/2006/relationships/hyperlink" Target="https://iservice.lombardini.it/jsp/Template2/manuale.jsp?id=822&amp;parent=1000" TargetMode="External"/><Relationship Id="rId38536a718d2c1fe5c" Type="http://schemas.openxmlformats.org/officeDocument/2006/relationships/hyperlink" Target="https://iservice.lombardini.it/jsp/Template2/manuale.jsp?id=97&amp;parent=1000" TargetMode="External"/><Relationship Id="rId96846a718d2c2f51f" Type="http://schemas.openxmlformats.org/officeDocument/2006/relationships/hyperlink" Target="https://iservice.lombardini.it/jsp/Template2/manuale.jsp?id=822&amp;parent=1000" TargetMode="External"/><Relationship Id="rId80726a718d2c2fea8" Type="http://schemas.openxmlformats.org/officeDocument/2006/relationships/hyperlink" Target="https://iservice.lombardini.it/jsp/Template2/manuale.jsp?id=822&amp;parent=1000" TargetMode="External"/><Relationship Id="rId70176a718d2c3024b" Type="http://schemas.openxmlformats.org/officeDocument/2006/relationships/hyperlink" Target="https://iservice.lombardini.it/jsp/Template2/manuale.jsp?id=822&amp;parent=1000" TargetMode="External"/><Relationship Id="rId71686a718d2c42ef9" Type="http://schemas.openxmlformats.org/officeDocument/2006/relationships/hyperlink" Target="https://iservice.lombardini.it/jsp/Template2/manuale.jsp?id=822&amp;parent=1000" TargetMode="External"/><Relationship Id="rId93716a718d2c856a6" Type="http://schemas.openxmlformats.org/officeDocument/2006/relationships/hyperlink" Target="https://iservice.lombardini.it/jsp/Template2/manuale.jsp?id=132&amp;parent=1000" TargetMode="External"/><Relationship Id="rId70356a718d2c93e15" Type="http://schemas.openxmlformats.org/officeDocument/2006/relationships/hyperlink" Target="https://iservice.lombardini.it/jsp/Template2/manuale.jsp?id=157&amp;parent=1000" TargetMode="External"/><Relationship Id="rId81586a718d2c9472e" Type="http://schemas.openxmlformats.org/officeDocument/2006/relationships/hyperlink" Target="https://iservice.lombardini.it/jsp/Template2/manuale.jsp?id=104&amp;parent=1000" TargetMode="External"/><Relationship Id="rId88196a718d2cad986" Type="http://schemas.openxmlformats.org/officeDocument/2006/relationships/hyperlink" Target="https://iservice.lombardini.it/jsp/Template2/manuale.jsp?id=822&amp;parent=1000" TargetMode="External"/><Relationship Id="rId77316a718d2cccbd0" Type="http://schemas.openxmlformats.org/officeDocument/2006/relationships/hyperlink" Target="https://iservice.lombardini.it/jsp/Template2/manuale.jsp?id=822&amp;parent=1000" TargetMode="External"/><Relationship Id="rId23146a718d2cdf04b" Type="http://schemas.openxmlformats.org/officeDocument/2006/relationships/hyperlink" Target="https://iservice.lombardini.it/jsp/Template2/manuale.jsp?id=128&amp;parent=1000" TargetMode="External"/><Relationship Id="rId69046a718d2cdfba8" Type="http://schemas.openxmlformats.org/officeDocument/2006/relationships/hyperlink" Target="https://iservice.lombardini.it/jsp/Template2/manuale.jsp?id=822&amp;parent=1000" TargetMode="External"/><Relationship Id="rId84066a718d2d1c3b8" Type="http://schemas.openxmlformats.org/officeDocument/2006/relationships/hyperlink" Target="https://iservice.lombardini.it/jsp/Template2/manuale.jsp?id=822&amp;parent=1000" TargetMode="External"/><Relationship Id="rId17796a718d2d28e53" Type="http://schemas.openxmlformats.org/officeDocument/2006/relationships/hyperlink" Target="https://iservice.lombardini.it/jsp/Template2/manuale.jsp?id=113&amp;parent=1000" TargetMode="External"/><Relationship Id="rId15056a718d2d33390" Type="http://schemas.openxmlformats.org/officeDocument/2006/relationships/hyperlink" Target="https://iservice.lombardini.it/jsp/Template2/manuale.jsp?id=113&amp;parent=1000" TargetMode="External"/><Relationship Id="rId71576a718d2d521d0" Type="http://schemas.openxmlformats.org/officeDocument/2006/relationships/hyperlink" Target="https://iservice.lombardini.it/jsp/Template2/manuale.jsp?id=822&amp;parent=1000" TargetMode="External"/><Relationship Id="rId59456a718d2d683bc" Type="http://schemas.openxmlformats.org/officeDocument/2006/relationships/hyperlink" Target="https://iservice.lombardini.it/jsp/Template2/manuale.jsp?id=822&amp;parent=1000" TargetMode="External"/><Relationship Id="rId68696a718d2d77aaf" Type="http://schemas.openxmlformats.org/officeDocument/2006/relationships/hyperlink" Target="https://iservice.lombardini.it/jsp/Template2/manuale.jsp?id=822&amp;parent=1000" TargetMode="External"/><Relationship Id="rId88976a718d2d77ff3" Type="http://schemas.openxmlformats.org/officeDocument/2006/relationships/hyperlink" Target="https://iservice.lombardini.it/jsp/Template2/manuale.jsp?id=822&amp;parent=1000" TargetMode="External"/><Relationship Id="rId16096a718d2db4e47" Type="http://schemas.openxmlformats.org/officeDocument/2006/relationships/hyperlink" Target="https://iservice.lombardini.it/jsp/Template2/manuale.jsp?id=822&amp;parent=1000" TargetMode="External"/><Relationship Id="rId38356a718d2dbb250" Type="http://schemas.openxmlformats.org/officeDocument/2006/relationships/hyperlink" Target="https://iservice.lombardini.it/jsp/Template2/manuale.jsp?id=822&amp;parent=1000" TargetMode="External"/><Relationship Id="rId76566a718d2e092fd" Type="http://schemas.openxmlformats.org/officeDocument/2006/relationships/hyperlink" Target="https://iservice.lombardini.it/jsp/Template2/manuale.jsp?id=822&amp;parent=1000" TargetMode="External"/><Relationship Id="rId42646a718d2e10e34" Type="http://schemas.openxmlformats.org/officeDocument/2006/relationships/hyperlink" Target="https://iservice.lombardini.it/jsp/Template2/manuale.jsp?id=822&amp;parent=1000" TargetMode="External"/><Relationship Id="rId33006a718d2e18073" Type="http://schemas.openxmlformats.org/officeDocument/2006/relationships/hyperlink" Target="https://iservice.lombardini.it/jsp/Template2/manuale.jsp?id=822&amp;parent=1000" TargetMode="External"/><Relationship Id="rId42656a718d2e1885b" Type="http://schemas.openxmlformats.org/officeDocument/2006/relationships/hyperlink" Target="https://iservice.lombardini.it/jsp/Template2/manuale.jsp?id=822&amp;parent=1000" TargetMode="External"/><Relationship Id="rId76856a718d2949ab8" Type="http://schemas.openxmlformats.org/officeDocument/2006/relationships/image" Target="media/imgrId76856a718d2949ab8.jpg"/><Relationship Id="rId18386a718d294d0b7" Type="http://schemas.openxmlformats.org/officeDocument/2006/relationships/image" Target="media/imgrId18386a718d294d0b7.jpg"/><Relationship Id="rId79986a718d29508c9" Type="http://schemas.openxmlformats.org/officeDocument/2006/relationships/image" Target="media/imgrId79986a718d29508c9.jpg"/><Relationship Id="rId47886a718d295352a" Type="http://schemas.openxmlformats.org/officeDocument/2006/relationships/image" Target="media/imgrId47886a718d295352a.jpg"/><Relationship Id="rId26906a718d295b989" Type="http://schemas.openxmlformats.org/officeDocument/2006/relationships/image" Target="media/imgrId26906a718d295b989.jpg"/><Relationship Id="rId43586a718d29675a5" Type="http://schemas.openxmlformats.org/officeDocument/2006/relationships/image" Target="media/imgrId43586a718d29675a5.jpg"/><Relationship Id="rId95346a718d296e7c6" Type="http://schemas.openxmlformats.org/officeDocument/2006/relationships/image" Target="media/imgrId95346a718d296e7c6.jpg"/><Relationship Id="rId41666a718d2975e2f" Type="http://schemas.openxmlformats.org/officeDocument/2006/relationships/image" Target="media/imgrId41666a718d2975e2f.jpg"/><Relationship Id="rId22296a718d297d8df" Type="http://schemas.openxmlformats.org/officeDocument/2006/relationships/image" Target="media/imgrId22296a718d297d8df.jpg"/><Relationship Id="rId40996a718d297fcec" Type="http://schemas.openxmlformats.org/officeDocument/2006/relationships/image" Target="media/imgrId40996a718d297fcec.jpg"/><Relationship Id="rId74416a718d2987709" Type="http://schemas.openxmlformats.org/officeDocument/2006/relationships/image" Target="media/imgrId74416a718d2987709.jpg"/><Relationship Id="rId66946a718d298f0f6" Type="http://schemas.openxmlformats.org/officeDocument/2006/relationships/image" Target="media/imgrId66946a718d298f0f6.jpg"/><Relationship Id="rId66006a718d2998b5a" Type="http://schemas.openxmlformats.org/officeDocument/2006/relationships/image" Target="media/imgrId66006a718d2998b5a.jpg"/><Relationship Id="rId68796a718d299cce5" Type="http://schemas.openxmlformats.org/officeDocument/2006/relationships/image" Target="media/imgrId68796a718d299cce5.jpg"/><Relationship Id="rId75586a718d29a8ec1" Type="http://schemas.openxmlformats.org/officeDocument/2006/relationships/image" Target="media/imgrId75586a718d29a8ec1.jpg"/><Relationship Id="rId46416a718d29b8a8c" Type="http://schemas.openxmlformats.org/officeDocument/2006/relationships/image" Target="media/imgrId46416a718d29b8a8c.jpg"/><Relationship Id="rId51356a718d29be1ff" Type="http://schemas.openxmlformats.org/officeDocument/2006/relationships/image" Target="media/imgrId51356a718d29be1ff.jpg"/><Relationship Id="rId51746a718d29c43ce" Type="http://schemas.openxmlformats.org/officeDocument/2006/relationships/image" Target="media/imgrId51746a718d29c43ce.png"/><Relationship Id="rId87656a718d29c6d51" Type="http://schemas.openxmlformats.org/officeDocument/2006/relationships/image" Target="media/imgrId87656a718d29c6d51.jpg"/><Relationship Id="rId64796a718d29cd936" Type="http://schemas.openxmlformats.org/officeDocument/2006/relationships/image" Target="media/imgrId64796a718d29cd936.jpg"/><Relationship Id="rId19766a718d29d2e9a" Type="http://schemas.openxmlformats.org/officeDocument/2006/relationships/image" Target="media/imgrId19766a718d29d2e9a.jpg"/><Relationship Id="rId62216a718d29d6051" Type="http://schemas.openxmlformats.org/officeDocument/2006/relationships/image" Target="media/imgrId62216a718d29d6051.jpg"/><Relationship Id="rId16496a718d29dcdab" Type="http://schemas.openxmlformats.org/officeDocument/2006/relationships/image" Target="media/imgrId16496a718d29dcdab.jpg"/><Relationship Id="rId51406a718d29e199d" Type="http://schemas.openxmlformats.org/officeDocument/2006/relationships/image" Target="media/imgrId51406a718d29e199d.jpg"/><Relationship Id="rId49096a718d29e8000" Type="http://schemas.openxmlformats.org/officeDocument/2006/relationships/image" Target="media/imgrId49096a718d29e8000.jpg"/><Relationship Id="rId41986a718d29eebc9" Type="http://schemas.openxmlformats.org/officeDocument/2006/relationships/image" Target="media/imgrId41986a718d29eebc9.jpg"/><Relationship Id="rId84066a718d29f269e" Type="http://schemas.openxmlformats.org/officeDocument/2006/relationships/image" Target="media/imgrId84066a718d29f269e.jpg"/><Relationship Id="rId22126a718d2a04298" Type="http://schemas.openxmlformats.org/officeDocument/2006/relationships/image" Target="media/imgrId22126a718d2a04298.jpg"/><Relationship Id="rId36366a718d2a0aae2" Type="http://schemas.openxmlformats.org/officeDocument/2006/relationships/image" Target="media/imgrId36366a718d2a0aae2.jpg"/><Relationship Id="rId71226a718d2a0fd64" Type="http://schemas.openxmlformats.org/officeDocument/2006/relationships/image" Target="media/imgrId71226a718d2a0fd64.jpg"/><Relationship Id="rId64536a718d2a14a3b" Type="http://schemas.openxmlformats.org/officeDocument/2006/relationships/image" Target="media/imgrId64536a718d2a14a3b.jpg"/><Relationship Id="rId49766a718d2a1cc4a" Type="http://schemas.openxmlformats.org/officeDocument/2006/relationships/image" Target="media/imgrId49766a718d2a1cc4a.jpg"/><Relationship Id="rId17326a718d2a20ace" Type="http://schemas.openxmlformats.org/officeDocument/2006/relationships/image" Target="media/imgrId17326a718d2a20ace.jpg"/><Relationship Id="rId28126a718d2a29b56" Type="http://schemas.openxmlformats.org/officeDocument/2006/relationships/image" Target="media/imgrId28126a718d2a29b56.jpg"/><Relationship Id="rId14666a718d2a2e2e9" Type="http://schemas.openxmlformats.org/officeDocument/2006/relationships/image" Target="media/imgrId14666a718d2a2e2e9.jpg"/><Relationship Id="rId50226a718d2a34fbf" Type="http://schemas.openxmlformats.org/officeDocument/2006/relationships/image" Target="media/imgrId50226a718d2a34fbf.jpg"/><Relationship Id="rId32026a718d2a3cb2f" Type="http://schemas.openxmlformats.org/officeDocument/2006/relationships/image" Target="media/imgrId32026a718d2a3cb2f.jpg"/><Relationship Id="rId94756a718d2a41614" Type="http://schemas.openxmlformats.org/officeDocument/2006/relationships/image" Target="media/imgrId94756a718d2a41614.jpg"/><Relationship Id="rId75046a718d2a48359" Type="http://schemas.openxmlformats.org/officeDocument/2006/relationships/image" Target="media/imgrId75046a718d2a48359.jpg"/><Relationship Id="rId32116a718d2a4fb61" Type="http://schemas.openxmlformats.org/officeDocument/2006/relationships/image" Target="media/imgrId32116a718d2a4fb61.jpg"/><Relationship Id="rId63966a718d2a54504" Type="http://schemas.openxmlformats.org/officeDocument/2006/relationships/image" Target="media/imgrId63966a718d2a54504.jpg"/><Relationship Id="rId23696a718d2a59e7a" Type="http://schemas.openxmlformats.org/officeDocument/2006/relationships/image" Target="media/imgrId23696a718d2a59e7a.jpg"/><Relationship Id="rId35046a718d2a62a59" Type="http://schemas.openxmlformats.org/officeDocument/2006/relationships/image" Target="media/imgrId35046a718d2a62a59.jpg"/><Relationship Id="rId73826a718d2a67be4" Type="http://schemas.openxmlformats.org/officeDocument/2006/relationships/image" Target="media/imgrId73826a718d2a67be4.jpg"/><Relationship Id="rId95686a718d2a6e7e2" Type="http://schemas.openxmlformats.org/officeDocument/2006/relationships/image" Target="media/imgrId95686a718d2a6e7e2.jpg"/><Relationship Id="rId75636a718d2a7322a" Type="http://schemas.openxmlformats.org/officeDocument/2006/relationships/image" Target="media/imgrId75636a718d2a7322a.jpg"/><Relationship Id="rId48856a718d2a7980a" Type="http://schemas.openxmlformats.org/officeDocument/2006/relationships/image" Target="media/imgrId48856a718d2a7980a.jpg"/><Relationship Id="rId22956a718d2a7f132" Type="http://schemas.openxmlformats.org/officeDocument/2006/relationships/image" Target="media/imgrId22956a718d2a7f132.jpg"/><Relationship Id="rId64016a718d2a861e1" Type="http://schemas.openxmlformats.org/officeDocument/2006/relationships/image" Target="media/imgrId64016a718d2a861e1.jpg"/><Relationship Id="rId36766a718d2a8aa9e" Type="http://schemas.openxmlformats.org/officeDocument/2006/relationships/image" Target="media/imgrId36766a718d2a8aa9e.jpg"/><Relationship Id="rId27186a718d2a914b0" Type="http://schemas.openxmlformats.org/officeDocument/2006/relationships/image" Target="media/imgrId27186a718d2a914b0.jpg"/><Relationship Id="rId87316a718d2a960b8" Type="http://schemas.openxmlformats.org/officeDocument/2006/relationships/image" Target="media/imgrId87316a718d2a960b8.jpg"/><Relationship Id="rId60726a718d2a99d35" Type="http://schemas.openxmlformats.org/officeDocument/2006/relationships/image" Target="media/imgrId60726a718d2a99d35.jpg"/><Relationship Id="rId64906a718d2aa06e5" Type="http://schemas.openxmlformats.org/officeDocument/2006/relationships/image" Target="media/imgrId64906a718d2aa06e5.jpg"/><Relationship Id="rId79286a718d2aa854e" Type="http://schemas.openxmlformats.org/officeDocument/2006/relationships/image" Target="media/imgrId79286a718d2aa854e.jpg"/><Relationship Id="rId89176a718d2aad766" Type="http://schemas.openxmlformats.org/officeDocument/2006/relationships/image" Target="media/imgrId89176a718d2aad766.jpg"/><Relationship Id="rId75446a718d2ab28f8" Type="http://schemas.openxmlformats.org/officeDocument/2006/relationships/image" Target="media/imgrId75446a718d2ab28f8.jpg"/><Relationship Id="rId82576a718d2ab8928" Type="http://schemas.openxmlformats.org/officeDocument/2006/relationships/image" Target="media/imgrId82576a718d2ab8928.jpg"/><Relationship Id="rId40446a718d2ac30d7" Type="http://schemas.openxmlformats.org/officeDocument/2006/relationships/image" Target="media/imgrId40446a718d2ac30d7.jpg"/><Relationship Id="rId89776a718d2aca52a" Type="http://schemas.openxmlformats.org/officeDocument/2006/relationships/image" Target="media/imgrId89776a718d2aca52a.jpg"/><Relationship Id="rId46406a718d2ad2195" Type="http://schemas.openxmlformats.org/officeDocument/2006/relationships/image" Target="media/imgrId46406a718d2ad2195.jpg"/><Relationship Id="rId54746a718d2ad6b20" Type="http://schemas.openxmlformats.org/officeDocument/2006/relationships/image" Target="media/imgrId54746a718d2ad6b20.jpg"/><Relationship Id="rId98076a718d2adb0f5" Type="http://schemas.openxmlformats.org/officeDocument/2006/relationships/image" Target="media/imgrId98076a718d2adb0f5.jpg"/><Relationship Id="rId45356a718d2ade3ff" Type="http://schemas.openxmlformats.org/officeDocument/2006/relationships/image" Target="media/imgrId45356a718d2ade3ff.gif"/><Relationship Id="rId74406a718d2ae298a" Type="http://schemas.openxmlformats.org/officeDocument/2006/relationships/image" Target="media/imgrId74406a718d2ae298a.jpg"/><Relationship Id="rId83086a718d2ae7396" Type="http://schemas.openxmlformats.org/officeDocument/2006/relationships/image" Target="media/imgrId83086a718d2ae7396.jpg"/><Relationship Id="rId80736a718d2aeb31b" Type="http://schemas.openxmlformats.org/officeDocument/2006/relationships/image" Target="media/imgrId80736a718d2aeb31b.jpg"/><Relationship Id="rId12666a718d2af3005" Type="http://schemas.openxmlformats.org/officeDocument/2006/relationships/image" Target="media/imgrId12666a718d2af3005.jpg"/><Relationship Id="rId99376a718d2b06561" Type="http://schemas.openxmlformats.org/officeDocument/2006/relationships/image" Target="media/imgrId99376a718d2b06561.jpg"/><Relationship Id="rId34686a718d2b0a249" Type="http://schemas.openxmlformats.org/officeDocument/2006/relationships/image" Target="media/imgrId34686a718d2b0a249.jpg"/><Relationship Id="rId91836a718d2b10afb" Type="http://schemas.openxmlformats.org/officeDocument/2006/relationships/image" Target="media/imgrId91836a718d2b10afb.jpg"/><Relationship Id="rId28336a718d2b14727" Type="http://schemas.openxmlformats.org/officeDocument/2006/relationships/image" Target="media/imgrId28336a718d2b14727.jpg"/><Relationship Id="rId71736a718d2b182c7" Type="http://schemas.openxmlformats.org/officeDocument/2006/relationships/image" Target="media/imgrId71736a718d2b182c7.jpg"/><Relationship Id="rId71476a718d2b1bc60" Type="http://schemas.openxmlformats.org/officeDocument/2006/relationships/image" Target="media/imgrId71476a718d2b1bc60.jpg"/><Relationship Id="rId95846a718d2b21b20" Type="http://schemas.openxmlformats.org/officeDocument/2006/relationships/image" Target="media/imgrId95846a718d2b21b20.jpg"/><Relationship Id="rId40326a718d2b28987" Type="http://schemas.openxmlformats.org/officeDocument/2006/relationships/image" Target="media/imgrId40326a718d2b28987.jpg"/><Relationship Id="rId11396a718d2b2c9a7" Type="http://schemas.openxmlformats.org/officeDocument/2006/relationships/image" Target="media/imgrId11396a718d2b2c9a7.jpg"/><Relationship Id="rId34696a718d2b32dc1" Type="http://schemas.openxmlformats.org/officeDocument/2006/relationships/image" Target="media/imgrId34696a718d2b32dc1.jpg"/><Relationship Id="rId71726a718d2b381f7" Type="http://schemas.openxmlformats.org/officeDocument/2006/relationships/image" Target="media/imgrId71726a718d2b381f7.jpg"/><Relationship Id="rId20396a718d2b3e15c" Type="http://schemas.openxmlformats.org/officeDocument/2006/relationships/image" Target="media/imgrId20396a718d2b3e15c.jpg"/><Relationship Id="rId83796a718d2b45cdb" Type="http://schemas.openxmlformats.org/officeDocument/2006/relationships/image" Target="media/imgrId83796a718d2b45cdb.jpg"/><Relationship Id="rId89416a718d2b5371d" Type="http://schemas.openxmlformats.org/officeDocument/2006/relationships/image" Target="media/imgrId89416a718d2b5371d.jpg"/><Relationship Id="rId79466a718d2b58e67" Type="http://schemas.openxmlformats.org/officeDocument/2006/relationships/image" Target="media/imgrId79466a718d2b58e67.jpg"/><Relationship Id="rId33956a718d2b5ce19" Type="http://schemas.openxmlformats.org/officeDocument/2006/relationships/image" Target="media/imgrId33956a718d2b5ce19.jpg"/><Relationship Id="rId62116a718d2b6217b" Type="http://schemas.openxmlformats.org/officeDocument/2006/relationships/image" Target="media/imgrId62116a718d2b6217b.jpg"/><Relationship Id="rId49916a718d2b68434" Type="http://schemas.openxmlformats.org/officeDocument/2006/relationships/image" Target="media/imgrId49916a718d2b68434.jpg"/><Relationship Id="rId48216a718d2b7116e" Type="http://schemas.openxmlformats.org/officeDocument/2006/relationships/image" Target="media/imgrId48216a718d2b7116e.jpg"/><Relationship Id="rId56906a718d2b75160" Type="http://schemas.openxmlformats.org/officeDocument/2006/relationships/image" Target="media/imgrId56906a718d2b75160.jpg"/><Relationship Id="rId36996a718d2b7b56a" Type="http://schemas.openxmlformats.org/officeDocument/2006/relationships/image" Target="media/imgrId36996a718d2b7b56a.jpg"/><Relationship Id="rId15656a718d2b80bb8" Type="http://schemas.openxmlformats.org/officeDocument/2006/relationships/image" Target="media/imgrId15656a718d2b80bb8.jpg"/><Relationship Id="rId51066a718d2b844f5" Type="http://schemas.openxmlformats.org/officeDocument/2006/relationships/image" Target="media/imgrId51066a718d2b844f5.jpg"/><Relationship Id="rId25456a718d2b87ab5" Type="http://schemas.openxmlformats.org/officeDocument/2006/relationships/image" Target="media/imgrId25456a718d2b87ab5.jpg"/><Relationship Id="rId15616a718d2b8e730" Type="http://schemas.openxmlformats.org/officeDocument/2006/relationships/image" Target="media/imgrId15616a718d2b8e730.jpg"/><Relationship Id="rId26396a718d2b923ce" Type="http://schemas.openxmlformats.org/officeDocument/2006/relationships/image" Target="media/imgrId26396a718d2b923ce.jpg"/><Relationship Id="rId31276a718d2b9761a" Type="http://schemas.openxmlformats.org/officeDocument/2006/relationships/image" Target="media/imgrId31276a718d2b9761a.jpg"/><Relationship Id="rId85836a718d2b9b0a5" Type="http://schemas.openxmlformats.org/officeDocument/2006/relationships/image" Target="media/imgrId85836a718d2b9b0a5.jpg"/><Relationship Id="rId45016a718d2b9f1e4" Type="http://schemas.openxmlformats.org/officeDocument/2006/relationships/image" Target="media/imgrId45016a718d2b9f1e4.jpg"/><Relationship Id="rId83596a718d2ba5eb3" Type="http://schemas.openxmlformats.org/officeDocument/2006/relationships/image" Target="media/imgrId83596a718d2ba5eb3.jpg"/><Relationship Id="rId42976a718d2bac235" Type="http://schemas.openxmlformats.org/officeDocument/2006/relationships/image" Target="media/imgrId42976a718d2bac235.jpg"/><Relationship Id="rId65706a718d2bb43f5" Type="http://schemas.openxmlformats.org/officeDocument/2006/relationships/image" Target="media/imgrId65706a718d2bb43f5.jpg"/><Relationship Id="rId31546a718d2bbb5ed" Type="http://schemas.openxmlformats.org/officeDocument/2006/relationships/image" Target="media/imgrId31546a718d2bbb5ed.jpg"/><Relationship Id="rId29936a718d2bc79f0" Type="http://schemas.openxmlformats.org/officeDocument/2006/relationships/image" Target="media/imgrId29936a718d2bc79f0.jpg"/><Relationship Id="rId22926a718d2bcb48a" Type="http://schemas.openxmlformats.org/officeDocument/2006/relationships/image" Target="media/imgrId22926a718d2bcb48a.jpg"/><Relationship Id="rId79116a718d2bd751c" Type="http://schemas.openxmlformats.org/officeDocument/2006/relationships/image" Target="media/imgrId79116a718d2bd751c.jpg"/><Relationship Id="rId82656a718d2bdab4b" Type="http://schemas.openxmlformats.org/officeDocument/2006/relationships/image" Target="media/imgrId82656a718d2bdab4b.jpg"/><Relationship Id="rId59206a718d2bde53c" Type="http://schemas.openxmlformats.org/officeDocument/2006/relationships/image" Target="media/imgrId59206a718d2bde53c.jpg"/><Relationship Id="rId71416a718d2be258f" Type="http://schemas.openxmlformats.org/officeDocument/2006/relationships/image" Target="media/imgrId71416a718d2be258f.jpg"/><Relationship Id="rId36736a718d2be6168" Type="http://schemas.openxmlformats.org/officeDocument/2006/relationships/image" Target="media/imgrId36736a718d2be6168.jpg"/><Relationship Id="rId71976a718d2bed09b" Type="http://schemas.openxmlformats.org/officeDocument/2006/relationships/image" Target="media/imgrId71976a718d2bed09b.jpg"/><Relationship Id="rId15496a718d2c05794" Type="http://schemas.openxmlformats.org/officeDocument/2006/relationships/image" Target="media/imgrId15496a718d2c05794.jpg"/><Relationship Id="rId17226a718d2c0be0d" Type="http://schemas.openxmlformats.org/officeDocument/2006/relationships/image" Target="media/imgrId17226a718d2c0be0d.jpg"/><Relationship Id="rId88786a718d2c13816" Type="http://schemas.openxmlformats.org/officeDocument/2006/relationships/image" Target="media/imgrId88786a718d2c13816.jpg"/><Relationship Id="rId36566a718d2c1ac60" Type="http://schemas.openxmlformats.org/officeDocument/2006/relationships/image" Target="media/imgrId36566a718d2c1ac60.jpg"/><Relationship Id="rId51206a718d2c1fa99" Type="http://schemas.openxmlformats.org/officeDocument/2006/relationships/image" Target="media/imgrId51206a718d2c1fa99.jpg"/><Relationship Id="rId64786a718d2c2c1f2" Type="http://schemas.openxmlformats.org/officeDocument/2006/relationships/image" Target="media/imgrId64786a718d2c2c1f2.jpg"/><Relationship Id="rId13696a718d2c2eebb" Type="http://schemas.openxmlformats.org/officeDocument/2006/relationships/image" Target="media/imgrId13696a718d2c2eebb.jpg"/><Relationship Id="rId17786a718d2c369a0" Type="http://schemas.openxmlformats.org/officeDocument/2006/relationships/image" Target="media/imgrId17786a718d2c369a0.jpg"/><Relationship Id="rId93346a718d2c3d2ab" Type="http://schemas.openxmlformats.org/officeDocument/2006/relationships/image" Target="media/imgrId93346a718d2c3d2ab.jpg"/><Relationship Id="rId81126a718d2c420e4" Type="http://schemas.openxmlformats.org/officeDocument/2006/relationships/image" Target="media/imgrId81126a718d2c420e4.jpg"/><Relationship Id="rId46696a718d2c493b3" Type="http://schemas.openxmlformats.org/officeDocument/2006/relationships/image" Target="media/imgrId46696a718d2c493b3.jpg"/><Relationship Id="rId73336a718d2c512de" Type="http://schemas.openxmlformats.org/officeDocument/2006/relationships/image" Target="media/imgrId73336a718d2c512de.jpg"/><Relationship Id="rId56346a718d2c55874" Type="http://schemas.openxmlformats.org/officeDocument/2006/relationships/image" Target="media/imgrId56346a718d2c55874.jpg"/><Relationship Id="rId30526a718d2c5c0ef" Type="http://schemas.openxmlformats.org/officeDocument/2006/relationships/image" Target="media/imgrId30526a718d2c5c0ef.jpg"/><Relationship Id="rId46016a718d2c6090c" Type="http://schemas.openxmlformats.org/officeDocument/2006/relationships/image" Target="media/imgrId46016a718d2c6090c.jpg"/><Relationship Id="rId18686a718d2c66d8f" Type="http://schemas.openxmlformats.org/officeDocument/2006/relationships/image" Target="media/imgrId18686a718d2c66d8f.jpg"/><Relationship Id="rId72896a718d2c6fd0e" Type="http://schemas.openxmlformats.org/officeDocument/2006/relationships/image" Target="media/imgrId72896a718d2c6fd0e.jpg"/><Relationship Id="rId93076a718d2c78c31" Type="http://schemas.openxmlformats.org/officeDocument/2006/relationships/image" Target="media/imgrId93076a718d2c78c31.jpg"/><Relationship Id="rId57606a718d2c7f228" Type="http://schemas.openxmlformats.org/officeDocument/2006/relationships/image" Target="media/imgrId57606a718d2c7f228.jpg"/><Relationship Id="rId28496a718d2c85250" Type="http://schemas.openxmlformats.org/officeDocument/2006/relationships/image" Target="media/imgrId28496a718d2c85250.jpg"/><Relationship Id="rId58056a718d2c87fb5" Type="http://schemas.openxmlformats.org/officeDocument/2006/relationships/image" Target="media/imgrId58056a718d2c87fb5.jpg"/><Relationship Id="rId46366a718d2c938ab" Type="http://schemas.openxmlformats.org/officeDocument/2006/relationships/image" Target="media/imgrId46366a718d2c938ab.jpg"/><Relationship Id="rId70756a718d2c9cba2" Type="http://schemas.openxmlformats.org/officeDocument/2006/relationships/image" Target="media/imgrId70756a718d2c9cba2.jpg"/><Relationship Id="rId35376a718d2ca7452" Type="http://schemas.openxmlformats.org/officeDocument/2006/relationships/image" Target="media/imgrId35376a718d2ca7452.jpg"/><Relationship Id="rId74636a718d2cad5c1" Type="http://schemas.openxmlformats.org/officeDocument/2006/relationships/image" Target="media/imgrId74636a718d2cad5c1.jpg"/><Relationship Id="rId55876a718d2cb4eb3" Type="http://schemas.openxmlformats.org/officeDocument/2006/relationships/image" Target="media/imgrId55876a718d2cb4eb3.jpg"/><Relationship Id="rId35106a718d2cbccf1" Type="http://schemas.openxmlformats.org/officeDocument/2006/relationships/image" Target="media/imgrId35106a718d2cbccf1.jpg"/><Relationship Id="rId70796a718d2cc8693" Type="http://schemas.openxmlformats.org/officeDocument/2006/relationships/image" Target="media/imgrId70796a718d2cc8693.jpg"/><Relationship Id="rId50026a718d2ccc26f" Type="http://schemas.openxmlformats.org/officeDocument/2006/relationships/image" Target="media/imgrId50026a718d2ccc26f.jpg"/><Relationship Id="rId74246a718d2cd24c1" Type="http://schemas.openxmlformats.org/officeDocument/2006/relationships/image" Target="media/imgrId74246a718d2cd24c1.jpg"/><Relationship Id="rId48276a718d2cd7b99" Type="http://schemas.openxmlformats.org/officeDocument/2006/relationships/image" Target="media/imgrId48276a718d2cd7b99.jpg"/><Relationship Id="rId98676a718d2cde62e" Type="http://schemas.openxmlformats.org/officeDocument/2006/relationships/image" Target="media/imgrId98676a718d2cde62e.jpg"/><Relationship Id="rId51186a718d2ce9d73" Type="http://schemas.openxmlformats.org/officeDocument/2006/relationships/image" Target="media/imgrId51186a718d2ce9d73.jpg"/><Relationship Id="rId54976a718d2ceec67" Type="http://schemas.openxmlformats.org/officeDocument/2006/relationships/image" Target="media/imgrId54976a718d2ceec67.jpg"/><Relationship Id="rId69196a718d2d05345" Type="http://schemas.openxmlformats.org/officeDocument/2006/relationships/image" Target="media/imgrId69196a718d2d05345.jpg"/><Relationship Id="rId51076a718d2d0c0d9" Type="http://schemas.openxmlformats.org/officeDocument/2006/relationships/image" Target="media/imgrId51076a718d2d0c0d9.jpg"/><Relationship Id="rId59996a718d2d14375" Type="http://schemas.openxmlformats.org/officeDocument/2006/relationships/image" Target="media/imgrId59996a718d2d14375.jpg"/><Relationship Id="rId69176a718d2d1baa6" Type="http://schemas.openxmlformats.org/officeDocument/2006/relationships/image" Target="media/imgrId69176a718d2d1baa6.jpg"/><Relationship Id="rId65696a718d2d23241" Type="http://schemas.openxmlformats.org/officeDocument/2006/relationships/image" Target="media/imgrId65696a718d2d23241.jpg"/><Relationship Id="rId53136a718d2d28b22" Type="http://schemas.openxmlformats.org/officeDocument/2006/relationships/image" Target="media/imgrId53136a718d2d28b22.jpg"/><Relationship Id="rId47676a718d2d2b98f" Type="http://schemas.openxmlformats.org/officeDocument/2006/relationships/image" Target="media/imgrId47676a718d2d2b98f.jpg"/><Relationship Id="rId17826a718d2d2f2a9" Type="http://schemas.openxmlformats.org/officeDocument/2006/relationships/image" Target="media/imgrId17826a718d2d2f2a9.jpg"/><Relationship Id="rId85726a718d2d32e3e" Type="http://schemas.openxmlformats.org/officeDocument/2006/relationships/image" Target="media/imgrId85726a718d2d32e3e.jpg"/><Relationship Id="rId28206a718d2d3a839" Type="http://schemas.openxmlformats.org/officeDocument/2006/relationships/image" Target="media/imgrId28206a718d2d3a839.jpg"/><Relationship Id="rId60526a718d2d4244e" Type="http://schemas.openxmlformats.org/officeDocument/2006/relationships/image" Target="media/imgrId60526a718d2d4244e.jpg"/><Relationship Id="rId73046a718d2d49f64" Type="http://schemas.openxmlformats.org/officeDocument/2006/relationships/image" Target="media/imgrId73046a718d2d49f64.jpg"/><Relationship Id="rId14726a718d2d5130d" Type="http://schemas.openxmlformats.org/officeDocument/2006/relationships/image" Target="media/imgrId14726a718d2d5130d.jpg"/><Relationship Id="rId13276a718d2d58a31" Type="http://schemas.openxmlformats.org/officeDocument/2006/relationships/image" Target="media/imgrId13276a718d2d58a31.jpg"/><Relationship Id="rId37756a718d2d5fa59" Type="http://schemas.openxmlformats.org/officeDocument/2006/relationships/image" Target="media/imgrId37756a718d2d5fa59.jpg"/><Relationship Id="rId83246a718d2d67648" Type="http://schemas.openxmlformats.org/officeDocument/2006/relationships/image" Target="media/imgrId83246a718d2d67648.jpg"/><Relationship Id="rId26356a718d2d6eddd" Type="http://schemas.openxmlformats.org/officeDocument/2006/relationships/image" Target="media/imgrId26356a718d2d6eddd.jpg"/><Relationship Id="rId97866a718d2d76ad8" Type="http://schemas.openxmlformats.org/officeDocument/2006/relationships/image" Target="media/imgrId97866a718d2d76ad8.jpg"/><Relationship Id="rId29076a718d2d7eda8" Type="http://schemas.openxmlformats.org/officeDocument/2006/relationships/image" Target="media/imgrId29076a718d2d7eda8.jpg"/><Relationship Id="rId86616a718d2d865e5" Type="http://schemas.openxmlformats.org/officeDocument/2006/relationships/image" Target="media/imgrId86616a718d2d865e5.jpg"/><Relationship Id="rId74796a718d2d8d4b2" Type="http://schemas.openxmlformats.org/officeDocument/2006/relationships/image" Target="media/imgrId74796a718d2d8d4b2.jpg"/><Relationship Id="rId71646a718d2d937af" Type="http://schemas.openxmlformats.org/officeDocument/2006/relationships/image" Target="media/imgrId71646a718d2d937af.jpg"/><Relationship Id="rId78976a718d2d99d2a" Type="http://schemas.openxmlformats.org/officeDocument/2006/relationships/image" Target="media/imgrId78976a718d2d99d2a.jpg"/><Relationship Id="rId13016a718d2da09b7" Type="http://schemas.openxmlformats.org/officeDocument/2006/relationships/image" Target="media/imgrId13016a718d2da09b7.jpg"/><Relationship Id="rId21156a718d2da8929" Type="http://schemas.openxmlformats.org/officeDocument/2006/relationships/image" Target="media/imgrId21156a718d2da8929.jpg"/><Relationship Id="rId61816a718d2db0423" Type="http://schemas.openxmlformats.org/officeDocument/2006/relationships/image" Target="media/imgrId61816a718d2db0423.jpg"/><Relationship Id="rId69256a718d2db49d8" Type="http://schemas.openxmlformats.org/officeDocument/2006/relationships/image" Target="media/imgrId69256a718d2db49d8.jpg"/><Relationship Id="rId13226a718d2dba85f" Type="http://schemas.openxmlformats.org/officeDocument/2006/relationships/image" Target="media/imgrId13226a718d2dba85f.jpg"/><Relationship Id="rId94016a718d2dc3e7b" Type="http://schemas.openxmlformats.org/officeDocument/2006/relationships/image" Target="media/imgrId94016a718d2dc3e7b.jpg"/><Relationship Id="rId71806a718d2dcad05" Type="http://schemas.openxmlformats.org/officeDocument/2006/relationships/image" Target="media/imgrId71806a718d2dcad05.jpg"/><Relationship Id="rId61516a718d2dd297a" Type="http://schemas.openxmlformats.org/officeDocument/2006/relationships/image" Target="media/imgrId61516a718d2dd297a.jpg"/><Relationship Id="rId83996a718d2dda5cb" Type="http://schemas.openxmlformats.org/officeDocument/2006/relationships/image" Target="media/imgrId83996a718d2dda5cb.jpg"/><Relationship Id="rId33776a718d2de0846" Type="http://schemas.openxmlformats.org/officeDocument/2006/relationships/image" Target="media/imgrId33776a718d2de0846.jpg"/><Relationship Id="rId39936a718d2de653f" Type="http://schemas.openxmlformats.org/officeDocument/2006/relationships/image" Target="media/imgrId39936a718d2de653f.jpg"/><Relationship Id="rId11356a718d2ded682" Type="http://schemas.openxmlformats.org/officeDocument/2006/relationships/image" Target="media/imgrId11356a718d2ded682.jpg"/><Relationship Id="rId80076a718d2e00ede" Type="http://schemas.openxmlformats.org/officeDocument/2006/relationships/image" Target="media/imgrId80076a718d2e00ede.jpg"/><Relationship Id="rId37846a718d2e08791" Type="http://schemas.openxmlformats.org/officeDocument/2006/relationships/image" Target="media/imgrId37846a718d2e08791.jpg"/><Relationship Id="rId65426a718d2e10722" Type="http://schemas.openxmlformats.org/officeDocument/2006/relationships/image" Target="media/imgrId65426a718d2e10722.jpg"/><Relationship Id="rId40296a718d2e17957" Type="http://schemas.openxmlformats.org/officeDocument/2006/relationships/image" Target="media/imgrId40296a718d2e17957.jpg"/><Relationship Id="rId79226a718d2e1f9d8" Type="http://schemas.openxmlformats.org/officeDocument/2006/relationships/image" Target="media/imgrId79226a718d2e1f9d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06232" Type="http://schemas.openxmlformats.org/officeDocument/2006/relationships/image" Target="media/imgrId6960623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06232" Type="http://schemas.openxmlformats.org/officeDocument/2006/relationships/image" Target="media/imgrId6960623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06232" Type="http://schemas.openxmlformats.org/officeDocument/2006/relationships/image" Target="media/imgrId6960623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06232" Type="http://schemas.openxmlformats.org/officeDocument/2006/relationships/image" Target="media/imgrId6960623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06232" Type="http://schemas.openxmlformats.org/officeDocument/2006/relationships/image" Target="media/imgrId6960623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9606232" Type="http://schemas.openxmlformats.org/officeDocument/2006/relationships/image" Target="media/imgrId6960623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